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492" w:rsidRDefault="002E7492" w:rsidP="002E7492">
      <w:pPr>
        <w:spacing w:after="120"/>
        <w:ind w:left="0" w:right="0" w:firstLine="0"/>
        <w:jc w:val="center"/>
        <w:rPr>
          <w:sz w:val="28"/>
          <w:szCs w:val="28"/>
        </w:rPr>
      </w:pPr>
    </w:p>
    <w:p w:rsidR="002E7492" w:rsidRDefault="002E7492" w:rsidP="002E7492">
      <w:pPr>
        <w:rPr>
          <w:rFonts w:ascii="Times New Roman CYR" w:hAnsi="Times New Roman CYR" w:cs="Times New Roman CYR"/>
          <w:sz w:val="28"/>
          <w:szCs w:val="28"/>
        </w:rPr>
      </w:pPr>
      <w:r>
        <w:rPr>
          <w:kern w:val="32"/>
          <w:lang/>
        </w:rPr>
        <w:t xml:space="preserve">                             </w:t>
      </w:r>
      <w:r>
        <w:rPr>
          <w:rFonts w:ascii="Times New Roman CYR" w:hAnsi="Times New Roman CYR" w:cs="Times New Roman CYR"/>
          <w:sz w:val="28"/>
          <w:szCs w:val="28"/>
        </w:rPr>
        <w:t>МИНИСТЕРСТВО  НАУКИ  И  ВЫСШ</w:t>
      </w:r>
      <w:r>
        <w:rPr>
          <w:rFonts w:ascii="Times New Roman CYR" w:hAnsi="Times New Roman CYR" w:cs="Times New Roman CYR"/>
          <w:sz w:val="28"/>
          <w:szCs w:val="28"/>
        </w:rPr>
        <w:t>Е</w:t>
      </w:r>
      <w:r>
        <w:rPr>
          <w:rFonts w:ascii="Times New Roman CYR" w:hAnsi="Times New Roman CYR" w:cs="Times New Roman CYR"/>
          <w:sz w:val="28"/>
          <w:szCs w:val="28"/>
        </w:rPr>
        <w:t xml:space="preserve">ГО </w:t>
      </w:r>
    </w:p>
    <w:p w:rsidR="002E7492" w:rsidRDefault="002E7492" w:rsidP="002E7492">
      <w:pPr>
        <w:rPr>
          <w:rFonts w:ascii="Times New Roman CYR" w:hAnsi="Times New Roman CYR" w:cs="Times New Roman CYR"/>
          <w:sz w:val="28"/>
          <w:szCs w:val="28"/>
        </w:rPr>
      </w:pPr>
      <w:r>
        <w:rPr>
          <w:rFonts w:ascii="Times New Roman CYR" w:hAnsi="Times New Roman CYR" w:cs="Times New Roman CYR"/>
          <w:sz w:val="28"/>
          <w:szCs w:val="28"/>
        </w:rPr>
        <w:t xml:space="preserve">                        ОБРАЗОВАНИЯ  РОССИЙСКОЙ  ФЕДЕРАЦИИ</w:t>
      </w:r>
    </w:p>
    <w:p w:rsidR="002E7492" w:rsidRDefault="002E7492" w:rsidP="002E7492">
      <w:pPr>
        <w:rPr>
          <w:rFonts w:ascii="Times New Roman CYR" w:hAnsi="Times New Roman CYR" w:cs="Times New Roman CYR"/>
          <w:sz w:val="28"/>
          <w:szCs w:val="28"/>
        </w:rPr>
      </w:pPr>
    </w:p>
    <w:p w:rsidR="002E7492" w:rsidRDefault="002E7492" w:rsidP="002E7492">
      <w:pPr>
        <w:autoSpaceDE w:val="0"/>
        <w:autoSpaceDN w:val="0"/>
        <w:adjustRightInd w:val="0"/>
        <w:jc w:val="center"/>
        <w:rPr>
          <w:sz w:val="28"/>
          <w:szCs w:val="28"/>
        </w:rPr>
      </w:pPr>
      <w:r>
        <w:rPr>
          <w:sz w:val="28"/>
          <w:szCs w:val="28"/>
        </w:rPr>
        <w:t xml:space="preserve">Федеральное государственное автономное образовательное </w:t>
      </w:r>
    </w:p>
    <w:p w:rsidR="002E7492" w:rsidRDefault="002E7492" w:rsidP="002E7492">
      <w:pPr>
        <w:autoSpaceDE w:val="0"/>
        <w:autoSpaceDN w:val="0"/>
        <w:adjustRightInd w:val="0"/>
        <w:jc w:val="center"/>
        <w:rPr>
          <w:sz w:val="28"/>
          <w:szCs w:val="28"/>
        </w:rPr>
      </w:pPr>
      <w:r>
        <w:rPr>
          <w:sz w:val="28"/>
          <w:szCs w:val="28"/>
        </w:rPr>
        <w:t>учреж</w:t>
      </w:r>
      <w:r>
        <w:rPr>
          <w:sz w:val="28"/>
          <w:szCs w:val="28"/>
        </w:rPr>
        <w:t>д</w:t>
      </w:r>
      <w:r>
        <w:rPr>
          <w:sz w:val="28"/>
          <w:szCs w:val="28"/>
        </w:rPr>
        <w:t>ение высшего образования</w:t>
      </w:r>
    </w:p>
    <w:p w:rsidR="002E7492" w:rsidRDefault="002E7492" w:rsidP="002E7492">
      <w:pPr>
        <w:autoSpaceDE w:val="0"/>
        <w:autoSpaceDN w:val="0"/>
        <w:adjustRightInd w:val="0"/>
        <w:jc w:val="center"/>
        <w:rPr>
          <w:sz w:val="28"/>
          <w:szCs w:val="28"/>
        </w:rPr>
      </w:pPr>
      <w:r>
        <w:rPr>
          <w:sz w:val="28"/>
          <w:szCs w:val="28"/>
        </w:rPr>
        <w:t>«Национальный исследовательский Нижегородский государственный</w:t>
      </w:r>
    </w:p>
    <w:p w:rsidR="002E7492" w:rsidRDefault="002E7492" w:rsidP="002E7492">
      <w:pPr>
        <w:autoSpaceDE w:val="0"/>
        <w:autoSpaceDN w:val="0"/>
        <w:adjustRightInd w:val="0"/>
        <w:jc w:val="center"/>
        <w:rPr>
          <w:sz w:val="28"/>
          <w:szCs w:val="28"/>
        </w:rPr>
      </w:pPr>
      <w:r>
        <w:rPr>
          <w:sz w:val="28"/>
          <w:szCs w:val="28"/>
        </w:rPr>
        <w:t xml:space="preserve"> университет им. Н.И. Лобачевского»</w:t>
      </w:r>
    </w:p>
    <w:p w:rsidR="002E7492" w:rsidRDefault="002E7492" w:rsidP="002E7492">
      <w:pPr>
        <w:autoSpaceDE w:val="0"/>
        <w:autoSpaceDN w:val="0"/>
        <w:adjustRightInd w:val="0"/>
        <w:jc w:val="center"/>
        <w:rPr>
          <w:b/>
          <w:bCs/>
          <w:sz w:val="26"/>
          <w:szCs w:val="26"/>
        </w:rPr>
      </w:pPr>
    </w:p>
    <w:p w:rsidR="002E7492" w:rsidRDefault="002E7492" w:rsidP="002E7492">
      <w:pPr>
        <w:jc w:val="center"/>
        <w:rPr>
          <w:rFonts w:eastAsia="SimSun"/>
          <w:b/>
          <w:bCs/>
          <w:sz w:val="26"/>
          <w:szCs w:val="26"/>
          <w:lang w:eastAsia="zh-CN"/>
        </w:rPr>
      </w:pPr>
    </w:p>
    <w:p w:rsidR="002E7492" w:rsidRDefault="002E7492" w:rsidP="002E7492">
      <w:pPr>
        <w:jc w:val="center"/>
        <w:rPr>
          <w:b/>
          <w:bCs/>
          <w:sz w:val="26"/>
          <w:szCs w:val="26"/>
        </w:rPr>
      </w:pPr>
    </w:p>
    <w:p w:rsidR="002E7492" w:rsidRDefault="002E7492" w:rsidP="002E7492">
      <w:pPr>
        <w:rPr>
          <w:b/>
          <w:bCs/>
          <w:sz w:val="26"/>
          <w:szCs w:val="26"/>
        </w:rPr>
      </w:pPr>
    </w:p>
    <w:p w:rsidR="002E7492" w:rsidRDefault="002E7492" w:rsidP="002E7492">
      <w:pPr>
        <w:jc w:val="center"/>
        <w:rPr>
          <w:b/>
          <w:bCs/>
          <w:sz w:val="26"/>
          <w:szCs w:val="26"/>
        </w:rPr>
      </w:pPr>
    </w:p>
    <w:p w:rsidR="002E7492" w:rsidRDefault="002E7492" w:rsidP="002E7492">
      <w:pPr>
        <w:jc w:val="right"/>
        <w:rPr>
          <w:b/>
          <w:bCs/>
          <w:sz w:val="28"/>
          <w:szCs w:val="28"/>
        </w:rPr>
      </w:pPr>
      <w:r>
        <w:rPr>
          <w:b/>
          <w:bCs/>
          <w:sz w:val="28"/>
          <w:szCs w:val="28"/>
        </w:rPr>
        <w:t>С.Н.Стребуляев</w:t>
      </w:r>
    </w:p>
    <w:p w:rsidR="002E7492" w:rsidRPr="002E7492" w:rsidRDefault="002E7492" w:rsidP="002E7492">
      <w:pPr>
        <w:jc w:val="right"/>
        <w:rPr>
          <w:b/>
          <w:bCs/>
          <w:sz w:val="28"/>
          <w:szCs w:val="28"/>
          <w:lang w:val="en-US"/>
        </w:rPr>
      </w:pPr>
      <w:r>
        <w:rPr>
          <w:b/>
          <w:bCs/>
          <w:sz w:val="28"/>
          <w:szCs w:val="28"/>
        </w:rPr>
        <w:t>Н</w:t>
      </w:r>
      <w:r w:rsidRPr="006B0499">
        <w:rPr>
          <w:b/>
          <w:bCs/>
          <w:sz w:val="28"/>
          <w:szCs w:val="28"/>
          <w:lang w:val="en-US"/>
        </w:rPr>
        <w:t>.</w:t>
      </w:r>
      <w:r>
        <w:rPr>
          <w:b/>
          <w:bCs/>
          <w:sz w:val="28"/>
          <w:szCs w:val="28"/>
        </w:rPr>
        <w:t>Л</w:t>
      </w:r>
      <w:r w:rsidRPr="006B0499">
        <w:rPr>
          <w:b/>
          <w:bCs/>
          <w:sz w:val="28"/>
          <w:szCs w:val="28"/>
          <w:lang w:val="en-US"/>
        </w:rPr>
        <w:t xml:space="preserve">. </w:t>
      </w:r>
      <w:r>
        <w:rPr>
          <w:b/>
          <w:bCs/>
          <w:sz w:val="28"/>
          <w:szCs w:val="28"/>
          <w:lang w:val="en-US"/>
        </w:rPr>
        <w:t>O</w:t>
      </w:r>
      <w:r>
        <w:rPr>
          <w:b/>
          <w:bCs/>
          <w:sz w:val="28"/>
          <w:szCs w:val="28"/>
        </w:rPr>
        <w:t>рлова</w:t>
      </w:r>
    </w:p>
    <w:p w:rsidR="002E7492" w:rsidRPr="006B0499" w:rsidRDefault="002E7492" w:rsidP="002E7492">
      <w:pPr>
        <w:jc w:val="right"/>
        <w:rPr>
          <w:b/>
          <w:bCs/>
          <w:sz w:val="28"/>
          <w:szCs w:val="28"/>
          <w:lang w:val="en-US"/>
        </w:rPr>
      </w:pPr>
    </w:p>
    <w:p w:rsidR="002E7492" w:rsidRPr="002E7492" w:rsidRDefault="002E7492" w:rsidP="002E7492">
      <w:pPr>
        <w:jc w:val="center"/>
        <w:rPr>
          <w:b/>
          <w:bCs/>
          <w:sz w:val="28"/>
          <w:szCs w:val="28"/>
          <w:lang w:val="en-US"/>
        </w:rPr>
      </w:pPr>
    </w:p>
    <w:p w:rsidR="002E7492" w:rsidRPr="00417483" w:rsidRDefault="002E7492" w:rsidP="002E7492">
      <w:pPr>
        <w:jc w:val="center"/>
        <w:rPr>
          <w:bCs/>
          <w:sz w:val="28"/>
          <w:szCs w:val="28"/>
          <w:lang w:val="en-US"/>
        </w:rPr>
      </w:pPr>
      <w:r w:rsidRPr="00417483">
        <w:rPr>
          <w:bCs/>
          <w:sz w:val="28"/>
          <w:szCs w:val="28"/>
          <w:lang w:val="en-US"/>
        </w:rPr>
        <w:t xml:space="preserve">          </w:t>
      </w:r>
      <w:r w:rsidRPr="00417483">
        <w:rPr>
          <w:rFonts w:ascii="Antiqua" w:eastAsia="Batang" w:hAnsi="Antiqua"/>
          <w:sz w:val="36"/>
          <w:szCs w:val="36"/>
          <w:lang w:val="en-US"/>
        </w:rPr>
        <w:t xml:space="preserve">COMPUTER  ALGEBRA  «MAPLE»  IN </w:t>
      </w:r>
    </w:p>
    <w:p w:rsidR="002E7492" w:rsidRPr="006B0499" w:rsidRDefault="002E7492" w:rsidP="002E7492">
      <w:pPr>
        <w:ind w:left="0" w:firstLine="0"/>
        <w:rPr>
          <w:b/>
          <w:bCs/>
          <w:sz w:val="28"/>
          <w:szCs w:val="28"/>
        </w:rPr>
      </w:pPr>
      <w:r w:rsidRPr="002E7492">
        <w:rPr>
          <w:rFonts w:ascii="Antiqua" w:eastAsia="Batang" w:hAnsi="Antiqua"/>
          <w:sz w:val="36"/>
          <w:szCs w:val="36"/>
          <w:lang w:val="en-US"/>
        </w:rPr>
        <w:t xml:space="preserve">                                  </w:t>
      </w:r>
      <w:r w:rsidRPr="00417483">
        <w:rPr>
          <w:rFonts w:ascii="Antiqua" w:eastAsia="Batang" w:hAnsi="Antiqua"/>
          <w:sz w:val="36"/>
          <w:szCs w:val="36"/>
          <w:lang w:val="en-US"/>
        </w:rPr>
        <w:t>ENGINEERING</w:t>
      </w:r>
      <w:r w:rsidRPr="006B0499">
        <w:rPr>
          <w:b/>
          <w:bCs/>
          <w:sz w:val="28"/>
          <w:szCs w:val="28"/>
        </w:rPr>
        <w:t xml:space="preserve">                    </w:t>
      </w:r>
    </w:p>
    <w:p w:rsidR="002E7492" w:rsidRDefault="002E7492" w:rsidP="002E7492">
      <w:pPr>
        <w:rPr>
          <w:sz w:val="36"/>
          <w:szCs w:val="36"/>
        </w:rPr>
      </w:pPr>
      <w:r>
        <w:rPr>
          <w:sz w:val="36"/>
          <w:szCs w:val="36"/>
        </w:rPr>
        <w:t xml:space="preserve">           КОМПЬЮТЕРНАЯ АЛГЕБРА  «</w:t>
      </w:r>
      <w:r>
        <w:rPr>
          <w:sz w:val="36"/>
          <w:szCs w:val="36"/>
          <w:lang w:val="en-US"/>
        </w:rPr>
        <w:t>MAPLE</w:t>
      </w:r>
      <w:r>
        <w:rPr>
          <w:sz w:val="36"/>
          <w:szCs w:val="36"/>
        </w:rPr>
        <w:t xml:space="preserve">»  В </w:t>
      </w:r>
    </w:p>
    <w:p w:rsidR="002E7492" w:rsidRPr="006B0499" w:rsidRDefault="002E7492" w:rsidP="002E7492">
      <w:pPr>
        <w:rPr>
          <w:sz w:val="36"/>
          <w:szCs w:val="36"/>
        </w:rPr>
      </w:pPr>
      <w:r>
        <w:rPr>
          <w:sz w:val="36"/>
          <w:szCs w:val="36"/>
        </w:rPr>
        <w:t xml:space="preserve">                                   ИНЖЕНЕРИИ</w:t>
      </w:r>
    </w:p>
    <w:p w:rsidR="002E7492" w:rsidRPr="006B0499" w:rsidRDefault="002E7492" w:rsidP="002E7492">
      <w:pPr>
        <w:jc w:val="center"/>
        <w:rPr>
          <w:sz w:val="28"/>
          <w:szCs w:val="28"/>
        </w:rPr>
      </w:pPr>
    </w:p>
    <w:p w:rsidR="002E7492" w:rsidRDefault="002E7492" w:rsidP="002E7492">
      <w:pPr>
        <w:jc w:val="center"/>
        <w:rPr>
          <w:lang w:eastAsia="zh-CN"/>
        </w:rPr>
      </w:pPr>
      <w:r>
        <w:rPr>
          <w:sz w:val="28"/>
          <w:szCs w:val="28"/>
        </w:rPr>
        <w:t>Учебно-методическое пособие</w:t>
      </w:r>
    </w:p>
    <w:p w:rsidR="002E7492" w:rsidRDefault="002E7492" w:rsidP="002E7492">
      <w:pPr>
        <w:jc w:val="center"/>
        <w:rPr>
          <w:sz w:val="28"/>
          <w:szCs w:val="28"/>
        </w:rPr>
      </w:pPr>
    </w:p>
    <w:p w:rsidR="002E7492" w:rsidRDefault="002E7492" w:rsidP="002E7492">
      <w:pPr>
        <w:jc w:val="center"/>
        <w:rPr>
          <w:lang w:eastAsia="zh-CN"/>
        </w:rPr>
      </w:pPr>
      <w:r>
        <w:rPr>
          <w:sz w:val="28"/>
          <w:szCs w:val="28"/>
        </w:rPr>
        <w:t xml:space="preserve">Рекомендовано методической комиссией ИИТММ </w:t>
      </w:r>
    </w:p>
    <w:p w:rsidR="002E7492" w:rsidRDefault="002E7492" w:rsidP="002E7492">
      <w:pPr>
        <w:jc w:val="center"/>
      </w:pPr>
      <w:r>
        <w:rPr>
          <w:sz w:val="28"/>
          <w:szCs w:val="28"/>
        </w:rPr>
        <w:t>для иностранных студентов ННГУ, обучающихся по направлению подготовки</w:t>
      </w:r>
    </w:p>
    <w:p w:rsidR="002E7492" w:rsidRDefault="002E7492" w:rsidP="002E7492">
      <w:pPr>
        <w:jc w:val="center"/>
        <w:rPr>
          <w:sz w:val="28"/>
          <w:szCs w:val="28"/>
        </w:rPr>
      </w:pPr>
      <w:r>
        <w:rPr>
          <w:sz w:val="28"/>
          <w:szCs w:val="28"/>
        </w:rPr>
        <w:t xml:space="preserve">02. 03. 02 “Фундаментальная информатика и информационные </w:t>
      </w:r>
    </w:p>
    <w:p w:rsidR="002E7492" w:rsidRDefault="002E7492" w:rsidP="002E7492">
      <w:pPr>
        <w:jc w:val="center"/>
      </w:pPr>
      <w:r>
        <w:rPr>
          <w:sz w:val="28"/>
          <w:szCs w:val="28"/>
        </w:rPr>
        <w:t xml:space="preserve">         техн</w:t>
      </w:r>
      <w:r>
        <w:rPr>
          <w:sz w:val="28"/>
          <w:szCs w:val="28"/>
        </w:rPr>
        <w:t>о</w:t>
      </w:r>
      <w:r>
        <w:rPr>
          <w:sz w:val="28"/>
          <w:szCs w:val="28"/>
        </w:rPr>
        <w:t>логии”</w:t>
      </w:r>
    </w:p>
    <w:p w:rsidR="002E7492" w:rsidRDefault="002E7492" w:rsidP="002E7492">
      <w:pPr>
        <w:jc w:val="center"/>
      </w:pPr>
    </w:p>
    <w:p w:rsidR="002E7492" w:rsidRDefault="002E7492" w:rsidP="002E7492">
      <w:pPr>
        <w:jc w:val="center"/>
        <w:rPr>
          <w:sz w:val="28"/>
          <w:szCs w:val="28"/>
        </w:rPr>
      </w:pPr>
    </w:p>
    <w:p w:rsidR="002E7492" w:rsidRDefault="002E7492" w:rsidP="002E7492">
      <w:pPr>
        <w:jc w:val="center"/>
        <w:rPr>
          <w:sz w:val="28"/>
          <w:szCs w:val="28"/>
        </w:rPr>
      </w:pPr>
    </w:p>
    <w:p w:rsidR="002E7492" w:rsidRDefault="002E7492" w:rsidP="002E7492">
      <w:pPr>
        <w:jc w:val="center"/>
        <w:rPr>
          <w:sz w:val="28"/>
          <w:szCs w:val="28"/>
        </w:rPr>
      </w:pPr>
    </w:p>
    <w:p w:rsidR="002E7492" w:rsidRDefault="002E7492" w:rsidP="002E7492">
      <w:pPr>
        <w:jc w:val="center"/>
        <w:rPr>
          <w:sz w:val="28"/>
          <w:szCs w:val="28"/>
        </w:rPr>
      </w:pPr>
    </w:p>
    <w:p w:rsidR="002E7492" w:rsidRDefault="002E7492" w:rsidP="002E7492">
      <w:pPr>
        <w:jc w:val="center"/>
        <w:rPr>
          <w:sz w:val="28"/>
          <w:szCs w:val="28"/>
        </w:rPr>
      </w:pPr>
    </w:p>
    <w:p w:rsidR="002E7492" w:rsidRDefault="002E7492" w:rsidP="002E7492">
      <w:pPr>
        <w:jc w:val="center"/>
        <w:rPr>
          <w:sz w:val="28"/>
          <w:szCs w:val="28"/>
        </w:rPr>
      </w:pPr>
    </w:p>
    <w:p w:rsidR="002E7492" w:rsidRDefault="002E7492" w:rsidP="002E7492">
      <w:pPr>
        <w:jc w:val="center"/>
        <w:rPr>
          <w:sz w:val="28"/>
          <w:szCs w:val="28"/>
        </w:rPr>
      </w:pPr>
    </w:p>
    <w:p w:rsidR="002E7492" w:rsidRDefault="002E7492" w:rsidP="002E7492">
      <w:pPr>
        <w:jc w:val="center"/>
        <w:rPr>
          <w:sz w:val="28"/>
          <w:szCs w:val="28"/>
        </w:rPr>
      </w:pPr>
    </w:p>
    <w:p w:rsidR="002E7492" w:rsidRDefault="002E7492" w:rsidP="002E7492">
      <w:pPr>
        <w:jc w:val="center"/>
        <w:rPr>
          <w:sz w:val="28"/>
          <w:szCs w:val="28"/>
        </w:rPr>
      </w:pPr>
    </w:p>
    <w:p w:rsidR="002E7492" w:rsidRDefault="002E7492" w:rsidP="002E7492">
      <w:pPr>
        <w:rPr>
          <w:lang w:eastAsia="zh-CN"/>
        </w:rPr>
      </w:pPr>
      <w:r>
        <w:rPr>
          <w:sz w:val="28"/>
          <w:szCs w:val="28"/>
        </w:rPr>
        <w:t xml:space="preserve">                                                 Нижний Новгород</w:t>
      </w:r>
    </w:p>
    <w:p w:rsidR="002E7492" w:rsidRDefault="002E7492" w:rsidP="002E7492">
      <w:pPr>
        <w:jc w:val="center"/>
        <w:rPr>
          <w:sz w:val="28"/>
          <w:szCs w:val="28"/>
        </w:rPr>
      </w:pPr>
      <w:r>
        <w:rPr>
          <w:sz w:val="28"/>
          <w:szCs w:val="28"/>
        </w:rPr>
        <w:t>2018</w:t>
      </w:r>
    </w:p>
    <w:p w:rsidR="002E7492" w:rsidRDefault="002E7492" w:rsidP="002E7492">
      <w:pPr>
        <w:pStyle w:val="1"/>
        <w:rPr>
          <w:b w:val="0"/>
          <w:szCs w:val="28"/>
          <w:lang w:val="ru-RU"/>
        </w:rPr>
      </w:pPr>
    </w:p>
    <w:p w:rsidR="002E7492" w:rsidRDefault="002E7492" w:rsidP="002E7492">
      <w:pPr>
        <w:rPr>
          <w:sz w:val="28"/>
          <w:szCs w:val="28"/>
        </w:rPr>
      </w:pPr>
    </w:p>
    <w:p w:rsidR="002E7492" w:rsidRDefault="002E7492" w:rsidP="002E7492">
      <w:pPr>
        <w:rPr>
          <w:sz w:val="28"/>
          <w:szCs w:val="28"/>
        </w:rPr>
      </w:pPr>
    </w:p>
    <w:p w:rsidR="002E7492" w:rsidRDefault="002E7492" w:rsidP="002E7492">
      <w:pPr>
        <w:rPr>
          <w:sz w:val="28"/>
          <w:szCs w:val="28"/>
        </w:rPr>
      </w:pPr>
    </w:p>
    <w:p w:rsidR="002E7492" w:rsidRDefault="002E7492" w:rsidP="002E7492">
      <w:pPr>
        <w:rPr>
          <w:sz w:val="28"/>
          <w:szCs w:val="28"/>
        </w:rPr>
      </w:pPr>
    </w:p>
    <w:p w:rsidR="002E7492" w:rsidRDefault="002E7492" w:rsidP="002E7492">
      <w:pPr>
        <w:rPr>
          <w:sz w:val="28"/>
          <w:szCs w:val="28"/>
        </w:rPr>
      </w:pPr>
    </w:p>
    <w:p w:rsidR="002E7492" w:rsidRPr="00645B42" w:rsidRDefault="002E7492" w:rsidP="002E7492">
      <w:pPr>
        <w:ind w:left="0" w:firstLine="0"/>
        <w:rPr>
          <w:sz w:val="28"/>
          <w:szCs w:val="28"/>
        </w:rPr>
      </w:pPr>
      <w:r>
        <w:rPr>
          <w:sz w:val="28"/>
          <w:szCs w:val="28"/>
        </w:rPr>
        <w:t xml:space="preserve">       </w:t>
      </w:r>
      <w:r w:rsidRPr="00645B42">
        <w:rPr>
          <w:sz w:val="28"/>
          <w:szCs w:val="28"/>
        </w:rPr>
        <w:t>УДК 519. (075)</w:t>
      </w:r>
    </w:p>
    <w:p w:rsidR="002E7492" w:rsidRPr="00645B42" w:rsidRDefault="002E7492" w:rsidP="002E7492">
      <w:pPr>
        <w:ind w:left="0" w:firstLine="0"/>
        <w:rPr>
          <w:sz w:val="28"/>
          <w:szCs w:val="28"/>
        </w:rPr>
      </w:pPr>
      <w:r w:rsidRPr="00645B42">
        <w:rPr>
          <w:sz w:val="28"/>
          <w:szCs w:val="28"/>
        </w:rPr>
        <w:t>ББК В19</w:t>
      </w:r>
    </w:p>
    <w:p w:rsidR="002E7492" w:rsidRPr="00645B42" w:rsidRDefault="002E7492" w:rsidP="002E7492">
      <w:pPr>
        <w:ind w:left="0" w:firstLine="0"/>
        <w:rPr>
          <w:sz w:val="28"/>
          <w:szCs w:val="28"/>
        </w:rPr>
      </w:pPr>
      <w:r w:rsidRPr="00645B42">
        <w:rPr>
          <w:sz w:val="28"/>
          <w:szCs w:val="28"/>
        </w:rPr>
        <w:t xml:space="preserve"> С-84</w:t>
      </w:r>
    </w:p>
    <w:p w:rsidR="002E7492" w:rsidRDefault="002E7492" w:rsidP="002E7492">
      <w:pPr>
        <w:ind w:firstLine="567"/>
        <w:jc w:val="both"/>
        <w:rPr>
          <w:rFonts w:ascii="Calibri" w:hAnsi="Calibri"/>
          <w:b/>
          <w:bCs/>
          <w:sz w:val="28"/>
          <w:szCs w:val="28"/>
          <w:lang/>
        </w:rPr>
      </w:pPr>
    </w:p>
    <w:p w:rsidR="002E7492" w:rsidRDefault="002E7492" w:rsidP="002E7492">
      <w:pPr>
        <w:ind w:firstLine="567"/>
        <w:jc w:val="both"/>
        <w:rPr>
          <w:sz w:val="28"/>
          <w:szCs w:val="28"/>
        </w:rPr>
      </w:pPr>
      <w:r>
        <w:rPr>
          <w:sz w:val="28"/>
          <w:szCs w:val="28"/>
        </w:rPr>
        <w:t>С 84  Стребуляев С.Н., Орлова Н.Л. КОМПЬЮТЕРНАЯ АЛГЕБРА «</w:t>
      </w:r>
      <w:r>
        <w:rPr>
          <w:sz w:val="28"/>
          <w:szCs w:val="28"/>
          <w:lang w:val="en-US"/>
        </w:rPr>
        <w:t>MAPLE</w:t>
      </w:r>
      <w:r>
        <w:rPr>
          <w:sz w:val="28"/>
          <w:szCs w:val="28"/>
        </w:rPr>
        <w:t>»</w:t>
      </w:r>
      <w:r w:rsidRPr="006759D3">
        <w:rPr>
          <w:sz w:val="28"/>
          <w:szCs w:val="28"/>
        </w:rPr>
        <w:t xml:space="preserve"> </w:t>
      </w:r>
      <w:r>
        <w:rPr>
          <w:sz w:val="28"/>
          <w:szCs w:val="28"/>
        </w:rPr>
        <w:t>В ИНЖЕНЕРИИ: учебно-методическое электронное пособие. – Нижний Новгород: Ниже</w:t>
      </w:r>
      <w:r>
        <w:rPr>
          <w:sz w:val="28"/>
          <w:szCs w:val="28"/>
        </w:rPr>
        <w:softHyphen/>
        <w:t>город</w:t>
      </w:r>
      <w:r>
        <w:rPr>
          <w:sz w:val="28"/>
          <w:szCs w:val="28"/>
        </w:rPr>
        <w:softHyphen/>
        <w:t>ский го</w:t>
      </w:r>
      <w:r>
        <w:rPr>
          <w:sz w:val="28"/>
          <w:szCs w:val="28"/>
        </w:rPr>
        <w:t>с</w:t>
      </w:r>
      <w:r>
        <w:rPr>
          <w:sz w:val="28"/>
          <w:szCs w:val="28"/>
        </w:rPr>
        <w:t>уни</w:t>
      </w:r>
      <w:r>
        <w:rPr>
          <w:sz w:val="28"/>
          <w:szCs w:val="28"/>
        </w:rPr>
        <w:softHyphen/>
        <w:t>верситет, 2018. – 152 с.</w:t>
      </w:r>
    </w:p>
    <w:p w:rsidR="002E7492" w:rsidRDefault="002E7492" w:rsidP="002E7492">
      <w:pPr>
        <w:ind w:firstLine="567"/>
        <w:jc w:val="both"/>
        <w:rPr>
          <w:sz w:val="28"/>
          <w:szCs w:val="28"/>
        </w:rPr>
      </w:pPr>
    </w:p>
    <w:p w:rsidR="002E7492" w:rsidRDefault="002E7492" w:rsidP="002E7492">
      <w:pPr>
        <w:ind w:firstLine="567"/>
        <w:jc w:val="both"/>
        <w:rPr>
          <w:sz w:val="28"/>
          <w:szCs w:val="28"/>
        </w:rPr>
      </w:pPr>
    </w:p>
    <w:p w:rsidR="002E7492" w:rsidRDefault="002E7492" w:rsidP="002E7492">
      <w:pPr>
        <w:ind w:firstLine="567"/>
        <w:jc w:val="center"/>
        <w:rPr>
          <w:sz w:val="28"/>
          <w:szCs w:val="28"/>
        </w:rPr>
      </w:pPr>
      <w:r>
        <w:rPr>
          <w:sz w:val="28"/>
          <w:szCs w:val="28"/>
        </w:rPr>
        <w:t>Рецензент: профессор кафедры «Программная</w:t>
      </w:r>
    </w:p>
    <w:p w:rsidR="002E7492" w:rsidRDefault="002E7492" w:rsidP="002E7492">
      <w:pPr>
        <w:ind w:firstLine="567"/>
        <w:jc w:val="center"/>
        <w:rPr>
          <w:sz w:val="28"/>
          <w:szCs w:val="28"/>
        </w:rPr>
      </w:pPr>
      <w:r>
        <w:rPr>
          <w:sz w:val="28"/>
          <w:szCs w:val="28"/>
        </w:rPr>
        <w:t xml:space="preserve"> инженерия», д.ф.-м.н., профессор</w:t>
      </w:r>
      <w:r>
        <w:rPr>
          <w:b/>
          <w:sz w:val="28"/>
          <w:szCs w:val="28"/>
        </w:rPr>
        <w:t xml:space="preserve"> Федоткин М.А.</w:t>
      </w:r>
      <w:r>
        <w:rPr>
          <w:sz w:val="28"/>
          <w:szCs w:val="28"/>
        </w:rPr>
        <w:t xml:space="preserve"> </w:t>
      </w:r>
    </w:p>
    <w:p w:rsidR="002E7492" w:rsidRDefault="002E7492" w:rsidP="002E7492">
      <w:pPr>
        <w:tabs>
          <w:tab w:val="left" w:pos="543"/>
        </w:tabs>
        <w:ind w:firstLine="724"/>
        <w:jc w:val="both"/>
        <w:rPr>
          <w:sz w:val="28"/>
          <w:szCs w:val="28"/>
        </w:rPr>
      </w:pPr>
    </w:p>
    <w:p w:rsidR="002E7492" w:rsidRDefault="002E7492" w:rsidP="002E7492">
      <w:pPr>
        <w:pStyle w:val="af1"/>
        <w:ind w:firstLine="0"/>
        <w:rPr>
          <w:szCs w:val="28"/>
        </w:rPr>
      </w:pPr>
      <w:r>
        <w:rPr>
          <w:szCs w:val="28"/>
          <w:lang w:val="ru-RU" w:eastAsia="ru-RU"/>
        </w:rPr>
        <w:t xml:space="preserve">          </w:t>
      </w:r>
      <w:r>
        <w:t>Учебно-методическое пособие</w:t>
      </w:r>
      <w:r>
        <w:rPr>
          <w:szCs w:val="28"/>
        </w:rPr>
        <w:t xml:space="preserve"> разработано в соответст</w:t>
      </w:r>
      <w:r>
        <w:rPr>
          <w:szCs w:val="28"/>
        </w:rPr>
        <w:softHyphen/>
        <w:t>вии с требованиями  учебной программы  по дисциплин</w:t>
      </w:r>
      <w:r>
        <w:rPr>
          <w:szCs w:val="28"/>
          <w:lang w:val="ru-RU"/>
        </w:rPr>
        <w:t>ам</w:t>
      </w:r>
      <w:r>
        <w:rPr>
          <w:szCs w:val="28"/>
        </w:rPr>
        <w:t xml:space="preserve">  «</w:t>
      </w:r>
      <w:r>
        <w:rPr>
          <w:szCs w:val="28"/>
          <w:lang w:val="ru-RU"/>
        </w:rPr>
        <w:t>Математические м</w:t>
      </w:r>
      <w:r>
        <w:rPr>
          <w:szCs w:val="28"/>
          <w:lang w:val="ru-RU"/>
        </w:rPr>
        <w:t>о</w:t>
      </w:r>
      <w:r>
        <w:rPr>
          <w:szCs w:val="28"/>
          <w:lang w:val="ru-RU"/>
        </w:rPr>
        <w:t>дели в естествознании</w:t>
      </w:r>
      <w:r>
        <w:rPr>
          <w:szCs w:val="28"/>
        </w:rPr>
        <w:t>»</w:t>
      </w:r>
      <w:r>
        <w:rPr>
          <w:szCs w:val="28"/>
          <w:lang w:val="ru-RU"/>
        </w:rPr>
        <w:t xml:space="preserve"> и «Методы </w:t>
      </w:r>
      <w:r w:rsidRPr="00254E16">
        <w:rPr>
          <w:szCs w:val="28"/>
          <w:lang w:val="ru-RU"/>
        </w:rPr>
        <w:t>оптимизации»</w:t>
      </w:r>
      <w:r w:rsidRPr="00254E16">
        <w:rPr>
          <w:szCs w:val="28"/>
        </w:rPr>
        <w:t xml:space="preserve">. </w:t>
      </w:r>
      <w:r w:rsidRPr="00254E16">
        <w:rPr>
          <w:szCs w:val="28"/>
          <w:lang w:val="ru-RU"/>
        </w:rPr>
        <w:t>В пособии приведены  алг</w:t>
      </w:r>
      <w:r>
        <w:rPr>
          <w:szCs w:val="28"/>
          <w:lang w:val="ru-RU"/>
        </w:rPr>
        <w:t>о</w:t>
      </w:r>
      <w:r w:rsidRPr="00254E16">
        <w:rPr>
          <w:szCs w:val="28"/>
          <w:lang w:val="ru-RU"/>
        </w:rPr>
        <w:t>ритмы, программные средства , которые использовались авторами раб</w:t>
      </w:r>
      <w:r w:rsidRPr="00254E16">
        <w:rPr>
          <w:szCs w:val="28"/>
          <w:lang w:val="ru-RU"/>
        </w:rPr>
        <w:t>о</w:t>
      </w:r>
      <w:r w:rsidRPr="00254E16">
        <w:rPr>
          <w:szCs w:val="28"/>
          <w:lang w:val="ru-RU"/>
        </w:rPr>
        <w:t>ты в течени</w:t>
      </w:r>
      <w:r>
        <w:rPr>
          <w:szCs w:val="28"/>
          <w:lang w:val="ru-RU"/>
        </w:rPr>
        <w:t>е</w:t>
      </w:r>
      <w:r w:rsidRPr="00254E16">
        <w:rPr>
          <w:szCs w:val="28"/>
          <w:lang w:val="ru-RU"/>
        </w:rPr>
        <w:t xml:space="preserve"> ряда лет для решения инженерных задач прикладной математики</w:t>
      </w:r>
      <w:r>
        <w:rPr>
          <w:szCs w:val="28"/>
          <w:lang w:val="ru-RU"/>
        </w:rPr>
        <w:t>. Представленный материал служит для закрепления лекционного материала и способствует более эффективному использованию вычислительной техники при решении конкретных задач динамики систем, теории колебаний и теории автоматического регулирования.</w:t>
      </w:r>
    </w:p>
    <w:p w:rsidR="002E7492" w:rsidRDefault="002E7492" w:rsidP="002E7492">
      <w:pPr>
        <w:pStyle w:val="af1"/>
        <w:rPr>
          <w:szCs w:val="28"/>
        </w:rPr>
      </w:pPr>
      <w:r>
        <w:rPr>
          <w:szCs w:val="28"/>
        </w:rPr>
        <w:t>Учебно-методическое пособие предназначено для иностранных студентов</w:t>
      </w:r>
      <w:r>
        <w:rPr>
          <w:szCs w:val="28"/>
          <w:lang w:val="ru-RU"/>
        </w:rPr>
        <w:t xml:space="preserve"> четвертого курса</w:t>
      </w:r>
      <w:r>
        <w:rPr>
          <w:szCs w:val="28"/>
        </w:rPr>
        <w:t xml:space="preserve">, обучающихся по направлению  «Фундаментальная информатика и информационные технологии» </w:t>
      </w:r>
      <w:r>
        <w:rPr>
          <w:szCs w:val="28"/>
          <w:lang w:val="ru-RU"/>
        </w:rPr>
        <w:t>в Инстит</w:t>
      </w:r>
      <w:r>
        <w:rPr>
          <w:szCs w:val="28"/>
          <w:lang w:val="ru-RU"/>
        </w:rPr>
        <w:t>у</w:t>
      </w:r>
      <w:r>
        <w:rPr>
          <w:szCs w:val="28"/>
          <w:lang w:val="ru-RU"/>
        </w:rPr>
        <w:t xml:space="preserve">те информационных технологий, математики и механики  </w:t>
      </w:r>
      <w:r>
        <w:rPr>
          <w:szCs w:val="28"/>
        </w:rPr>
        <w:t xml:space="preserve">ННГУ им. Н.И. Лобачевского. </w:t>
      </w:r>
    </w:p>
    <w:p w:rsidR="002E7492" w:rsidRDefault="002E7492" w:rsidP="002E7492">
      <w:pPr>
        <w:tabs>
          <w:tab w:val="left" w:pos="543"/>
        </w:tabs>
        <w:ind w:firstLine="724"/>
        <w:jc w:val="both"/>
        <w:rPr>
          <w:sz w:val="28"/>
          <w:szCs w:val="28"/>
        </w:rPr>
      </w:pPr>
    </w:p>
    <w:p w:rsidR="002E7492" w:rsidRDefault="002E7492" w:rsidP="002E7492">
      <w:pPr>
        <w:tabs>
          <w:tab w:val="left" w:pos="543"/>
        </w:tabs>
        <w:ind w:firstLine="724"/>
        <w:jc w:val="both"/>
        <w:rPr>
          <w:sz w:val="28"/>
          <w:szCs w:val="28"/>
        </w:rPr>
      </w:pPr>
    </w:p>
    <w:p w:rsidR="002E7492" w:rsidRDefault="002E7492" w:rsidP="002E7492">
      <w:pPr>
        <w:pStyle w:val="a8"/>
        <w:ind w:firstLine="720"/>
      </w:pPr>
    </w:p>
    <w:p w:rsidR="002E7492" w:rsidRDefault="002E7492" w:rsidP="002E7492">
      <w:pPr>
        <w:rPr>
          <w:sz w:val="28"/>
          <w:szCs w:val="28"/>
        </w:rPr>
      </w:pPr>
      <w:r>
        <w:rPr>
          <w:sz w:val="28"/>
          <w:szCs w:val="28"/>
        </w:rPr>
        <w:t xml:space="preserve">                                                                                                         </w:t>
      </w:r>
    </w:p>
    <w:p w:rsidR="002E7492" w:rsidRDefault="002E7492" w:rsidP="002E7492">
      <w:pPr>
        <w:rPr>
          <w:sz w:val="28"/>
          <w:szCs w:val="28"/>
        </w:rPr>
      </w:pPr>
      <w:r>
        <w:rPr>
          <w:sz w:val="28"/>
          <w:szCs w:val="28"/>
        </w:rPr>
        <w:t xml:space="preserve">                                                                                                </w:t>
      </w:r>
      <w:r w:rsidRPr="00645B42">
        <w:rPr>
          <w:sz w:val="28"/>
          <w:szCs w:val="28"/>
        </w:rPr>
        <w:t>УДК 519.</w:t>
      </w:r>
      <w:r>
        <w:rPr>
          <w:sz w:val="28"/>
          <w:szCs w:val="28"/>
        </w:rPr>
        <w:t>(075)</w:t>
      </w:r>
      <w:r w:rsidRPr="00645B42">
        <w:rPr>
          <w:sz w:val="28"/>
          <w:szCs w:val="28"/>
        </w:rPr>
        <w:t xml:space="preserve"> </w:t>
      </w:r>
      <w:r>
        <w:rPr>
          <w:sz w:val="28"/>
          <w:szCs w:val="28"/>
        </w:rPr>
        <w:t xml:space="preserve">       </w:t>
      </w:r>
    </w:p>
    <w:p w:rsidR="002E7492" w:rsidRDefault="002E7492" w:rsidP="002E7492">
      <w:pPr>
        <w:ind w:left="540"/>
        <w:jc w:val="both"/>
        <w:rPr>
          <w:sz w:val="28"/>
          <w:szCs w:val="28"/>
        </w:rPr>
      </w:pPr>
      <w:r>
        <w:rPr>
          <w:sz w:val="28"/>
          <w:szCs w:val="28"/>
        </w:rPr>
        <w:t xml:space="preserve">                                                                                                  ББК 22</w:t>
      </w:r>
    </w:p>
    <w:p w:rsidR="002E7492" w:rsidRDefault="002E7492" w:rsidP="002E7492">
      <w:pPr>
        <w:pStyle w:val="a8"/>
        <w:ind w:firstLine="720"/>
        <w:rPr>
          <w:sz w:val="24"/>
          <w:szCs w:val="24"/>
          <w:lang w:val="ru-RU"/>
        </w:rPr>
      </w:pPr>
    </w:p>
    <w:p w:rsidR="002E7492" w:rsidRDefault="002E7492" w:rsidP="002E7492">
      <w:pPr>
        <w:ind w:left="1134"/>
        <w:jc w:val="right"/>
        <w:rPr>
          <w:sz w:val="28"/>
          <w:szCs w:val="28"/>
        </w:rPr>
      </w:pPr>
    </w:p>
    <w:p w:rsidR="002E7492" w:rsidRDefault="002E7492" w:rsidP="002E7492">
      <w:pPr>
        <w:ind w:right="45"/>
        <w:rPr>
          <w:b/>
          <w:bCs/>
          <w:sz w:val="28"/>
          <w:szCs w:val="28"/>
        </w:rPr>
      </w:pPr>
      <w:r>
        <w:rPr>
          <w:b/>
          <w:bCs/>
          <w:sz w:val="28"/>
          <w:szCs w:val="28"/>
        </w:rPr>
        <w:t xml:space="preserve">                                                                  © Нижегородский государственный </w:t>
      </w:r>
    </w:p>
    <w:p w:rsidR="002E7492" w:rsidRDefault="002E7492" w:rsidP="002E7492">
      <w:pPr>
        <w:ind w:right="45"/>
        <w:rPr>
          <w:b/>
          <w:bCs/>
          <w:sz w:val="28"/>
          <w:szCs w:val="28"/>
        </w:rPr>
      </w:pPr>
      <w:r>
        <w:rPr>
          <w:b/>
          <w:bCs/>
          <w:sz w:val="28"/>
          <w:szCs w:val="28"/>
        </w:rPr>
        <w:lastRenderedPageBreak/>
        <w:t xml:space="preserve">                                                         университет им. Н.И. Лобачевского, 2018</w:t>
      </w:r>
    </w:p>
    <w:p w:rsidR="002E7492" w:rsidRDefault="002E7492" w:rsidP="002E7492">
      <w:pPr>
        <w:spacing w:after="120"/>
        <w:ind w:right="45"/>
        <w:rPr>
          <w:rStyle w:val="hps"/>
        </w:rPr>
      </w:pPr>
      <w:r>
        <w:rPr>
          <w:rStyle w:val="hps"/>
          <w:b/>
        </w:rPr>
        <w:t xml:space="preserve">                        </w:t>
      </w:r>
    </w:p>
    <w:p w:rsidR="002E7492" w:rsidRDefault="002E7492" w:rsidP="002E7492">
      <w:pPr>
        <w:ind w:right="-1"/>
        <w:rPr>
          <w:sz w:val="28"/>
          <w:szCs w:val="28"/>
        </w:rPr>
      </w:pPr>
    </w:p>
    <w:p w:rsidR="002E7492" w:rsidRPr="00645B42" w:rsidRDefault="002E7492" w:rsidP="002E7492">
      <w:pPr>
        <w:ind w:left="0" w:right="-1" w:firstLine="0"/>
        <w:rPr>
          <w:sz w:val="28"/>
          <w:szCs w:val="28"/>
        </w:rPr>
      </w:pPr>
    </w:p>
    <w:p w:rsidR="002E7492" w:rsidRPr="00645B42" w:rsidRDefault="002E7492" w:rsidP="002E7492">
      <w:pPr>
        <w:ind w:left="0" w:right="-1" w:firstLine="0"/>
        <w:rPr>
          <w:sz w:val="28"/>
          <w:szCs w:val="28"/>
        </w:rPr>
      </w:pPr>
    </w:p>
    <w:p w:rsidR="002E7492" w:rsidRPr="00237616" w:rsidRDefault="002E7492" w:rsidP="002E7492">
      <w:pPr>
        <w:spacing w:after="200" w:line="276" w:lineRule="auto"/>
        <w:ind w:left="0" w:right="0" w:firstLine="0"/>
        <w:rPr>
          <w:rFonts w:eastAsia="Calibri"/>
          <w:b/>
          <w:sz w:val="28"/>
          <w:szCs w:val="28"/>
          <w:lang w:val="en-US" w:eastAsia="en-US"/>
        </w:rPr>
      </w:pPr>
      <w:r w:rsidRPr="00EC2287">
        <w:rPr>
          <w:rFonts w:eastAsia="Calibri"/>
          <w:b/>
          <w:sz w:val="28"/>
          <w:szCs w:val="28"/>
          <w:lang w:val="en-US" w:eastAsia="en-US"/>
        </w:rPr>
        <w:t>Contents</w:t>
      </w:r>
      <w:r w:rsidRPr="00237616">
        <w:rPr>
          <w:rFonts w:eastAsia="Calibri"/>
          <w:b/>
          <w:sz w:val="28"/>
          <w:szCs w:val="28"/>
          <w:lang w:val="en-US" w:eastAsia="en-US"/>
        </w:rPr>
        <w:t xml:space="preserve"> </w:t>
      </w:r>
    </w:p>
    <w:p w:rsidR="002E7492" w:rsidRPr="00EC2287" w:rsidRDefault="002E7492" w:rsidP="002E7492">
      <w:pPr>
        <w:spacing w:after="200" w:line="276" w:lineRule="auto"/>
        <w:ind w:left="0" w:right="0" w:firstLine="0"/>
        <w:rPr>
          <w:rFonts w:eastAsia="Calibri"/>
          <w:sz w:val="28"/>
          <w:szCs w:val="28"/>
          <w:lang w:val="en-US" w:eastAsia="en-US"/>
        </w:rPr>
      </w:pPr>
      <w:r w:rsidRPr="00EC2287">
        <w:rPr>
          <w:rFonts w:eastAsia="Calibri"/>
          <w:sz w:val="28"/>
          <w:szCs w:val="28"/>
          <w:lang w:val="en-US" w:eastAsia="en-US"/>
        </w:rPr>
        <w:t>Introduction………………………………………………………………………...4</w:t>
      </w:r>
    </w:p>
    <w:p w:rsidR="002E7492" w:rsidRPr="00237616" w:rsidRDefault="002E7492" w:rsidP="002E7492">
      <w:pPr>
        <w:spacing w:after="200" w:line="276" w:lineRule="auto"/>
        <w:ind w:left="0" w:right="0" w:firstLine="0"/>
        <w:rPr>
          <w:rFonts w:eastAsia="Calibri"/>
          <w:sz w:val="28"/>
          <w:szCs w:val="28"/>
          <w:lang w:val="en-US" w:eastAsia="en-US"/>
        </w:rPr>
      </w:pPr>
      <w:r>
        <w:rPr>
          <w:rFonts w:eastAsia="Calibri"/>
          <w:sz w:val="28"/>
          <w:szCs w:val="28"/>
          <w:lang w:val="en-US" w:eastAsia="en-US"/>
        </w:rPr>
        <w:t>1. The main package</w:t>
      </w:r>
      <w:r w:rsidRPr="00EC2287">
        <w:rPr>
          <w:rFonts w:eastAsia="Calibri"/>
          <w:sz w:val="28"/>
          <w:szCs w:val="28"/>
          <w:lang w:val="en-US" w:eastAsia="en-US"/>
        </w:rPr>
        <w:t>s, operators and functions of the system of  analytical calcul</w:t>
      </w:r>
      <w:r w:rsidRPr="00EC2287">
        <w:rPr>
          <w:rFonts w:eastAsia="Calibri"/>
          <w:sz w:val="28"/>
          <w:szCs w:val="28"/>
          <w:lang w:val="en-US" w:eastAsia="en-US"/>
        </w:rPr>
        <w:t>a</w:t>
      </w:r>
      <w:r w:rsidRPr="00EC2287">
        <w:rPr>
          <w:rFonts w:eastAsia="Calibri"/>
          <w:sz w:val="28"/>
          <w:szCs w:val="28"/>
          <w:lang w:val="en-US" w:eastAsia="en-US"/>
        </w:rPr>
        <w:t>tio</w:t>
      </w:r>
      <w:r>
        <w:rPr>
          <w:rFonts w:eastAsia="Calibri"/>
          <w:sz w:val="28"/>
          <w:szCs w:val="28"/>
          <w:lang w:val="en-US" w:eastAsia="en-US"/>
        </w:rPr>
        <w:t>ns M</w:t>
      </w:r>
      <w:r w:rsidRPr="00EC2287">
        <w:rPr>
          <w:rFonts w:eastAsia="Calibri"/>
          <w:sz w:val="28"/>
          <w:szCs w:val="28"/>
          <w:lang w:val="en-US" w:eastAsia="en-US"/>
        </w:rPr>
        <w:t>aple……………………………………………………………………...</w:t>
      </w:r>
      <w:r w:rsidRPr="00D261D0">
        <w:rPr>
          <w:rFonts w:eastAsia="Calibri"/>
          <w:sz w:val="28"/>
          <w:szCs w:val="28"/>
          <w:lang w:val="en-US" w:eastAsia="en-US"/>
        </w:rPr>
        <w:t>...</w:t>
      </w:r>
      <w:r>
        <w:rPr>
          <w:rFonts w:eastAsia="Calibri"/>
          <w:sz w:val="28"/>
          <w:szCs w:val="28"/>
          <w:lang w:val="en-US" w:eastAsia="en-US"/>
        </w:rPr>
        <w:t>..6</w:t>
      </w:r>
    </w:p>
    <w:p w:rsidR="002E7492" w:rsidRPr="00EC2287" w:rsidRDefault="002E7492" w:rsidP="002E7492">
      <w:pPr>
        <w:spacing w:after="200" w:line="276" w:lineRule="auto"/>
        <w:ind w:left="0" w:right="0" w:firstLine="0"/>
        <w:jc w:val="both"/>
        <w:rPr>
          <w:rFonts w:eastAsia="Calibri"/>
          <w:sz w:val="28"/>
          <w:szCs w:val="28"/>
          <w:lang w:val="en-US" w:eastAsia="en-US"/>
        </w:rPr>
      </w:pPr>
      <w:r w:rsidRPr="00EC2287">
        <w:rPr>
          <w:rFonts w:eastAsia="Calibri"/>
          <w:sz w:val="28"/>
          <w:szCs w:val="28"/>
          <w:lang w:val="en-US" w:eastAsia="en-US"/>
        </w:rPr>
        <w:t xml:space="preserve">1.1 The </w:t>
      </w:r>
      <w:r>
        <w:rPr>
          <w:rFonts w:eastAsia="Calibri"/>
          <w:sz w:val="28"/>
          <w:szCs w:val="28"/>
          <w:lang w:val="en-US" w:eastAsia="en-US"/>
        </w:rPr>
        <w:t>package</w:t>
      </w:r>
      <w:r w:rsidRPr="00EC2287">
        <w:rPr>
          <w:rFonts w:eastAsia="Calibri"/>
          <w:sz w:val="28"/>
          <w:szCs w:val="28"/>
          <w:lang w:val="en-US" w:eastAsia="en-US"/>
        </w:rPr>
        <w:t>s of  fu</w:t>
      </w:r>
      <w:r>
        <w:rPr>
          <w:rFonts w:eastAsia="Calibri"/>
          <w:sz w:val="28"/>
          <w:szCs w:val="28"/>
          <w:lang w:val="en-US" w:eastAsia="en-US"/>
        </w:rPr>
        <w:t>n</w:t>
      </w:r>
      <w:r>
        <w:rPr>
          <w:rFonts w:eastAsia="Calibri"/>
          <w:sz w:val="28"/>
          <w:szCs w:val="28"/>
          <w:lang w:val="en-US" w:eastAsia="en-US"/>
        </w:rPr>
        <w:t>c</w:t>
      </w:r>
      <w:r>
        <w:rPr>
          <w:rFonts w:eastAsia="Calibri"/>
          <w:sz w:val="28"/>
          <w:szCs w:val="28"/>
          <w:lang w:val="en-US" w:eastAsia="en-US"/>
        </w:rPr>
        <w:t>tions……………………………………………………7</w:t>
      </w:r>
    </w:p>
    <w:p w:rsidR="002E7492" w:rsidRPr="00EC2287" w:rsidRDefault="002E7492" w:rsidP="002E7492">
      <w:pPr>
        <w:spacing w:after="200" w:line="276" w:lineRule="auto"/>
        <w:ind w:left="0" w:right="0" w:firstLine="0"/>
        <w:rPr>
          <w:rFonts w:eastAsia="Calibri"/>
          <w:sz w:val="28"/>
          <w:szCs w:val="28"/>
          <w:lang w:val="en-US" w:eastAsia="en-US"/>
        </w:rPr>
      </w:pPr>
      <w:r w:rsidRPr="00EC2287">
        <w:rPr>
          <w:rFonts w:eastAsia="Calibri"/>
          <w:sz w:val="28"/>
          <w:szCs w:val="28"/>
          <w:lang w:val="en-US" w:eastAsia="en-US"/>
        </w:rPr>
        <w:t>1.2</w:t>
      </w:r>
      <w:r w:rsidRPr="00EC2287">
        <w:rPr>
          <w:rFonts w:ascii="Calibri" w:eastAsia="Calibri" w:hAnsi="Calibri"/>
          <w:sz w:val="22"/>
          <w:szCs w:val="22"/>
          <w:lang w:val="en-US" w:eastAsia="en-US"/>
        </w:rPr>
        <w:t xml:space="preserve"> </w:t>
      </w:r>
      <w:r w:rsidRPr="00EC2287">
        <w:rPr>
          <w:rFonts w:eastAsia="Calibri"/>
          <w:sz w:val="28"/>
          <w:szCs w:val="28"/>
          <w:lang w:val="en-US" w:eastAsia="en-US"/>
        </w:rPr>
        <w:t xml:space="preserve">The methods of </w:t>
      </w:r>
      <w:r>
        <w:rPr>
          <w:rFonts w:eastAsia="Calibri"/>
          <w:sz w:val="28"/>
          <w:szCs w:val="28"/>
          <w:lang w:val="en-US" w:eastAsia="en-US"/>
        </w:rPr>
        <w:t xml:space="preserve">giving </w:t>
      </w:r>
      <w:r w:rsidRPr="00EC2287">
        <w:rPr>
          <w:rFonts w:eastAsia="Calibri"/>
          <w:sz w:val="28"/>
          <w:szCs w:val="28"/>
          <w:lang w:val="en-US" w:eastAsia="en-US"/>
        </w:rPr>
        <w:t xml:space="preserve"> task </w:t>
      </w:r>
      <w:r>
        <w:rPr>
          <w:rFonts w:eastAsia="Calibri"/>
          <w:sz w:val="28"/>
          <w:szCs w:val="28"/>
          <w:lang w:val="en-US" w:eastAsia="en-US"/>
        </w:rPr>
        <w:t>t</w:t>
      </w:r>
      <w:r w:rsidRPr="00EC2287">
        <w:rPr>
          <w:rFonts w:eastAsia="Calibri"/>
          <w:sz w:val="28"/>
          <w:szCs w:val="28"/>
          <w:lang w:val="en-US" w:eastAsia="en-US"/>
        </w:rPr>
        <w:t xml:space="preserve">o functions and </w:t>
      </w:r>
      <w:r>
        <w:rPr>
          <w:rFonts w:eastAsia="Calibri"/>
          <w:sz w:val="28"/>
          <w:szCs w:val="28"/>
          <w:lang w:val="en-US" w:eastAsia="en-US"/>
        </w:rPr>
        <w:t xml:space="preserve">drawing of </w:t>
      </w:r>
      <w:r w:rsidRPr="00EC2287">
        <w:rPr>
          <w:rFonts w:eastAsia="Calibri"/>
          <w:sz w:val="28"/>
          <w:szCs w:val="28"/>
          <w:lang w:val="en-US" w:eastAsia="en-US"/>
        </w:rPr>
        <w:t xml:space="preserve"> their di</w:t>
      </w:r>
      <w:r w:rsidRPr="00EC2287">
        <w:rPr>
          <w:rFonts w:eastAsia="Calibri"/>
          <w:sz w:val="28"/>
          <w:szCs w:val="28"/>
          <w:lang w:val="en-US" w:eastAsia="en-US"/>
        </w:rPr>
        <w:t>a</w:t>
      </w:r>
      <w:r w:rsidRPr="00EC2287">
        <w:rPr>
          <w:rFonts w:eastAsia="Calibri"/>
          <w:sz w:val="28"/>
          <w:szCs w:val="28"/>
          <w:lang w:val="en-US" w:eastAsia="en-US"/>
        </w:rPr>
        <w:t>grams</w:t>
      </w:r>
      <w:r>
        <w:rPr>
          <w:rFonts w:eastAsia="Calibri"/>
          <w:sz w:val="28"/>
          <w:szCs w:val="28"/>
          <w:lang w:val="en-US" w:eastAsia="en-US"/>
        </w:rPr>
        <w:t>……12</w:t>
      </w:r>
    </w:p>
    <w:p w:rsidR="002E7492" w:rsidRPr="00EC2287" w:rsidRDefault="002E7492" w:rsidP="002E7492">
      <w:pPr>
        <w:spacing w:after="200" w:line="276" w:lineRule="auto"/>
        <w:ind w:left="0" w:right="0" w:firstLine="0"/>
        <w:rPr>
          <w:rFonts w:eastAsia="Calibri"/>
          <w:sz w:val="28"/>
          <w:szCs w:val="28"/>
          <w:lang w:val="en-US" w:eastAsia="en-US"/>
        </w:rPr>
      </w:pPr>
      <w:r w:rsidRPr="00EC2287">
        <w:rPr>
          <w:rFonts w:eastAsia="Calibri"/>
          <w:sz w:val="28"/>
          <w:szCs w:val="28"/>
          <w:lang w:val="en-US" w:eastAsia="en-US"/>
        </w:rPr>
        <w:t>1.3 The calculation of  li</w:t>
      </w:r>
      <w:r w:rsidRPr="00EC2287">
        <w:rPr>
          <w:rFonts w:eastAsia="Calibri"/>
          <w:sz w:val="28"/>
          <w:szCs w:val="28"/>
          <w:lang w:val="en-US" w:eastAsia="en-US"/>
        </w:rPr>
        <w:t>m</w:t>
      </w:r>
      <w:r w:rsidRPr="00EC2287">
        <w:rPr>
          <w:rFonts w:eastAsia="Calibri"/>
          <w:sz w:val="28"/>
          <w:szCs w:val="28"/>
          <w:lang w:val="en-US" w:eastAsia="en-US"/>
        </w:rPr>
        <w:t>its……………………………………………………</w:t>
      </w:r>
      <w:r>
        <w:rPr>
          <w:rFonts w:eastAsia="Calibri"/>
          <w:sz w:val="28"/>
          <w:szCs w:val="28"/>
          <w:lang w:val="en-US" w:eastAsia="en-US"/>
        </w:rPr>
        <w:t>...28</w:t>
      </w:r>
    </w:p>
    <w:p w:rsidR="002E7492" w:rsidRPr="00EC2287" w:rsidRDefault="002E7492" w:rsidP="002E7492">
      <w:pPr>
        <w:spacing w:after="200" w:line="276" w:lineRule="auto"/>
        <w:ind w:left="0" w:right="0" w:firstLine="0"/>
        <w:rPr>
          <w:rFonts w:eastAsia="Calibri"/>
          <w:sz w:val="28"/>
          <w:szCs w:val="28"/>
          <w:lang w:val="en-US" w:eastAsia="en-US"/>
        </w:rPr>
      </w:pPr>
      <w:r w:rsidRPr="00EC2287">
        <w:rPr>
          <w:rFonts w:eastAsia="Calibri"/>
          <w:sz w:val="28"/>
          <w:szCs w:val="28"/>
          <w:lang w:val="en-US" w:eastAsia="en-US"/>
        </w:rPr>
        <w:t>1.4 The calculation of deriv</w:t>
      </w:r>
      <w:r w:rsidRPr="00EC2287">
        <w:rPr>
          <w:rFonts w:eastAsia="Calibri"/>
          <w:sz w:val="28"/>
          <w:szCs w:val="28"/>
          <w:lang w:val="en-US" w:eastAsia="en-US"/>
        </w:rPr>
        <w:t>a</w:t>
      </w:r>
      <w:r w:rsidRPr="00EC2287">
        <w:rPr>
          <w:rFonts w:eastAsia="Calibri"/>
          <w:sz w:val="28"/>
          <w:szCs w:val="28"/>
          <w:lang w:val="en-US" w:eastAsia="en-US"/>
        </w:rPr>
        <w:t>tives………………………………………………</w:t>
      </w:r>
      <w:r>
        <w:rPr>
          <w:rFonts w:eastAsia="Calibri"/>
          <w:sz w:val="28"/>
          <w:szCs w:val="28"/>
          <w:lang w:val="en-US" w:eastAsia="en-US"/>
        </w:rPr>
        <w:t>...31</w:t>
      </w:r>
    </w:p>
    <w:p w:rsidR="002E7492" w:rsidRPr="00EC2287" w:rsidRDefault="002E7492" w:rsidP="002E7492">
      <w:pPr>
        <w:spacing w:after="200" w:line="276" w:lineRule="auto"/>
        <w:ind w:left="0" w:right="0" w:firstLine="0"/>
        <w:rPr>
          <w:rFonts w:eastAsia="Calibri"/>
          <w:sz w:val="28"/>
          <w:szCs w:val="28"/>
          <w:lang w:val="en-US" w:eastAsia="en-US"/>
        </w:rPr>
      </w:pPr>
      <w:r w:rsidRPr="00EC2287">
        <w:rPr>
          <w:rFonts w:eastAsia="Calibri"/>
          <w:sz w:val="28"/>
          <w:szCs w:val="28"/>
          <w:lang w:val="en-US" w:eastAsia="en-US"/>
        </w:rPr>
        <w:t xml:space="preserve">1.5 </w:t>
      </w:r>
      <w:r>
        <w:rPr>
          <w:rFonts w:eastAsia="Calibri"/>
          <w:sz w:val="28"/>
          <w:szCs w:val="28"/>
          <w:lang w:val="en-US" w:eastAsia="en-US"/>
        </w:rPr>
        <w:t>I</w:t>
      </w:r>
      <w:r w:rsidRPr="00EC2287">
        <w:rPr>
          <w:rFonts w:eastAsia="Calibri"/>
          <w:sz w:val="28"/>
          <w:szCs w:val="28"/>
          <w:lang w:val="en-US" w:eastAsia="en-US"/>
        </w:rPr>
        <w:t>ntegrals</w:t>
      </w:r>
      <w:r>
        <w:rPr>
          <w:rFonts w:eastAsia="Calibri"/>
          <w:sz w:val="28"/>
          <w:szCs w:val="28"/>
          <w:lang w:val="en-US" w:eastAsia="en-US"/>
        </w:rPr>
        <w:t xml:space="preserve"> </w:t>
      </w:r>
      <w:r w:rsidRPr="00EC2287">
        <w:rPr>
          <w:rFonts w:eastAsia="Calibri"/>
          <w:sz w:val="28"/>
          <w:szCs w:val="28"/>
          <w:lang w:val="en-US" w:eastAsia="en-US"/>
        </w:rPr>
        <w:t>calcul</w:t>
      </w:r>
      <w:r>
        <w:rPr>
          <w:rFonts w:eastAsia="Calibri"/>
          <w:sz w:val="28"/>
          <w:szCs w:val="28"/>
          <w:lang w:val="en-US" w:eastAsia="en-US"/>
        </w:rPr>
        <w:t>us</w:t>
      </w:r>
      <w:r w:rsidRPr="00EC2287">
        <w:rPr>
          <w:rFonts w:eastAsia="Calibri"/>
          <w:sz w:val="28"/>
          <w:szCs w:val="28"/>
          <w:lang w:val="en-US" w:eastAsia="en-US"/>
        </w:rPr>
        <w:t>……………………………………………………...</w:t>
      </w:r>
      <w:r>
        <w:rPr>
          <w:rFonts w:eastAsia="Calibri"/>
          <w:sz w:val="28"/>
          <w:szCs w:val="28"/>
          <w:lang w:val="en-US" w:eastAsia="en-US"/>
        </w:rPr>
        <w:t>............37</w:t>
      </w:r>
    </w:p>
    <w:p w:rsidR="002E7492" w:rsidRPr="00EC2287" w:rsidRDefault="002E7492" w:rsidP="002E7492">
      <w:pPr>
        <w:spacing w:after="200" w:line="276" w:lineRule="auto"/>
        <w:ind w:left="0" w:right="0" w:firstLine="0"/>
        <w:rPr>
          <w:rFonts w:eastAsia="Calibri"/>
          <w:sz w:val="28"/>
          <w:szCs w:val="28"/>
          <w:lang w:val="en-US" w:eastAsia="en-US"/>
        </w:rPr>
      </w:pPr>
      <w:r w:rsidRPr="00EC2287">
        <w:rPr>
          <w:rFonts w:eastAsia="Calibri"/>
          <w:sz w:val="28"/>
          <w:szCs w:val="28"/>
          <w:lang w:val="en-US" w:eastAsia="en-US"/>
        </w:rPr>
        <w:t>1.6</w:t>
      </w:r>
      <w:r>
        <w:rPr>
          <w:rFonts w:eastAsia="Calibri"/>
          <w:sz w:val="28"/>
          <w:szCs w:val="28"/>
          <w:lang w:val="en-US" w:eastAsia="en-US"/>
        </w:rPr>
        <w:t xml:space="preserve"> O</w:t>
      </w:r>
      <w:r w:rsidRPr="00EC2287">
        <w:rPr>
          <w:rFonts w:eastAsia="Calibri"/>
          <w:sz w:val="28"/>
          <w:szCs w:val="28"/>
          <w:lang w:val="en-US" w:eastAsia="en-US"/>
        </w:rPr>
        <w:t xml:space="preserve">perations with  </w:t>
      </w:r>
      <w:r>
        <w:rPr>
          <w:rFonts w:eastAsia="Calibri"/>
          <w:sz w:val="28"/>
          <w:szCs w:val="28"/>
          <w:lang w:val="en-US" w:eastAsia="en-US"/>
        </w:rPr>
        <w:t>rows</w:t>
      </w:r>
      <w:r w:rsidRPr="00EC2287">
        <w:rPr>
          <w:rFonts w:eastAsia="Calibri"/>
          <w:sz w:val="28"/>
          <w:szCs w:val="28"/>
          <w:lang w:val="en-US" w:eastAsia="en-US"/>
        </w:rPr>
        <w:t>……………………………………………………</w:t>
      </w:r>
      <w:r>
        <w:rPr>
          <w:rFonts w:eastAsia="Calibri"/>
          <w:sz w:val="28"/>
          <w:szCs w:val="28"/>
          <w:lang w:val="en-US" w:eastAsia="en-US"/>
        </w:rPr>
        <w:t>.. …43</w:t>
      </w:r>
    </w:p>
    <w:p w:rsidR="002E7492" w:rsidRPr="00EC2287" w:rsidRDefault="002E7492" w:rsidP="002E7492">
      <w:pPr>
        <w:spacing w:after="200" w:line="276" w:lineRule="auto"/>
        <w:ind w:left="0" w:right="0" w:firstLine="0"/>
        <w:rPr>
          <w:rFonts w:eastAsia="Calibri"/>
          <w:sz w:val="28"/>
          <w:szCs w:val="28"/>
          <w:lang w:val="en-US" w:eastAsia="en-US"/>
        </w:rPr>
      </w:pPr>
      <w:r w:rsidRPr="00EC2287">
        <w:rPr>
          <w:rFonts w:eastAsia="Calibri"/>
          <w:sz w:val="28"/>
          <w:szCs w:val="28"/>
          <w:lang w:val="en-US" w:eastAsia="en-US"/>
        </w:rPr>
        <w:t xml:space="preserve">1.7 </w:t>
      </w:r>
      <w:r>
        <w:rPr>
          <w:rFonts w:eastAsia="Calibri"/>
          <w:sz w:val="28"/>
          <w:szCs w:val="28"/>
          <w:lang w:val="en-US" w:eastAsia="en-US"/>
        </w:rPr>
        <w:t>S</w:t>
      </w:r>
      <w:r w:rsidRPr="00EC2287">
        <w:rPr>
          <w:rFonts w:eastAsia="Calibri"/>
          <w:sz w:val="28"/>
          <w:szCs w:val="28"/>
          <w:lang w:val="en-US" w:eastAsia="en-US"/>
        </w:rPr>
        <w:t>ol</w:t>
      </w:r>
      <w:r>
        <w:rPr>
          <w:rFonts w:eastAsia="Calibri"/>
          <w:sz w:val="28"/>
          <w:szCs w:val="28"/>
          <w:lang w:val="en-US" w:eastAsia="en-US"/>
        </w:rPr>
        <w:t>ving</w:t>
      </w:r>
      <w:r w:rsidRPr="00EC2287">
        <w:rPr>
          <w:rFonts w:eastAsia="Calibri"/>
          <w:sz w:val="28"/>
          <w:szCs w:val="28"/>
          <w:lang w:val="en-US" w:eastAsia="en-US"/>
        </w:rPr>
        <w:t xml:space="preserve"> equations, inequalities and their systems………………………</w:t>
      </w:r>
      <w:r>
        <w:rPr>
          <w:rFonts w:eastAsia="Calibri"/>
          <w:sz w:val="28"/>
          <w:szCs w:val="28"/>
          <w:lang w:val="en-US" w:eastAsia="en-US"/>
        </w:rPr>
        <w:t>……53</w:t>
      </w:r>
    </w:p>
    <w:p w:rsidR="002E7492" w:rsidRPr="00EC2287" w:rsidRDefault="002E7492" w:rsidP="002E7492">
      <w:pPr>
        <w:spacing w:after="200" w:line="276" w:lineRule="auto"/>
        <w:ind w:left="0" w:right="0" w:firstLine="0"/>
        <w:rPr>
          <w:rFonts w:eastAsia="Calibri"/>
          <w:sz w:val="28"/>
          <w:szCs w:val="28"/>
          <w:lang w:val="en-US" w:eastAsia="en-US"/>
        </w:rPr>
      </w:pPr>
      <w:r w:rsidRPr="00EC2287">
        <w:rPr>
          <w:rFonts w:eastAsia="Calibri"/>
          <w:sz w:val="28"/>
          <w:szCs w:val="28"/>
          <w:lang w:val="en-US" w:eastAsia="en-US"/>
        </w:rPr>
        <w:t>1.8 The analysis of  functions…………………………………………………</w:t>
      </w:r>
      <w:r>
        <w:rPr>
          <w:rFonts w:eastAsia="Calibri"/>
          <w:sz w:val="28"/>
          <w:szCs w:val="28"/>
          <w:lang w:val="en-US" w:eastAsia="en-US"/>
        </w:rPr>
        <w:t>.</w:t>
      </w:r>
      <w:r w:rsidRPr="00EC2287">
        <w:rPr>
          <w:rFonts w:eastAsia="Calibri"/>
          <w:sz w:val="28"/>
          <w:szCs w:val="28"/>
          <w:lang w:val="en-US" w:eastAsia="en-US"/>
        </w:rPr>
        <w:t>…</w:t>
      </w:r>
      <w:r>
        <w:rPr>
          <w:rFonts w:eastAsia="Calibri"/>
          <w:sz w:val="28"/>
          <w:szCs w:val="28"/>
          <w:lang w:val="en-US" w:eastAsia="en-US"/>
        </w:rPr>
        <w:t>62</w:t>
      </w:r>
    </w:p>
    <w:p w:rsidR="002E7492" w:rsidRPr="00EC2287" w:rsidRDefault="002E7492" w:rsidP="002E7492">
      <w:pPr>
        <w:spacing w:after="200" w:line="276" w:lineRule="auto"/>
        <w:ind w:left="0" w:right="0" w:firstLine="0"/>
        <w:rPr>
          <w:rFonts w:eastAsia="Calibri"/>
          <w:sz w:val="28"/>
          <w:szCs w:val="28"/>
          <w:lang w:val="en-US" w:eastAsia="en-US"/>
        </w:rPr>
      </w:pPr>
      <w:r w:rsidRPr="00EC2287">
        <w:rPr>
          <w:rFonts w:eastAsia="Calibri"/>
          <w:sz w:val="28"/>
          <w:szCs w:val="28"/>
          <w:lang w:val="en-US" w:eastAsia="en-US"/>
        </w:rPr>
        <w:t xml:space="preserve">1.9 </w:t>
      </w:r>
      <w:r>
        <w:rPr>
          <w:rFonts w:eastAsia="Calibri"/>
          <w:sz w:val="28"/>
          <w:szCs w:val="28"/>
          <w:lang w:val="en-US" w:eastAsia="en-US"/>
        </w:rPr>
        <w:t xml:space="preserve">Solving </w:t>
      </w:r>
      <w:r w:rsidRPr="00EC2287">
        <w:rPr>
          <w:rFonts w:eastAsia="Calibri"/>
          <w:sz w:val="28"/>
          <w:szCs w:val="28"/>
          <w:lang w:val="en-US" w:eastAsia="en-US"/>
        </w:rPr>
        <w:t xml:space="preserve"> differential equations and their sy</w:t>
      </w:r>
      <w:r w:rsidRPr="00EC2287">
        <w:rPr>
          <w:rFonts w:eastAsia="Calibri"/>
          <w:sz w:val="28"/>
          <w:szCs w:val="28"/>
          <w:lang w:val="en-US" w:eastAsia="en-US"/>
        </w:rPr>
        <w:t>s</w:t>
      </w:r>
      <w:r w:rsidRPr="00EC2287">
        <w:rPr>
          <w:rFonts w:eastAsia="Calibri"/>
          <w:sz w:val="28"/>
          <w:szCs w:val="28"/>
          <w:lang w:val="en-US" w:eastAsia="en-US"/>
        </w:rPr>
        <w:t>tems……………………</w:t>
      </w:r>
      <w:r>
        <w:rPr>
          <w:rFonts w:eastAsia="Calibri"/>
          <w:sz w:val="28"/>
          <w:szCs w:val="28"/>
          <w:lang w:val="en-US" w:eastAsia="en-US"/>
        </w:rPr>
        <w:t>…</w:t>
      </w:r>
      <w:r w:rsidRPr="00EC2287">
        <w:rPr>
          <w:rFonts w:eastAsia="Calibri"/>
          <w:sz w:val="28"/>
          <w:szCs w:val="28"/>
          <w:lang w:val="en-US" w:eastAsia="en-US"/>
        </w:rPr>
        <w:t>…</w:t>
      </w:r>
      <w:r>
        <w:rPr>
          <w:rFonts w:eastAsia="Calibri"/>
          <w:sz w:val="28"/>
          <w:szCs w:val="28"/>
          <w:lang w:val="en-US" w:eastAsia="en-US"/>
        </w:rPr>
        <w:t>….71</w:t>
      </w:r>
    </w:p>
    <w:p w:rsidR="002E7492" w:rsidRPr="00EC2287" w:rsidRDefault="002E7492" w:rsidP="002E7492">
      <w:pPr>
        <w:spacing w:after="200" w:line="276" w:lineRule="auto"/>
        <w:ind w:left="0" w:right="0" w:firstLine="0"/>
        <w:rPr>
          <w:rFonts w:eastAsia="Calibri"/>
          <w:sz w:val="28"/>
          <w:szCs w:val="28"/>
          <w:lang w:val="en-US" w:eastAsia="en-US"/>
        </w:rPr>
      </w:pPr>
      <w:r w:rsidRPr="00EC2287">
        <w:rPr>
          <w:rFonts w:eastAsia="Calibri"/>
          <w:sz w:val="28"/>
          <w:szCs w:val="28"/>
          <w:lang w:val="en-US" w:eastAsia="en-US"/>
        </w:rPr>
        <w:t xml:space="preserve">1.10 </w:t>
      </w:r>
      <w:r>
        <w:rPr>
          <w:rFonts w:eastAsia="Calibri"/>
          <w:sz w:val="28"/>
          <w:szCs w:val="28"/>
          <w:lang w:val="en-US" w:eastAsia="en-US"/>
        </w:rPr>
        <w:t>O</w:t>
      </w:r>
      <w:r w:rsidRPr="00EC2287">
        <w:rPr>
          <w:rFonts w:eastAsia="Calibri"/>
          <w:sz w:val="28"/>
          <w:szCs w:val="28"/>
          <w:lang w:val="en-US" w:eastAsia="en-US"/>
        </w:rPr>
        <w:t>perations with vectors and matri</w:t>
      </w:r>
      <w:r w:rsidRPr="00EC2287">
        <w:rPr>
          <w:rFonts w:eastAsia="Calibri"/>
          <w:sz w:val="28"/>
          <w:szCs w:val="28"/>
          <w:lang w:eastAsia="en-US"/>
        </w:rPr>
        <w:t>с</w:t>
      </w:r>
      <w:r w:rsidRPr="00EC2287">
        <w:rPr>
          <w:rFonts w:eastAsia="Calibri"/>
          <w:sz w:val="28"/>
          <w:szCs w:val="28"/>
          <w:lang w:val="en-US" w:eastAsia="en-US"/>
        </w:rPr>
        <w:t>es ……………………………………</w:t>
      </w:r>
      <w:r>
        <w:rPr>
          <w:rFonts w:eastAsia="Calibri"/>
          <w:sz w:val="28"/>
          <w:szCs w:val="28"/>
          <w:lang w:val="en-US" w:eastAsia="en-US"/>
        </w:rPr>
        <w:t>…90</w:t>
      </w:r>
    </w:p>
    <w:p w:rsidR="002E7492" w:rsidRPr="00EC2287" w:rsidRDefault="002E7492" w:rsidP="002E7492">
      <w:pPr>
        <w:spacing w:after="200" w:line="276" w:lineRule="auto"/>
        <w:ind w:left="0" w:right="0" w:firstLine="0"/>
        <w:rPr>
          <w:rFonts w:eastAsia="Calibri"/>
          <w:sz w:val="28"/>
          <w:szCs w:val="28"/>
          <w:lang w:val="en-US" w:eastAsia="en-US"/>
        </w:rPr>
      </w:pPr>
      <w:r w:rsidRPr="00EC2287">
        <w:rPr>
          <w:rFonts w:eastAsia="Calibri"/>
          <w:sz w:val="28"/>
          <w:szCs w:val="28"/>
          <w:lang w:val="en-US" w:eastAsia="en-US"/>
        </w:rPr>
        <w:t>1.11 The transformation of complex members, analytical expressions and functions of complex v</w:t>
      </w:r>
      <w:r w:rsidRPr="00EC2287">
        <w:rPr>
          <w:rFonts w:eastAsia="Calibri"/>
          <w:sz w:val="28"/>
          <w:szCs w:val="28"/>
          <w:lang w:val="en-US" w:eastAsia="en-US"/>
        </w:rPr>
        <w:t>a</w:t>
      </w:r>
      <w:r w:rsidRPr="00EC2287">
        <w:rPr>
          <w:rFonts w:eastAsia="Calibri"/>
          <w:sz w:val="28"/>
          <w:szCs w:val="28"/>
          <w:lang w:val="en-US" w:eastAsia="en-US"/>
        </w:rPr>
        <w:t>riables……………………………………………………………</w:t>
      </w:r>
      <w:r>
        <w:rPr>
          <w:rFonts w:eastAsia="Calibri"/>
          <w:sz w:val="28"/>
          <w:szCs w:val="28"/>
          <w:lang w:val="en-US" w:eastAsia="en-US"/>
        </w:rPr>
        <w:t>..101</w:t>
      </w:r>
    </w:p>
    <w:p w:rsidR="002E7492" w:rsidRPr="00D261D0" w:rsidRDefault="002E7492" w:rsidP="002E7492">
      <w:pPr>
        <w:spacing w:after="200" w:line="276" w:lineRule="auto"/>
        <w:ind w:left="0" w:right="0" w:firstLine="0"/>
        <w:rPr>
          <w:rFonts w:eastAsia="Calibri"/>
          <w:sz w:val="28"/>
          <w:szCs w:val="28"/>
          <w:lang w:val="en-US" w:eastAsia="en-US"/>
        </w:rPr>
      </w:pPr>
      <w:r w:rsidRPr="00EC2287">
        <w:rPr>
          <w:rFonts w:eastAsia="Calibri"/>
          <w:sz w:val="28"/>
          <w:szCs w:val="28"/>
          <w:lang w:val="en-US" w:eastAsia="en-US"/>
        </w:rPr>
        <w:t>2. T</w:t>
      </w:r>
      <w:r>
        <w:rPr>
          <w:rFonts w:eastAsia="Calibri"/>
          <w:sz w:val="28"/>
          <w:szCs w:val="28"/>
          <w:lang w:val="en-US" w:eastAsia="en-US"/>
        </w:rPr>
        <w:t>est  assignments</w:t>
      </w:r>
      <w:r w:rsidRPr="00EC2287">
        <w:rPr>
          <w:rFonts w:eastAsia="Calibri"/>
          <w:sz w:val="28"/>
          <w:szCs w:val="28"/>
          <w:lang w:val="en-US" w:eastAsia="en-US"/>
        </w:rPr>
        <w:t xml:space="preserve"> for </w:t>
      </w:r>
      <w:r>
        <w:rPr>
          <w:rFonts w:eastAsia="Calibri"/>
          <w:sz w:val="28"/>
          <w:szCs w:val="28"/>
          <w:lang w:val="en-US" w:eastAsia="en-US"/>
        </w:rPr>
        <w:t>doing</w:t>
      </w:r>
      <w:r w:rsidRPr="00EC2287">
        <w:rPr>
          <w:rFonts w:eastAsia="Calibri"/>
          <w:sz w:val="28"/>
          <w:szCs w:val="28"/>
          <w:lang w:val="en-US" w:eastAsia="en-US"/>
        </w:rPr>
        <w:t xml:space="preserve"> laboratory </w:t>
      </w:r>
      <w:r>
        <w:rPr>
          <w:rFonts w:eastAsia="Calibri"/>
          <w:sz w:val="28"/>
          <w:szCs w:val="28"/>
          <w:lang w:val="en-US" w:eastAsia="en-US"/>
        </w:rPr>
        <w:t>tests</w:t>
      </w:r>
      <w:r w:rsidRPr="00EC2287">
        <w:rPr>
          <w:rFonts w:eastAsia="Calibri"/>
          <w:sz w:val="28"/>
          <w:szCs w:val="28"/>
          <w:lang w:val="en-US" w:eastAsia="en-US"/>
        </w:rPr>
        <w:t xml:space="preserve"> on  compu</w:t>
      </w:r>
      <w:r w:rsidRPr="00EC2287">
        <w:rPr>
          <w:rFonts w:eastAsia="Calibri"/>
          <w:sz w:val="28"/>
          <w:szCs w:val="28"/>
          <w:lang w:val="en-US" w:eastAsia="en-US"/>
        </w:rPr>
        <w:t>t</w:t>
      </w:r>
      <w:r>
        <w:rPr>
          <w:rFonts w:eastAsia="Calibri"/>
          <w:sz w:val="28"/>
          <w:szCs w:val="28"/>
          <w:lang w:val="en-US" w:eastAsia="en-US"/>
        </w:rPr>
        <w:t>er…………………...109</w:t>
      </w:r>
    </w:p>
    <w:p w:rsidR="002E7492" w:rsidRPr="00EC2287" w:rsidRDefault="002E7492" w:rsidP="002E7492">
      <w:pPr>
        <w:spacing w:after="200" w:line="276" w:lineRule="auto"/>
        <w:ind w:left="0" w:right="0" w:firstLine="0"/>
        <w:rPr>
          <w:rFonts w:eastAsia="Calibri"/>
          <w:sz w:val="28"/>
          <w:szCs w:val="28"/>
          <w:lang w:val="en-US" w:eastAsia="en-US"/>
        </w:rPr>
      </w:pPr>
      <w:r w:rsidRPr="00EC2287">
        <w:rPr>
          <w:rFonts w:eastAsia="Calibri"/>
          <w:sz w:val="28"/>
          <w:szCs w:val="28"/>
          <w:lang w:val="en-US" w:eastAsia="en-US"/>
        </w:rPr>
        <w:t>The list of used  sources…………………………………………………………</w:t>
      </w:r>
      <w:r>
        <w:rPr>
          <w:rFonts w:eastAsia="Calibri"/>
          <w:sz w:val="28"/>
          <w:szCs w:val="28"/>
          <w:lang w:val="en-US" w:eastAsia="en-US"/>
        </w:rPr>
        <w:t>150</w:t>
      </w:r>
    </w:p>
    <w:p w:rsidR="002E7492" w:rsidRPr="00EC2287" w:rsidRDefault="002E7492" w:rsidP="002E7492">
      <w:pPr>
        <w:spacing w:after="200" w:line="276" w:lineRule="auto"/>
        <w:ind w:left="0" w:right="0" w:firstLine="0"/>
        <w:rPr>
          <w:rFonts w:eastAsia="Calibri"/>
          <w:sz w:val="28"/>
          <w:szCs w:val="28"/>
          <w:lang w:val="en-US" w:eastAsia="en-US"/>
        </w:rPr>
      </w:pPr>
      <w:r w:rsidRPr="00EC2287">
        <w:rPr>
          <w:rFonts w:eastAsia="Calibri"/>
          <w:sz w:val="28"/>
          <w:szCs w:val="28"/>
          <w:lang w:val="en-US" w:eastAsia="en-US"/>
        </w:rPr>
        <w:t>The appe</w:t>
      </w:r>
      <w:r w:rsidRPr="00EC2287">
        <w:rPr>
          <w:rFonts w:eastAsia="Calibri"/>
          <w:sz w:val="28"/>
          <w:szCs w:val="28"/>
          <w:lang w:val="en-US" w:eastAsia="en-US"/>
        </w:rPr>
        <w:t>n</w:t>
      </w:r>
      <w:r w:rsidRPr="00EC2287">
        <w:rPr>
          <w:rFonts w:eastAsia="Calibri"/>
          <w:sz w:val="28"/>
          <w:szCs w:val="28"/>
          <w:lang w:val="en-US" w:eastAsia="en-US"/>
        </w:rPr>
        <w:t>dix…………………………………………………………………</w:t>
      </w:r>
      <w:r>
        <w:rPr>
          <w:rFonts w:eastAsia="Calibri"/>
          <w:sz w:val="28"/>
          <w:szCs w:val="28"/>
          <w:lang w:val="en-US" w:eastAsia="en-US"/>
        </w:rPr>
        <w:t>.</w:t>
      </w:r>
      <w:r w:rsidRPr="00EC2287">
        <w:rPr>
          <w:rFonts w:eastAsia="Calibri"/>
          <w:sz w:val="28"/>
          <w:szCs w:val="28"/>
          <w:lang w:val="en-US" w:eastAsia="en-US"/>
        </w:rPr>
        <w:t>…</w:t>
      </w:r>
      <w:r>
        <w:rPr>
          <w:rFonts w:eastAsia="Calibri"/>
          <w:sz w:val="28"/>
          <w:szCs w:val="28"/>
          <w:lang w:val="en-US" w:eastAsia="en-US"/>
        </w:rPr>
        <w:t>151</w:t>
      </w:r>
    </w:p>
    <w:p w:rsidR="002E7492" w:rsidRPr="00EC2287" w:rsidRDefault="002E7492" w:rsidP="002E7492">
      <w:pPr>
        <w:spacing w:after="200" w:line="276" w:lineRule="auto"/>
        <w:ind w:left="0" w:right="0" w:firstLine="0"/>
        <w:rPr>
          <w:rFonts w:eastAsia="Calibri"/>
          <w:sz w:val="28"/>
          <w:szCs w:val="28"/>
          <w:lang w:val="en-US" w:eastAsia="en-US"/>
        </w:rPr>
      </w:pPr>
      <w:r w:rsidRPr="00EC2287">
        <w:rPr>
          <w:rFonts w:eastAsia="Calibri"/>
          <w:sz w:val="28"/>
          <w:szCs w:val="28"/>
          <w:lang w:val="en-US" w:eastAsia="en-US"/>
        </w:rPr>
        <w:t xml:space="preserve"> </w:t>
      </w:r>
    </w:p>
    <w:p w:rsidR="002E7492" w:rsidRPr="00EC2287" w:rsidRDefault="002E7492" w:rsidP="002E7492">
      <w:pPr>
        <w:spacing w:after="200" w:line="276" w:lineRule="auto"/>
        <w:ind w:left="0" w:right="0" w:firstLine="0"/>
        <w:rPr>
          <w:rFonts w:eastAsia="Calibri"/>
          <w:sz w:val="28"/>
          <w:szCs w:val="28"/>
          <w:lang w:val="en-US" w:eastAsia="en-US"/>
        </w:rPr>
      </w:pPr>
    </w:p>
    <w:p w:rsidR="002E7492" w:rsidRPr="00EC2287" w:rsidRDefault="002E7492" w:rsidP="002E7492">
      <w:pPr>
        <w:spacing w:after="200" w:line="276" w:lineRule="auto"/>
        <w:ind w:left="0" w:right="0" w:firstLine="0"/>
        <w:rPr>
          <w:rFonts w:eastAsia="Calibri"/>
          <w:sz w:val="28"/>
          <w:szCs w:val="28"/>
          <w:lang w:val="en-US" w:eastAsia="en-US"/>
        </w:rPr>
        <w:sectPr w:rsidR="002E7492" w:rsidRPr="00EC2287" w:rsidSect="00A664C4">
          <w:headerReference w:type="even" r:id="rId5"/>
          <w:headerReference w:type="default" r:id="rId6"/>
          <w:footerReference w:type="even" r:id="rId7"/>
          <w:footerReference w:type="default" r:id="rId8"/>
          <w:headerReference w:type="first" r:id="rId9"/>
          <w:footerReference w:type="first" r:id="rId10"/>
          <w:pgSz w:w="11906" w:h="16838"/>
          <w:pgMar w:top="1134" w:right="1418" w:bottom="1134" w:left="1134" w:header="708" w:footer="1134" w:gutter="0"/>
          <w:cols w:space="708"/>
          <w:docGrid w:linePitch="360"/>
        </w:sectPr>
      </w:pPr>
    </w:p>
    <w:p w:rsidR="002E7492" w:rsidRPr="00EC2287" w:rsidRDefault="002E7492" w:rsidP="002E7492">
      <w:pPr>
        <w:spacing w:after="200" w:line="276" w:lineRule="auto"/>
        <w:ind w:left="0" w:right="0" w:firstLine="0"/>
        <w:rPr>
          <w:rFonts w:eastAsia="Calibri"/>
          <w:b/>
          <w:sz w:val="32"/>
          <w:szCs w:val="32"/>
          <w:u w:val="single"/>
          <w:lang w:val="en-US" w:eastAsia="en-US"/>
        </w:rPr>
      </w:pPr>
      <w:r w:rsidRPr="00EC2287">
        <w:rPr>
          <w:rFonts w:eastAsia="Calibri"/>
          <w:b/>
          <w:sz w:val="32"/>
          <w:szCs w:val="32"/>
          <w:lang w:val="en-US" w:eastAsia="en-US"/>
        </w:rPr>
        <w:lastRenderedPageBreak/>
        <w:t xml:space="preserve">                                              </w:t>
      </w:r>
      <w:r w:rsidRPr="00EC2287">
        <w:rPr>
          <w:rFonts w:eastAsia="Calibri"/>
          <w:b/>
          <w:sz w:val="32"/>
          <w:szCs w:val="32"/>
          <w:u w:val="single"/>
          <w:lang w:val="en-US" w:eastAsia="en-US"/>
        </w:rPr>
        <w:t xml:space="preserve">Introduction </w:t>
      </w:r>
    </w:p>
    <w:p w:rsidR="002E7492" w:rsidRPr="00EC2287" w:rsidRDefault="002E7492" w:rsidP="002E7492">
      <w:pPr>
        <w:spacing w:after="200" w:line="276" w:lineRule="auto"/>
        <w:ind w:left="0" w:right="0" w:firstLine="709"/>
        <w:jc w:val="both"/>
        <w:rPr>
          <w:rFonts w:eastAsia="Calibri"/>
          <w:sz w:val="28"/>
          <w:szCs w:val="28"/>
          <w:lang w:val="en-US" w:eastAsia="en-US"/>
        </w:rPr>
      </w:pPr>
      <w:r w:rsidRPr="00EC2287">
        <w:rPr>
          <w:rFonts w:eastAsia="Calibri"/>
          <w:sz w:val="28"/>
          <w:szCs w:val="28"/>
          <w:lang w:val="en-US" w:eastAsia="en-US"/>
        </w:rPr>
        <w:t>One of the stages of the process of mathematical models is development</w:t>
      </w:r>
      <w:r w:rsidRPr="00EC2287">
        <w:rPr>
          <w:rFonts w:ascii="Calibri" w:eastAsia="Calibri" w:hAnsi="Calibri"/>
          <w:sz w:val="22"/>
          <w:szCs w:val="22"/>
          <w:lang w:val="en-US" w:eastAsia="en-US"/>
        </w:rPr>
        <w:t xml:space="preserve"> of</w:t>
      </w:r>
      <w:r w:rsidRPr="00EC2287">
        <w:rPr>
          <w:rFonts w:eastAsia="Calibri"/>
          <w:sz w:val="28"/>
          <w:szCs w:val="28"/>
          <w:lang w:val="en-US" w:eastAsia="en-US"/>
        </w:rPr>
        <w:t xml:space="preserve"> software. Much attention is always paid to this stage in the chain “object – calcul</w:t>
      </w:r>
      <w:r w:rsidRPr="00EC2287">
        <w:rPr>
          <w:rFonts w:eastAsia="Calibri"/>
          <w:sz w:val="28"/>
          <w:szCs w:val="28"/>
          <w:lang w:val="en-US" w:eastAsia="en-US"/>
        </w:rPr>
        <w:t>a</w:t>
      </w:r>
      <w:r w:rsidRPr="00EC2287">
        <w:rPr>
          <w:rFonts w:eastAsia="Calibri"/>
          <w:sz w:val="28"/>
          <w:szCs w:val="28"/>
          <w:lang w:val="en-US" w:eastAsia="en-US"/>
        </w:rPr>
        <w:t>tion – mathematical model – software” – analysing the results by an electronic computer. In the process of the development of software in the first stage partic</w:t>
      </w:r>
      <w:r w:rsidRPr="00EC2287">
        <w:rPr>
          <w:rFonts w:eastAsia="Calibri"/>
          <w:sz w:val="28"/>
          <w:szCs w:val="28"/>
          <w:lang w:val="en-US" w:eastAsia="en-US"/>
        </w:rPr>
        <w:t>u</w:t>
      </w:r>
      <w:r w:rsidRPr="00EC2287">
        <w:rPr>
          <w:rFonts w:eastAsia="Calibri"/>
          <w:sz w:val="28"/>
          <w:szCs w:val="28"/>
          <w:lang w:val="en-US" w:eastAsia="en-US"/>
        </w:rPr>
        <w:t>larly this software is set up. The second stage is devoted to the most crucial task, using this software, namely, the identification of the parameters of the mathemat</w:t>
      </w:r>
      <w:r w:rsidRPr="00EC2287">
        <w:rPr>
          <w:rFonts w:eastAsia="Calibri"/>
          <w:sz w:val="28"/>
          <w:szCs w:val="28"/>
          <w:lang w:val="en-US" w:eastAsia="en-US"/>
        </w:rPr>
        <w:t>i</w:t>
      </w:r>
      <w:r w:rsidRPr="00EC2287">
        <w:rPr>
          <w:rFonts w:eastAsia="Calibri"/>
          <w:sz w:val="28"/>
          <w:szCs w:val="28"/>
          <w:lang w:val="en-US" w:eastAsia="en-US"/>
        </w:rPr>
        <w:t>cal model. That is why, great demands are made to software in working of the user with it: convenient interface, high speed in calculations, syntactic and semantic control in the process of introducing the parameters, etc. Nowadays there are lots of opportunities for personal computers such as high speed, memory volume, the saturation of programming means, which enable the user to model sophisticated dynamic systems, avoiding the simplification (sometimes without any grounds) of their mathematical models.</w:t>
      </w:r>
    </w:p>
    <w:p w:rsidR="002E7492" w:rsidRPr="00EC2287" w:rsidRDefault="002E7492" w:rsidP="002E7492">
      <w:pPr>
        <w:spacing w:after="200" w:line="276" w:lineRule="auto"/>
        <w:ind w:left="0" w:right="0" w:firstLine="709"/>
        <w:jc w:val="both"/>
        <w:rPr>
          <w:rFonts w:eastAsia="Calibri"/>
          <w:sz w:val="28"/>
          <w:szCs w:val="28"/>
          <w:lang w:val="en-US" w:eastAsia="en-US"/>
        </w:rPr>
      </w:pPr>
      <w:r w:rsidRPr="00EC2287">
        <w:rPr>
          <w:rFonts w:eastAsia="Calibri"/>
          <w:sz w:val="28"/>
          <w:szCs w:val="28"/>
          <w:lang w:val="en-US" w:eastAsia="en-US"/>
        </w:rPr>
        <w:t>The permanent growth of calculating opportunities of modern computers e</w:t>
      </w:r>
      <w:r w:rsidRPr="00EC2287">
        <w:rPr>
          <w:rFonts w:eastAsia="Calibri"/>
          <w:sz w:val="28"/>
          <w:szCs w:val="28"/>
          <w:lang w:val="en-US" w:eastAsia="en-US"/>
        </w:rPr>
        <w:t>n</w:t>
      </w:r>
      <w:r w:rsidRPr="00EC2287">
        <w:rPr>
          <w:rFonts w:eastAsia="Calibri"/>
          <w:sz w:val="28"/>
          <w:szCs w:val="28"/>
          <w:lang w:val="en-US" w:eastAsia="en-US"/>
        </w:rPr>
        <w:t>ables the user to hope for successful solving more and more complicated tasks. Parallel with programming languages there appeared the systems of analytical calculations (SAC): Maple, Mathematica, Matlab, etc. The usage of SAC (the sy</w:t>
      </w:r>
      <w:r w:rsidRPr="00EC2287">
        <w:rPr>
          <w:rFonts w:eastAsia="Calibri"/>
          <w:sz w:val="28"/>
          <w:szCs w:val="28"/>
          <w:lang w:val="en-US" w:eastAsia="en-US"/>
        </w:rPr>
        <w:t>s</w:t>
      </w:r>
      <w:r w:rsidRPr="00EC2287">
        <w:rPr>
          <w:rFonts w:eastAsia="Calibri"/>
          <w:sz w:val="28"/>
          <w:szCs w:val="28"/>
          <w:lang w:val="en-US" w:eastAsia="en-US"/>
        </w:rPr>
        <w:t>tems of computer algebra with broadened opportunities in the field of symbolic calcul</w:t>
      </w:r>
      <w:r w:rsidRPr="00EC2287">
        <w:rPr>
          <w:rFonts w:eastAsia="Calibri"/>
          <w:sz w:val="28"/>
          <w:szCs w:val="28"/>
          <w:lang w:val="en-US" w:eastAsia="en-US"/>
        </w:rPr>
        <w:t>a</w:t>
      </w:r>
      <w:r w:rsidRPr="00EC2287">
        <w:rPr>
          <w:rFonts w:eastAsia="Calibri"/>
          <w:sz w:val="28"/>
          <w:szCs w:val="28"/>
          <w:lang w:val="en-US" w:eastAsia="en-US"/>
        </w:rPr>
        <w:t xml:space="preserve">tions) enables the user to automatize the process of writing programs even on a more lavish scale.  </w:t>
      </w:r>
    </w:p>
    <w:p w:rsidR="002E7492" w:rsidRPr="00EC2287" w:rsidRDefault="002E7492" w:rsidP="002E7492">
      <w:pPr>
        <w:spacing w:after="200" w:line="276" w:lineRule="auto"/>
        <w:ind w:left="0" w:right="0" w:firstLine="709"/>
        <w:jc w:val="both"/>
        <w:rPr>
          <w:rFonts w:eastAsia="Calibri"/>
          <w:sz w:val="28"/>
          <w:szCs w:val="28"/>
          <w:lang w:val="en-US" w:eastAsia="en-US"/>
        </w:rPr>
      </w:pPr>
      <w:r w:rsidRPr="00EC2287">
        <w:rPr>
          <w:rFonts w:eastAsia="Calibri"/>
          <w:sz w:val="28"/>
          <w:szCs w:val="28"/>
          <w:lang w:val="en-US" w:eastAsia="en-US"/>
        </w:rPr>
        <w:t>The system of Maple |1| ranks high among SAC. The systems of computer mathematics of Maple class were made, by the Waterloo Maple corporation (</w:t>
      </w:r>
      <w:r>
        <w:rPr>
          <w:rFonts w:eastAsia="Calibri"/>
          <w:sz w:val="28"/>
          <w:szCs w:val="28"/>
          <w:lang w:val="en-US" w:eastAsia="en-US"/>
        </w:rPr>
        <w:t>Ca</w:t>
      </w:r>
      <w:r>
        <w:rPr>
          <w:rFonts w:eastAsia="Calibri"/>
          <w:sz w:val="28"/>
          <w:szCs w:val="28"/>
          <w:lang w:val="en-US" w:eastAsia="en-US"/>
        </w:rPr>
        <w:t>n</w:t>
      </w:r>
      <w:r>
        <w:rPr>
          <w:rFonts w:eastAsia="Calibri"/>
          <w:sz w:val="28"/>
          <w:szCs w:val="28"/>
          <w:lang w:val="en-US" w:eastAsia="en-US"/>
        </w:rPr>
        <w:t>ada</w:t>
      </w:r>
      <w:r w:rsidRPr="00EC2287">
        <w:rPr>
          <w:rFonts w:eastAsia="Calibri"/>
          <w:sz w:val="28"/>
          <w:szCs w:val="28"/>
          <w:lang w:val="en-US" w:eastAsia="en-US"/>
        </w:rPr>
        <w:t xml:space="preserve">) as the systems of computer algebra with broadened opportunities in the field of symbolic calculations. Maple is a typical integrated system.  </w:t>
      </w:r>
    </w:p>
    <w:p w:rsidR="002E7492" w:rsidRPr="00EC2287" w:rsidRDefault="002E7492" w:rsidP="002E7492">
      <w:pPr>
        <w:spacing w:after="200" w:line="276" w:lineRule="auto"/>
        <w:ind w:left="0" w:right="0" w:firstLine="709"/>
        <w:rPr>
          <w:rFonts w:eastAsia="Calibri"/>
          <w:sz w:val="28"/>
          <w:szCs w:val="28"/>
          <w:lang w:val="en-US" w:eastAsia="en-US"/>
        </w:rPr>
      </w:pPr>
      <w:r w:rsidRPr="00EC2287">
        <w:rPr>
          <w:rFonts w:eastAsia="Calibri"/>
          <w:sz w:val="28"/>
          <w:szCs w:val="28"/>
          <w:lang w:val="en-US" w:eastAsia="en-US"/>
        </w:rPr>
        <w:t>It comprises:</w:t>
      </w:r>
    </w:p>
    <w:p w:rsidR="002E7492" w:rsidRPr="00EC2287" w:rsidRDefault="002E7492" w:rsidP="002E7492">
      <w:pPr>
        <w:spacing w:after="200" w:line="276" w:lineRule="auto"/>
        <w:ind w:left="360" w:right="0" w:firstLine="0"/>
        <w:rPr>
          <w:rFonts w:eastAsia="Calibri"/>
          <w:sz w:val="28"/>
          <w:szCs w:val="28"/>
          <w:lang w:val="en-US" w:eastAsia="en-US"/>
        </w:rPr>
      </w:pPr>
      <w:r w:rsidRPr="00EC2287">
        <w:rPr>
          <w:rFonts w:eastAsia="Calibri"/>
          <w:sz w:val="28"/>
          <w:szCs w:val="28"/>
          <w:lang w:val="en-US" w:eastAsia="en-US"/>
        </w:rPr>
        <w:t>-</w:t>
      </w:r>
      <w:r w:rsidRPr="00EC2287">
        <w:rPr>
          <w:rFonts w:eastAsia="Calibri"/>
          <w:sz w:val="28"/>
          <w:szCs w:val="28"/>
          <w:lang w:val="en-US" w:eastAsia="en-US"/>
        </w:rPr>
        <w:tab/>
        <w:t xml:space="preserve">high-powered programming language; </w:t>
      </w:r>
    </w:p>
    <w:p w:rsidR="002E7492" w:rsidRPr="00EC2287" w:rsidRDefault="002E7492" w:rsidP="002E7492">
      <w:pPr>
        <w:spacing w:after="200" w:line="276" w:lineRule="auto"/>
        <w:ind w:left="360" w:right="0" w:firstLine="0"/>
        <w:jc w:val="both"/>
        <w:rPr>
          <w:rFonts w:eastAsia="Calibri"/>
          <w:sz w:val="28"/>
          <w:szCs w:val="28"/>
          <w:lang w:val="en-US" w:eastAsia="en-US"/>
        </w:rPr>
      </w:pPr>
      <w:r w:rsidRPr="00EC2287">
        <w:rPr>
          <w:rFonts w:eastAsia="Calibri"/>
          <w:sz w:val="28"/>
          <w:szCs w:val="28"/>
          <w:lang w:val="en-US" w:eastAsia="en-US"/>
        </w:rPr>
        <w:t>-</w:t>
      </w:r>
      <w:r w:rsidRPr="00EC2287">
        <w:rPr>
          <w:rFonts w:eastAsia="Calibri"/>
          <w:sz w:val="28"/>
          <w:szCs w:val="28"/>
          <w:lang w:val="en-US" w:eastAsia="en-US"/>
        </w:rPr>
        <w:tab/>
        <w:t>editing device for preparing; and editing documents and programs;</w:t>
      </w:r>
    </w:p>
    <w:p w:rsidR="002E7492" w:rsidRPr="00EC2287" w:rsidRDefault="002E7492" w:rsidP="002E7492">
      <w:pPr>
        <w:spacing w:after="200" w:line="276" w:lineRule="auto"/>
        <w:ind w:left="360" w:right="0" w:firstLine="0"/>
        <w:rPr>
          <w:rFonts w:eastAsia="Calibri"/>
          <w:sz w:val="28"/>
          <w:szCs w:val="28"/>
          <w:lang w:val="en-US" w:eastAsia="en-US"/>
        </w:rPr>
      </w:pPr>
      <w:r w:rsidRPr="00EC2287">
        <w:rPr>
          <w:rFonts w:eastAsia="Calibri"/>
          <w:sz w:val="28"/>
          <w:szCs w:val="28"/>
          <w:lang w:val="en-US" w:eastAsia="en-US"/>
        </w:rPr>
        <w:t>-</w:t>
      </w:r>
      <w:r w:rsidRPr="00EC2287">
        <w:rPr>
          <w:rFonts w:eastAsia="Calibri"/>
          <w:sz w:val="28"/>
          <w:szCs w:val="28"/>
          <w:lang w:val="en-US" w:eastAsia="en-US"/>
        </w:rPr>
        <w:tab/>
        <w:t xml:space="preserve">modern multi-windowed user’s interface with opportunities of working in the dialogue conditions; </w:t>
      </w:r>
    </w:p>
    <w:p w:rsidR="002E7492" w:rsidRPr="00EC2287" w:rsidRDefault="002E7492" w:rsidP="002E7492">
      <w:pPr>
        <w:spacing w:after="200" w:line="276" w:lineRule="auto"/>
        <w:ind w:left="360" w:right="0" w:firstLine="0"/>
        <w:rPr>
          <w:rFonts w:eastAsia="Calibri"/>
          <w:sz w:val="28"/>
          <w:szCs w:val="28"/>
          <w:lang w:val="en-US" w:eastAsia="en-US"/>
        </w:rPr>
      </w:pPr>
      <w:r w:rsidRPr="00EC2287">
        <w:rPr>
          <w:rFonts w:eastAsia="Calibri"/>
          <w:sz w:val="28"/>
          <w:szCs w:val="28"/>
          <w:lang w:val="en-US" w:eastAsia="en-US"/>
        </w:rPr>
        <w:t>-     high-powered information system with thousands of examples;</w:t>
      </w:r>
    </w:p>
    <w:p w:rsidR="002E7492" w:rsidRPr="00EC2287" w:rsidRDefault="002E7492" w:rsidP="002E7492">
      <w:pPr>
        <w:spacing w:after="200" w:line="276" w:lineRule="auto"/>
        <w:ind w:left="360" w:right="0" w:firstLine="0"/>
        <w:rPr>
          <w:rFonts w:eastAsia="Calibri"/>
          <w:sz w:val="28"/>
          <w:szCs w:val="28"/>
          <w:lang w:val="en-US" w:eastAsia="en-US"/>
        </w:rPr>
      </w:pPr>
      <w:r w:rsidRPr="00EC2287">
        <w:rPr>
          <w:rFonts w:eastAsia="Calibri"/>
          <w:sz w:val="28"/>
          <w:szCs w:val="28"/>
          <w:lang w:val="en-US" w:eastAsia="en-US"/>
        </w:rPr>
        <w:lastRenderedPageBreak/>
        <w:t xml:space="preserve"> -the main body of algorithms and transformation rules of mathematical expre</w:t>
      </w:r>
      <w:r w:rsidRPr="00EC2287">
        <w:rPr>
          <w:rFonts w:eastAsia="Calibri"/>
          <w:sz w:val="28"/>
          <w:szCs w:val="28"/>
          <w:lang w:val="en-US" w:eastAsia="en-US"/>
        </w:rPr>
        <w:t>s</w:t>
      </w:r>
      <w:r w:rsidRPr="00EC2287">
        <w:rPr>
          <w:rFonts w:eastAsia="Calibri"/>
          <w:sz w:val="28"/>
          <w:szCs w:val="28"/>
          <w:lang w:val="en-US" w:eastAsia="en-US"/>
        </w:rPr>
        <w:t>sions;</w:t>
      </w:r>
    </w:p>
    <w:p w:rsidR="002E7492" w:rsidRPr="00EC2287" w:rsidRDefault="002E7492" w:rsidP="002E7492">
      <w:pPr>
        <w:spacing w:after="200" w:line="276" w:lineRule="auto"/>
        <w:ind w:left="360" w:right="0" w:firstLine="0"/>
        <w:rPr>
          <w:rFonts w:eastAsia="Calibri"/>
          <w:sz w:val="28"/>
          <w:szCs w:val="28"/>
          <w:lang w:val="en-US" w:eastAsia="en-US"/>
        </w:rPr>
      </w:pPr>
      <w:r w:rsidRPr="00EC2287">
        <w:rPr>
          <w:rFonts w:eastAsia="Calibri"/>
          <w:sz w:val="28"/>
          <w:szCs w:val="28"/>
          <w:lang w:val="en-US" w:eastAsia="en-US"/>
        </w:rPr>
        <w:t xml:space="preserve"> -    memor</w:t>
      </w:r>
      <w:r>
        <w:rPr>
          <w:rFonts w:eastAsia="Calibri"/>
          <w:sz w:val="28"/>
          <w:szCs w:val="28"/>
          <w:lang w:val="en-US" w:eastAsia="en-US"/>
        </w:rPr>
        <w:t>y</w:t>
      </w:r>
      <w:r w:rsidRPr="00EC2287">
        <w:rPr>
          <w:rFonts w:eastAsia="Calibri"/>
          <w:sz w:val="28"/>
          <w:szCs w:val="28"/>
          <w:lang w:val="en-US" w:eastAsia="en-US"/>
        </w:rPr>
        <w:t xml:space="preserve"> and symbolic processors;</w:t>
      </w:r>
    </w:p>
    <w:p w:rsidR="002E7492" w:rsidRPr="00EC2287" w:rsidRDefault="002E7492" w:rsidP="002E7492">
      <w:pPr>
        <w:spacing w:after="200" w:line="276" w:lineRule="auto"/>
        <w:ind w:left="360" w:right="0" w:firstLine="0"/>
        <w:rPr>
          <w:rFonts w:eastAsia="Calibri"/>
          <w:sz w:val="28"/>
          <w:szCs w:val="28"/>
          <w:lang w:val="en-US" w:eastAsia="en-US"/>
        </w:rPr>
      </w:pPr>
      <w:r w:rsidRPr="00EC2287">
        <w:rPr>
          <w:rFonts w:eastAsia="Calibri"/>
          <w:sz w:val="28"/>
          <w:szCs w:val="28"/>
          <w:lang w:val="en-US" w:eastAsia="en-US"/>
        </w:rPr>
        <w:t xml:space="preserve"> -    the system of diagnosing; </w:t>
      </w:r>
    </w:p>
    <w:p w:rsidR="002E7492" w:rsidRPr="00EC2287" w:rsidRDefault="002E7492" w:rsidP="002E7492">
      <w:pPr>
        <w:spacing w:after="200" w:line="276" w:lineRule="auto"/>
        <w:ind w:left="360" w:right="0" w:firstLine="0"/>
        <w:rPr>
          <w:rFonts w:eastAsia="Calibri"/>
          <w:sz w:val="28"/>
          <w:szCs w:val="28"/>
          <w:lang w:val="en-US" w:eastAsia="en-US"/>
        </w:rPr>
      </w:pPr>
      <w:r w:rsidRPr="00EC2287">
        <w:rPr>
          <w:rFonts w:eastAsia="Calibri"/>
          <w:sz w:val="28"/>
          <w:szCs w:val="28"/>
          <w:lang w:val="en-US" w:eastAsia="en-US"/>
        </w:rPr>
        <w:t>-     the libraries of installed and supplementary functions;</w:t>
      </w:r>
    </w:p>
    <w:p w:rsidR="002E7492" w:rsidRPr="00EC2287" w:rsidRDefault="002E7492" w:rsidP="002E7492">
      <w:pPr>
        <w:spacing w:after="200" w:line="276" w:lineRule="auto"/>
        <w:ind w:left="360" w:right="0" w:firstLine="0"/>
        <w:jc w:val="both"/>
        <w:rPr>
          <w:rFonts w:eastAsia="Calibri"/>
          <w:sz w:val="28"/>
          <w:szCs w:val="28"/>
          <w:lang w:val="en-US" w:eastAsia="en-US"/>
        </w:rPr>
      </w:pPr>
      <w:r w:rsidRPr="00EC2287">
        <w:rPr>
          <w:rFonts w:eastAsia="Calibri"/>
          <w:sz w:val="28"/>
          <w:szCs w:val="28"/>
          <w:lang w:val="en-US" w:eastAsia="en-US"/>
        </w:rPr>
        <w:t xml:space="preserve"> -    the package of functions of other producers and backing and support of ot</w:t>
      </w:r>
      <w:r w:rsidRPr="00EC2287">
        <w:rPr>
          <w:rFonts w:eastAsia="Calibri"/>
          <w:sz w:val="28"/>
          <w:szCs w:val="28"/>
          <w:lang w:val="en-US" w:eastAsia="en-US"/>
        </w:rPr>
        <w:t>h</w:t>
      </w:r>
      <w:r w:rsidRPr="00EC2287">
        <w:rPr>
          <w:rFonts w:eastAsia="Calibri"/>
          <w:sz w:val="28"/>
          <w:szCs w:val="28"/>
          <w:lang w:val="en-US" w:eastAsia="en-US"/>
        </w:rPr>
        <w:t xml:space="preserve">er programming languages and programs.  </w:t>
      </w:r>
    </w:p>
    <w:p w:rsidR="002E7492" w:rsidRPr="00EC2287" w:rsidRDefault="002E7492" w:rsidP="002E7492">
      <w:pPr>
        <w:spacing w:after="200" w:line="276" w:lineRule="auto"/>
        <w:ind w:left="0" w:right="0" w:firstLine="709"/>
        <w:jc w:val="both"/>
        <w:rPr>
          <w:rFonts w:eastAsia="Calibri"/>
          <w:sz w:val="28"/>
          <w:szCs w:val="28"/>
          <w:lang w:val="en-US" w:eastAsia="en-US"/>
        </w:rPr>
      </w:pPr>
      <w:r w:rsidRPr="00EC2287">
        <w:rPr>
          <w:rFonts w:eastAsia="Calibri"/>
          <w:sz w:val="28"/>
          <w:szCs w:val="28"/>
          <w:lang w:val="en-US" w:eastAsia="en-US"/>
        </w:rPr>
        <w:t>On examining a large number of publications devoted to describing SAC such terms as "high- powered language", "information system</w:t>
      </w:r>
      <w:r>
        <w:rPr>
          <w:rFonts w:eastAsia="Calibri"/>
          <w:sz w:val="28"/>
          <w:szCs w:val="28"/>
          <w:lang w:val="en-US" w:eastAsia="en-US"/>
        </w:rPr>
        <w:t xml:space="preserve">", </w:t>
      </w:r>
      <w:r w:rsidRPr="00EC2287">
        <w:rPr>
          <w:rFonts w:eastAsia="Calibri"/>
          <w:sz w:val="28"/>
          <w:szCs w:val="28"/>
          <w:lang w:val="en-US" w:eastAsia="en-US"/>
        </w:rPr>
        <w:t>etc.  are often mentioned, which actually corresponds to reality. The author’s experience confirms it, for instance, while solving a number of complicated tasks of d</w:t>
      </w:r>
      <w:r w:rsidRPr="00EC2287">
        <w:rPr>
          <w:rFonts w:eastAsia="Calibri"/>
          <w:sz w:val="28"/>
          <w:szCs w:val="28"/>
          <w:lang w:val="en-US" w:eastAsia="en-US"/>
        </w:rPr>
        <w:t>y</w:t>
      </w:r>
      <w:r w:rsidRPr="00EC2287">
        <w:rPr>
          <w:rFonts w:eastAsia="Calibri"/>
          <w:sz w:val="28"/>
          <w:szCs w:val="28"/>
          <w:lang w:val="en-US" w:eastAsia="en-US"/>
        </w:rPr>
        <w:t xml:space="preserve">namics of systems, connected with transformation of cumbersome expressions, we were bound to give up using the programming language Fortran in favour of the system of analytical calculations Maple.   </w:t>
      </w:r>
    </w:p>
    <w:p w:rsidR="002E7492" w:rsidRPr="00EC2287" w:rsidRDefault="002E7492" w:rsidP="002E7492">
      <w:pPr>
        <w:spacing w:after="200" w:line="276" w:lineRule="auto"/>
        <w:ind w:left="0" w:right="0" w:firstLine="709"/>
        <w:jc w:val="both"/>
        <w:rPr>
          <w:color w:val="000000"/>
          <w:lang w:val="en-US"/>
        </w:rPr>
      </w:pPr>
      <w:r w:rsidRPr="00EC2287">
        <w:rPr>
          <w:rFonts w:eastAsia="Calibri"/>
          <w:sz w:val="28"/>
          <w:szCs w:val="28"/>
          <w:lang w:val="en-US" w:eastAsia="en-US"/>
        </w:rPr>
        <w:t>While writing this manual, the authors used the material, given in the list of the used sources; there are described the examples of using the systems, r</w:t>
      </w:r>
      <w:r w:rsidRPr="00EC2287">
        <w:rPr>
          <w:rFonts w:eastAsia="Calibri"/>
          <w:sz w:val="28"/>
          <w:szCs w:val="28"/>
          <w:lang w:val="en-US" w:eastAsia="en-US"/>
        </w:rPr>
        <w:t>e</w:t>
      </w:r>
      <w:r w:rsidRPr="00EC2287">
        <w:rPr>
          <w:rFonts w:eastAsia="Calibri"/>
          <w:sz w:val="28"/>
          <w:szCs w:val="28"/>
          <w:lang w:val="en-US" w:eastAsia="en-US"/>
        </w:rPr>
        <w:t>ceived by the authors, while solving particular problems.  The first section tackles a brief description of opportunities of this system and the examples of its usage. The s</w:t>
      </w:r>
      <w:r w:rsidRPr="00EC2287">
        <w:rPr>
          <w:rFonts w:eastAsia="Calibri"/>
          <w:sz w:val="28"/>
          <w:szCs w:val="28"/>
          <w:lang w:val="en-US" w:eastAsia="en-US"/>
        </w:rPr>
        <w:t>e</w:t>
      </w:r>
      <w:r w:rsidRPr="00EC2287">
        <w:rPr>
          <w:rFonts w:eastAsia="Calibri"/>
          <w:sz w:val="28"/>
          <w:szCs w:val="28"/>
          <w:lang w:val="en-US" w:eastAsia="en-US"/>
        </w:rPr>
        <w:t>cond section touches upon mathematical models of particular systems and the complexes of programs for th</w:t>
      </w:r>
      <w:r>
        <w:rPr>
          <w:rFonts w:eastAsia="Calibri"/>
          <w:sz w:val="28"/>
          <w:szCs w:val="28"/>
          <w:lang w:val="en-US" w:eastAsia="en-US"/>
        </w:rPr>
        <w:t>ese</w:t>
      </w:r>
      <w:r w:rsidRPr="00EC2287">
        <w:rPr>
          <w:rFonts w:eastAsia="Calibri"/>
          <w:sz w:val="28"/>
          <w:szCs w:val="28"/>
          <w:lang w:val="en-US" w:eastAsia="en-US"/>
        </w:rPr>
        <w:t xml:space="preserve"> calculations. The third section is devoted to pa</w:t>
      </w:r>
      <w:r w:rsidRPr="00EC2287">
        <w:rPr>
          <w:rFonts w:eastAsia="Calibri"/>
          <w:sz w:val="28"/>
          <w:szCs w:val="28"/>
          <w:lang w:val="en-US" w:eastAsia="en-US"/>
        </w:rPr>
        <w:t>r</w:t>
      </w:r>
      <w:r w:rsidRPr="00EC2287">
        <w:rPr>
          <w:rFonts w:eastAsia="Calibri"/>
          <w:sz w:val="28"/>
          <w:szCs w:val="28"/>
          <w:lang w:val="en-US" w:eastAsia="en-US"/>
        </w:rPr>
        <w:t>ticular tasks for laboratory work.</w:t>
      </w:r>
    </w:p>
    <w:p w:rsidR="002E7492" w:rsidRPr="0089195B" w:rsidRDefault="002E7492" w:rsidP="002E7492">
      <w:pPr>
        <w:pStyle w:val="2"/>
      </w:pPr>
      <w:r>
        <w:rPr>
          <w:sz w:val="36"/>
        </w:rPr>
        <w:br w:type="page"/>
      </w:r>
      <w:r w:rsidRPr="0089195B">
        <w:lastRenderedPageBreak/>
        <w:t xml:space="preserve">1. </w:t>
      </w:r>
      <w:r>
        <w:tab/>
      </w:r>
      <w:r>
        <w:rPr>
          <w:sz w:val="36"/>
          <w:lang w:val="en-US"/>
        </w:rPr>
        <w:t>The</w:t>
      </w:r>
      <w:r w:rsidRPr="00F16BF2">
        <w:rPr>
          <w:sz w:val="36"/>
          <w:lang w:val="en-US"/>
        </w:rPr>
        <w:t xml:space="preserve"> </w:t>
      </w:r>
      <w:r>
        <w:rPr>
          <w:sz w:val="36"/>
          <w:lang w:val="en-US"/>
        </w:rPr>
        <w:t>main</w:t>
      </w:r>
      <w:r w:rsidRPr="00F16BF2">
        <w:rPr>
          <w:sz w:val="36"/>
          <w:lang w:val="en-US"/>
        </w:rPr>
        <w:t xml:space="preserve"> </w:t>
      </w:r>
      <w:r>
        <w:rPr>
          <w:sz w:val="36"/>
          <w:lang w:val="en-US"/>
        </w:rPr>
        <w:t>packages</w:t>
      </w:r>
      <w:r w:rsidRPr="00F16BF2">
        <w:rPr>
          <w:sz w:val="36"/>
          <w:lang w:val="en-US"/>
        </w:rPr>
        <w:t xml:space="preserve"> ,</w:t>
      </w:r>
      <w:r>
        <w:rPr>
          <w:sz w:val="36"/>
          <w:lang w:val="en-US"/>
        </w:rPr>
        <w:t>operators</w:t>
      </w:r>
      <w:r w:rsidRPr="00F16BF2">
        <w:rPr>
          <w:sz w:val="36"/>
          <w:lang w:val="en-US"/>
        </w:rPr>
        <w:t xml:space="preserve">  </w:t>
      </w:r>
      <w:r>
        <w:rPr>
          <w:sz w:val="36"/>
          <w:lang w:val="en-US"/>
        </w:rPr>
        <w:t>and</w:t>
      </w:r>
      <w:r w:rsidRPr="00F16BF2">
        <w:rPr>
          <w:sz w:val="36"/>
          <w:lang w:val="en-US"/>
        </w:rPr>
        <w:t xml:space="preserve"> </w:t>
      </w:r>
      <w:r>
        <w:rPr>
          <w:sz w:val="36"/>
          <w:lang w:val="en-US"/>
        </w:rPr>
        <w:t>functions. The sy</w:t>
      </w:r>
      <w:r>
        <w:rPr>
          <w:sz w:val="36"/>
          <w:lang w:val="en-US"/>
        </w:rPr>
        <w:t>s</w:t>
      </w:r>
      <w:r>
        <w:rPr>
          <w:sz w:val="36"/>
          <w:lang w:val="en-US"/>
        </w:rPr>
        <w:t xml:space="preserve">tems of analytical calculations MAPLE </w:t>
      </w:r>
    </w:p>
    <w:p w:rsidR="002E7492" w:rsidRPr="001649AE" w:rsidRDefault="002E7492" w:rsidP="002E7492">
      <w:pPr>
        <w:autoSpaceDE w:val="0"/>
        <w:autoSpaceDN w:val="0"/>
        <w:adjustRightInd w:val="0"/>
        <w:rPr>
          <w:color w:val="000000"/>
          <w:sz w:val="36"/>
          <w:lang w:val="en-US"/>
        </w:rPr>
      </w:pPr>
      <w:r w:rsidRPr="001649AE">
        <w:rPr>
          <w:color w:val="000000"/>
          <w:sz w:val="36"/>
          <w:lang w:val="en-US"/>
        </w:rPr>
        <w:t xml:space="preserve"> </w:t>
      </w:r>
    </w:p>
    <w:p w:rsidR="002E7492" w:rsidRDefault="002E7492" w:rsidP="002E7492">
      <w:pPr>
        <w:autoSpaceDE w:val="0"/>
        <w:autoSpaceDN w:val="0"/>
        <w:adjustRightInd w:val="0"/>
        <w:ind w:left="0" w:right="-1" w:firstLine="709"/>
        <w:jc w:val="both"/>
        <w:rPr>
          <w:color w:val="000000"/>
          <w:sz w:val="28"/>
          <w:szCs w:val="28"/>
          <w:lang w:val="en-US"/>
        </w:rPr>
      </w:pPr>
      <w:r>
        <w:rPr>
          <w:color w:val="000000"/>
          <w:sz w:val="28"/>
          <w:szCs w:val="28"/>
          <w:lang w:val="en-US"/>
        </w:rPr>
        <w:t>This</w:t>
      </w:r>
      <w:r w:rsidRPr="001649AE">
        <w:rPr>
          <w:color w:val="000000"/>
          <w:sz w:val="28"/>
          <w:szCs w:val="28"/>
          <w:lang w:val="en-US"/>
        </w:rPr>
        <w:t xml:space="preserve"> </w:t>
      </w:r>
      <w:r>
        <w:rPr>
          <w:color w:val="000000"/>
          <w:sz w:val="28"/>
          <w:szCs w:val="28"/>
          <w:lang w:val="en-US"/>
        </w:rPr>
        <w:t>section</w:t>
      </w:r>
      <w:r w:rsidRPr="001649AE">
        <w:rPr>
          <w:color w:val="000000"/>
          <w:sz w:val="28"/>
          <w:szCs w:val="28"/>
          <w:lang w:val="en-US"/>
        </w:rPr>
        <w:t xml:space="preserve"> </w:t>
      </w:r>
      <w:r>
        <w:rPr>
          <w:color w:val="000000"/>
          <w:sz w:val="28"/>
          <w:szCs w:val="28"/>
          <w:lang w:val="en-US"/>
        </w:rPr>
        <w:t>tackles</w:t>
      </w:r>
      <w:r w:rsidRPr="001649AE">
        <w:rPr>
          <w:color w:val="000000"/>
          <w:sz w:val="28"/>
          <w:szCs w:val="28"/>
          <w:lang w:val="en-US"/>
        </w:rPr>
        <w:t xml:space="preserve"> </w:t>
      </w:r>
      <w:r>
        <w:rPr>
          <w:color w:val="000000"/>
          <w:sz w:val="28"/>
          <w:szCs w:val="28"/>
          <w:lang w:val="en-US"/>
        </w:rPr>
        <w:t>the</w:t>
      </w:r>
      <w:r w:rsidRPr="001649AE">
        <w:rPr>
          <w:color w:val="000000"/>
          <w:sz w:val="28"/>
          <w:szCs w:val="28"/>
          <w:lang w:val="en-US"/>
        </w:rPr>
        <w:t xml:space="preserve"> </w:t>
      </w:r>
      <w:r>
        <w:rPr>
          <w:color w:val="000000"/>
          <w:sz w:val="28"/>
          <w:szCs w:val="28"/>
          <w:lang w:val="en-US"/>
        </w:rPr>
        <w:t>opportunities</w:t>
      </w:r>
      <w:r w:rsidRPr="001649AE">
        <w:rPr>
          <w:color w:val="000000"/>
          <w:sz w:val="28"/>
          <w:szCs w:val="28"/>
          <w:lang w:val="en-US"/>
        </w:rPr>
        <w:t xml:space="preserve"> </w:t>
      </w:r>
      <w:r>
        <w:rPr>
          <w:color w:val="000000"/>
          <w:sz w:val="28"/>
          <w:szCs w:val="28"/>
          <w:lang w:val="en-US"/>
        </w:rPr>
        <w:t>of</w:t>
      </w:r>
      <w:r w:rsidRPr="001649AE">
        <w:rPr>
          <w:color w:val="000000"/>
          <w:sz w:val="28"/>
          <w:szCs w:val="28"/>
          <w:lang w:val="en-US"/>
        </w:rPr>
        <w:t xml:space="preserve"> </w:t>
      </w:r>
      <w:r>
        <w:rPr>
          <w:color w:val="000000"/>
          <w:sz w:val="28"/>
          <w:szCs w:val="28"/>
          <w:lang w:val="en-US"/>
        </w:rPr>
        <w:t>the</w:t>
      </w:r>
      <w:r w:rsidRPr="001649AE">
        <w:rPr>
          <w:color w:val="000000"/>
          <w:sz w:val="28"/>
          <w:szCs w:val="28"/>
          <w:lang w:val="en-US"/>
        </w:rPr>
        <w:t xml:space="preserve"> </w:t>
      </w:r>
      <w:r>
        <w:rPr>
          <w:color w:val="000000"/>
          <w:sz w:val="28"/>
          <w:szCs w:val="28"/>
          <w:lang w:val="en-US"/>
        </w:rPr>
        <w:t>system</w:t>
      </w:r>
      <w:r w:rsidRPr="001649AE">
        <w:rPr>
          <w:color w:val="000000"/>
          <w:sz w:val="28"/>
          <w:szCs w:val="28"/>
          <w:lang w:val="en-US"/>
        </w:rPr>
        <w:t xml:space="preserve"> </w:t>
      </w:r>
      <w:r>
        <w:rPr>
          <w:color w:val="000000"/>
          <w:sz w:val="28"/>
          <w:szCs w:val="28"/>
          <w:lang w:val="en-US"/>
        </w:rPr>
        <w:t>for</w:t>
      </w:r>
      <w:r w:rsidRPr="001649AE">
        <w:rPr>
          <w:color w:val="000000"/>
          <w:sz w:val="28"/>
          <w:szCs w:val="28"/>
          <w:lang w:val="en-US"/>
        </w:rPr>
        <w:t xml:space="preserve"> </w:t>
      </w:r>
      <w:r>
        <w:rPr>
          <w:color w:val="000000"/>
          <w:sz w:val="28"/>
          <w:szCs w:val="28"/>
          <w:lang w:val="en-US"/>
        </w:rPr>
        <w:t>solving</w:t>
      </w:r>
      <w:r w:rsidRPr="001649AE">
        <w:rPr>
          <w:color w:val="000000"/>
          <w:sz w:val="28"/>
          <w:szCs w:val="28"/>
          <w:lang w:val="en-US"/>
        </w:rPr>
        <w:t xml:space="preserve">  </w:t>
      </w:r>
      <w:r>
        <w:rPr>
          <w:color w:val="000000"/>
          <w:sz w:val="28"/>
          <w:szCs w:val="28"/>
          <w:lang w:val="en-US"/>
        </w:rPr>
        <w:t>problems from  different branches of mathematics: mathematical  anal</w:t>
      </w:r>
      <w:r>
        <w:rPr>
          <w:color w:val="000000"/>
          <w:sz w:val="28"/>
          <w:szCs w:val="28"/>
          <w:lang w:val="en-US"/>
        </w:rPr>
        <w:t>y</w:t>
      </w:r>
      <w:r>
        <w:rPr>
          <w:color w:val="000000"/>
          <w:sz w:val="28"/>
          <w:szCs w:val="28"/>
          <w:lang w:val="en-US"/>
        </w:rPr>
        <w:t>sis,algebra,geometry, the theory of functions &amp; others.A brief description of packages &amp; the examples of using  functions for solving various problems are given:drawing diagrams of fun</w:t>
      </w:r>
      <w:r>
        <w:rPr>
          <w:color w:val="000000"/>
          <w:sz w:val="28"/>
          <w:szCs w:val="28"/>
          <w:lang w:val="en-US"/>
        </w:rPr>
        <w:t>c</w:t>
      </w:r>
      <w:r>
        <w:rPr>
          <w:color w:val="000000"/>
          <w:sz w:val="28"/>
          <w:szCs w:val="28"/>
          <w:lang w:val="en-US"/>
        </w:rPr>
        <w:t>tions, calculating the limits,derivatives &amp; integrals, operations with lines, solving  equations , inequalities&amp; their systems, the analysis  of functions , solving differe</w:t>
      </w:r>
      <w:r>
        <w:rPr>
          <w:color w:val="000000"/>
          <w:sz w:val="28"/>
          <w:szCs w:val="28"/>
          <w:lang w:val="en-US"/>
        </w:rPr>
        <w:t>n</w:t>
      </w:r>
      <w:r>
        <w:rPr>
          <w:color w:val="000000"/>
          <w:sz w:val="28"/>
          <w:szCs w:val="28"/>
          <w:lang w:val="en-US"/>
        </w:rPr>
        <w:t>tial equations ,operations with vectors &amp; matrices, transformation of complex numbers &amp; expressions.These examples are taken from well-known sources for various branches  of mathematics , so that the user might control the correctness of solving problems ,implementing  the functions of the MAPLE system</w:t>
      </w:r>
    </w:p>
    <w:p w:rsidR="002E7492" w:rsidRDefault="002E7492" w:rsidP="002E7492">
      <w:pPr>
        <w:autoSpaceDE w:val="0"/>
        <w:autoSpaceDN w:val="0"/>
        <w:adjustRightInd w:val="0"/>
        <w:ind w:left="0" w:right="-1" w:firstLine="709"/>
        <w:jc w:val="both"/>
        <w:rPr>
          <w:color w:val="000000"/>
          <w:sz w:val="28"/>
          <w:szCs w:val="28"/>
          <w:lang w:val="en-US"/>
        </w:rPr>
      </w:pPr>
      <w:r>
        <w:rPr>
          <w:color w:val="000000"/>
          <w:sz w:val="28"/>
          <w:szCs w:val="28"/>
          <w:lang w:val="en-US"/>
        </w:rPr>
        <w:t>The</w:t>
      </w:r>
      <w:r w:rsidRPr="005F22DD">
        <w:rPr>
          <w:color w:val="000000"/>
          <w:sz w:val="28"/>
          <w:szCs w:val="28"/>
          <w:lang w:val="en-US"/>
        </w:rPr>
        <w:t xml:space="preserve"> </w:t>
      </w:r>
      <w:r>
        <w:rPr>
          <w:color w:val="000000"/>
          <w:sz w:val="28"/>
          <w:szCs w:val="28"/>
          <w:lang w:val="en-US"/>
        </w:rPr>
        <w:t>basis</w:t>
      </w:r>
      <w:r w:rsidRPr="005F22DD">
        <w:rPr>
          <w:color w:val="000000"/>
          <w:sz w:val="28"/>
          <w:szCs w:val="28"/>
          <w:lang w:val="en-US"/>
        </w:rPr>
        <w:t xml:space="preserve"> </w:t>
      </w:r>
      <w:r>
        <w:rPr>
          <w:color w:val="000000"/>
          <w:sz w:val="28"/>
          <w:szCs w:val="28"/>
          <w:lang w:val="en-US"/>
        </w:rPr>
        <w:t>for</w:t>
      </w:r>
      <w:r w:rsidRPr="005F22DD">
        <w:rPr>
          <w:color w:val="000000"/>
          <w:sz w:val="28"/>
          <w:szCs w:val="28"/>
          <w:lang w:val="en-US"/>
        </w:rPr>
        <w:t xml:space="preserve"> </w:t>
      </w:r>
      <w:r>
        <w:rPr>
          <w:color w:val="000000"/>
          <w:sz w:val="28"/>
          <w:szCs w:val="28"/>
          <w:lang w:val="en-US"/>
        </w:rPr>
        <w:t>working</w:t>
      </w:r>
      <w:r w:rsidRPr="005F22DD">
        <w:rPr>
          <w:color w:val="000000"/>
          <w:sz w:val="28"/>
          <w:szCs w:val="28"/>
          <w:lang w:val="en-US"/>
        </w:rPr>
        <w:t xml:space="preserve"> </w:t>
      </w:r>
      <w:r>
        <w:rPr>
          <w:color w:val="000000"/>
          <w:sz w:val="28"/>
          <w:szCs w:val="28"/>
          <w:lang w:val="en-US"/>
        </w:rPr>
        <w:t>with</w:t>
      </w:r>
      <w:r w:rsidRPr="005F22DD">
        <w:rPr>
          <w:color w:val="000000"/>
          <w:sz w:val="28"/>
          <w:szCs w:val="28"/>
          <w:lang w:val="en-US"/>
        </w:rPr>
        <w:t xml:space="preserve"> </w:t>
      </w:r>
      <w:r>
        <w:rPr>
          <w:color w:val="000000"/>
          <w:sz w:val="28"/>
          <w:szCs w:val="28"/>
          <w:lang w:val="en-US"/>
        </w:rPr>
        <w:t>symbolic</w:t>
      </w:r>
      <w:r w:rsidRPr="005F22DD">
        <w:rPr>
          <w:color w:val="000000"/>
          <w:sz w:val="28"/>
          <w:szCs w:val="28"/>
          <w:lang w:val="en-US"/>
        </w:rPr>
        <w:t xml:space="preserve"> </w:t>
      </w:r>
      <w:r>
        <w:rPr>
          <w:color w:val="000000"/>
          <w:sz w:val="28"/>
          <w:szCs w:val="28"/>
          <w:lang w:val="en-US"/>
        </w:rPr>
        <w:t>transformations</w:t>
      </w:r>
      <w:r w:rsidRPr="005F22DD">
        <w:rPr>
          <w:color w:val="000000"/>
          <w:sz w:val="28"/>
          <w:szCs w:val="28"/>
          <w:lang w:val="en-US"/>
        </w:rPr>
        <w:t xml:space="preserve"> </w:t>
      </w:r>
      <w:r>
        <w:rPr>
          <w:color w:val="000000"/>
          <w:sz w:val="28"/>
          <w:szCs w:val="28"/>
          <w:lang w:val="en-US"/>
        </w:rPr>
        <w:t>into</w:t>
      </w:r>
      <w:r w:rsidRPr="005F22DD">
        <w:rPr>
          <w:color w:val="000000"/>
          <w:sz w:val="28"/>
          <w:szCs w:val="28"/>
          <w:lang w:val="en-US"/>
        </w:rPr>
        <w:t xml:space="preserve"> </w:t>
      </w:r>
      <w:r>
        <w:rPr>
          <w:color w:val="000000"/>
          <w:sz w:val="28"/>
          <w:szCs w:val="28"/>
          <w:lang w:val="en-US"/>
        </w:rPr>
        <w:t>MAPLE</w:t>
      </w:r>
      <w:r w:rsidRPr="005F22DD">
        <w:rPr>
          <w:color w:val="000000"/>
          <w:sz w:val="28"/>
          <w:szCs w:val="28"/>
          <w:lang w:val="en-US"/>
        </w:rPr>
        <w:t xml:space="preserve"> </w:t>
      </w:r>
      <w:r>
        <w:rPr>
          <w:color w:val="000000"/>
          <w:sz w:val="28"/>
          <w:szCs w:val="28"/>
          <w:lang w:val="en-US"/>
        </w:rPr>
        <w:t>is</w:t>
      </w:r>
      <w:r w:rsidRPr="005F22DD">
        <w:rPr>
          <w:color w:val="000000"/>
          <w:sz w:val="28"/>
          <w:szCs w:val="28"/>
          <w:lang w:val="en-US"/>
        </w:rPr>
        <w:t xml:space="preserve"> </w:t>
      </w:r>
      <w:r>
        <w:rPr>
          <w:color w:val="000000"/>
          <w:sz w:val="28"/>
          <w:szCs w:val="28"/>
          <w:lang w:val="en-US"/>
        </w:rPr>
        <w:t>the</w:t>
      </w:r>
      <w:r w:rsidRPr="005F22DD">
        <w:rPr>
          <w:color w:val="000000"/>
          <w:sz w:val="28"/>
          <w:szCs w:val="28"/>
          <w:lang w:val="en-US"/>
        </w:rPr>
        <w:t xml:space="preserve"> </w:t>
      </w:r>
      <w:r>
        <w:rPr>
          <w:color w:val="000000"/>
          <w:sz w:val="28"/>
          <w:szCs w:val="28"/>
          <w:lang w:val="en-US"/>
        </w:rPr>
        <w:t>nucleus of the system. It</w:t>
      </w:r>
      <w:r w:rsidRPr="005F22DD">
        <w:rPr>
          <w:color w:val="000000"/>
          <w:sz w:val="28"/>
          <w:szCs w:val="28"/>
          <w:lang w:val="en-US"/>
        </w:rPr>
        <w:t xml:space="preserve"> </w:t>
      </w:r>
      <w:r>
        <w:rPr>
          <w:color w:val="000000"/>
          <w:sz w:val="28"/>
          <w:szCs w:val="28"/>
          <w:lang w:val="en-US"/>
        </w:rPr>
        <w:t>contains</w:t>
      </w:r>
      <w:r w:rsidRPr="005F22DD">
        <w:rPr>
          <w:color w:val="000000"/>
          <w:sz w:val="28"/>
          <w:szCs w:val="28"/>
          <w:lang w:val="en-US"/>
        </w:rPr>
        <w:t xml:space="preserve"> </w:t>
      </w:r>
      <w:r>
        <w:rPr>
          <w:color w:val="000000"/>
          <w:sz w:val="28"/>
          <w:szCs w:val="28"/>
          <w:lang w:val="en-US"/>
        </w:rPr>
        <w:t>hundreds</w:t>
      </w:r>
      <w:r w:rsidRPr="005F22DD">
        <w:rPr>
          <w:color w:val="000000"/>
          <w:sz w:val="28"/>
          <w:szCs w:val="28"/>
          <w:lang w:val="en-US"/>
        </w:rPr>
        <w:t xml:space="preserve"> </w:t>
      </w:r>
      <w:r>
        <w:rPr>
          <w:color w:val="000000"/>
          <w:sz w:val="28"/>
          <w:szCs w:val="28"/>
          <w:lang w:val="en-US"/>
        </w:rPr>
        <w:t>of</w:t>
      </w:r>
      <w:r w:rsidRPr="005F22DD">
        <w:rPr>
          <w:color w:val="000000"/>
          <w:sz w:val="28"/>
          <w:szCs w:val="28"/>
          <w:lang w:val="en-US"/>
        </w:rPr>
        <w:t xml:space="preserve"> </w:t>
      </w:r>
      <w:r>
        <w:rPr>
          <w:color w:val="000000"/>
          <w:sz w:val="28"/>
          <w:szCs w:val="28"/>
          <w:lang w:val="en-US"/>
        </w:rPr>
        <w:t>basic</w:t>
      </w:r>
      <w:r w:rsidRPr="005F22DD">
        <w:rPr>
          <w:color w:val="000000"/>
          <w:sz w:val="28"/>
          <w:szCs w:val="28"/>
          <w:lang w:val="en-US"/>
        </w:rPr>
        <w:t xml:space="preserve"> </w:t>
      </w:r>
      <w:r>
        <w:rPr>
          <w:color w:val="000000"/>
          <w:sz w:val="28"/>
          <w:szCs w:val="28"/>
          <w:lang w:val="en-US"/>
        </w:rPr>
        <w:t>functions</w:t>
      </w:r>
      <w:r w:rsidRPr="005F22DD">
        <w:rPr>
          <w:color w:val="000000"/>
          <w:sz w:val="28"/>
          <w:szCs w:val="28"/>
          <w:lang w:val="en-US"/>
        </w:rPr>
        <w:t xml:space="preserve"> &amp; </w:t>
      </w:r>
      <w:r>
        <w:rPr>
          <w:color w:val="000000"/>
          <w:sz w:val="28"/>
          <w:szCs w:val="28"/>
          <w:lang w:val="en-US"/>
        </w:rPr>
        <w:t>algorithms</w:t>
      </w:r>
      <w:r w:rsidRPr="005F22DD">
        <w:rPr>
          <w:color w:val="000000"/>
          <w:sz w:val="28"/>
          <w:szCs w:val="28"/>
          <w:lang w:val="en-US"/>
        </w:rPr>
        <w:t xml:space="preserve"> </w:t>
      </w:r>
      <w:r>
        <w:rPr>
          <w:color w:val="000000"/>
          <w:sz w:val="28"/>
          <w:szCs w:val="28"/>
          <w:lang w:val="en-US"/>
        </w:rPr>
        <w:t>of</w:t>
      </w:r>
      <w:r w:rsidRPr="005F22DD">
        <w:rPr>
          <w:color w:val="000000"/>
          <w:sz w:val="28"/>
          <w:szCs w:val="28"/>
          <w:lang w:val="en-US"/>
        </w:rPr>
        <w:t xml:space="preserve"> </w:t>
      </w:r>
      <w:r>
        <w:rPr>
          <w:color w:val="000000"/>
          <w:sz w:val="28"/>
          <w:szCs w:val="28"/>
          <w:lang w:val="en-US"/>
        </w:rPr>
        <w:t>sy</w:t>
      </w:r>
      <w:r>
        <w:rPr>
          <w:color w:val="000000"/>
          <w:sz w:val="28"/>
          <w:szCs w:val="28"/>
          <w:lang w:val="en-US"/>
        </w:rPr>
        <w:t>m</w:t>
      </w:r>
      <w:r>
        <w:rPr>
          <w:color w:val="000000"/>
          <w:sz w:val="28"/>
          <w:szCs w:val="28"/>
          <w:lang w:val="en-US"/>
        </w:rPr>
        <w:t>bolic</w:t>
      </w:r>
      <w:r w:rsidRPr="005F22DD">
        <w:rPr>
          <w:color w:val="000000"/>
          <w:sz w:val="28"/>
          <w:szCs w:val="28"/>
          <w:lang w:val="en-US"/>
        </w:rPr>
        <w:t xml:space="preserve"> </w:t>
      </w:r>
      <w:r>
        <w:rPr>
          <w:color w:val="000000"/>
          <w:sz w:val="28"/>
          <w:szCs w:val="28"/>
          <w:lang w:val="en-US"/>
        </w:rPr>
        <w:t>transformations. The</w:t>
      </w:r>
      <w:r w:rsidRPr="00B05B1C">
        <w:rPr>
          <w:color w:val="000000"/>
          <w:sz w:val="28"/>
          <w:szCs w:val="28"/>
          <w:lang w:val="en-US"/>
        </w:rPr>
        <w:t xml:space="preserve"> </w:t>
      </w:r>
      <w:r>
        <w:rPr>
          <w:color w:val="000000"/>
          <w:sz w:val="28"/>
          <w:szCs w:val="28"/>
          <w:lang w:val="en-US"/>
        </w:rPr>
        <w:t>volume</w:t>
      </w:r>
      <w:r w:rsidRPr="00B05B1C">
        <w:rPr>
          <w:color w:val="000000"/>
          <w:sz w:val="28"/>
          <w:szCs w:val="28"/>
          <w:lang w:val="en-US"/>
        </w:rPr>
        <w:t xml:space="preserve"> </w:t>
      </w:r>
      <w:r>
        <w:rPr>
          <w:color w:val="000000"/>
          <w:sz w:val="28"/>
          <w:szCs w:val="28"/>
          <w:lang w:val="en-US"/>
        </w:rPr>
        <w:t>of</w:t>
      </w:r>
      <w:r w:rsidRPr="00B05B1C">
        <w:rPr>
          <w:color w:val="000000"/>
          <w:sz w:val="28"/>
          <w:szCs w:val="28"/>
          <w:lang w:val="en-US"/>
        </w:rPr>
        <w:t xml:space="preserve"> </w:t>
      </w:r>
      <w:r>
        <w:rPr>
          <w:color w:val="000000"/>
          <w:sz w:val="28"/>
          <w:szCs w:val="28"/>
          <w:lang w:val="en-US"/>
        </w:rPr>
        <w:t>nucleus</w:t>
      </w:r>
      <w:r w:rsidRPr="00B05B1C">
        <w:rPr>
          <w:color w:val="000000"/>
          <w:sz w:val="28"/>
          <w:szCs w:val="28"/>
          <w:lang w:val="en-US"/>
        </w:rPr>
        <w:t xml:space="preserve"> </w:t>
      </w:r>
      <w:r>
        <w:rPr>
          <w:color w:val="000000"/>
          <w:sz w:val="28"/>
          <w:szCs w:val="28"/>
          <w:lang w:val="en-US"/>
        </w:rPr>
        <w:t>can</w:t>
      </w:r>
      <w:r w:rsidRPr="00B05B1C">
        <w:rPr>
          <w:color w:val="000000"/>
          <w:sz w:val="28"/>
          <w:szCs w:val="28"/>
          <w:lang w:val="en-US"/>
        </w:rPr>
        <w:t xml:space="preserve"> </w:t>
      </w:r>
      <w:r>
        <w:rPr>
          <w:color w:val="000000"/>
          <w:sz w:val="28"/>
          <w:szCs w:val="28"/>
          <w:lang w:val="en-US"/>
        </w:rPr>
        <w:t>reach</w:t>
      </w:r>
      <w:r w:rsidRPr="00B05B1C">
        <w:rPr>
          <w:color w:val="000000"/>
          <w:sz w:val="28"/>
          <w:szCs w:val="28"/>
          <w:lang w:val="en-US"/>
        </w:rPr>
        <w:t xml:space="preserve"> 6 </w:t>
      </w:r>
      <w:r>
        <w:rPr>
          <w:color w:val="000000"/>
          <w:sz w:val="28"/>
          <w:szCs w:val="28"/>
          <w:lang w:val="en-US"/>
        </w:rPr>
        <w:t>or</w:t>
      </w:r>
      <w:r w:rsidRPr="00B05B1C">
        <w:rPr>
          <w:color w:val="000000"/>
          <w:sz w:val="28"/>
          <w:szCs w:val="28"/>
          <w:lang w:val="en-US"/>
        </w:rPr>
        <w:t xml:space="preserve"> 7 </w:t>
      </w:r>
      <w:r>
        <w:rPr>
          <w:color w:val="000000"/>
          <w:sz w:val="28"/>
          <w:szCs w:val="28"/>
          <w:lang w:val="en-US"/>
        </w:rPr>
        <w:t>Mbite</w:t>
      </w:r>
      <w:r w:rsidRPr="00B05B1C">
        <w:rPr>
          <w:color w:val="000000"/>
          <w:sz w:val="28"/>
          <w:szCs w:val="28"/>
          <w:lang w:val="en-US"/>
        </w:rPr>
        <w:t>.</w:t>
      </w:r>
      <w:r>
        <w:rPr>
          <w:color w:val="000000"/>
          <w:sz w:val="28"/>
          <w:szCs w:val="28"/>
          <w:lang w:val="en-US"/>
        </w:rPr>
        <w:t>Besides</w:t>
      </w:r>
      <w:r w:rsidRPr="00B05B1C">
        <w:rPr>
          <w:color w:val="000000"/>
          <w:sz w:val="28"/>
          <w:szCs w:val="28"/>
          <w:lang w:val="en-US"/>
        </w:rPr>
        <w:t xml:space="preserve">; </w:t>
      </w:r>
      <w:r>
        <w:rPr>
          <w:color w:val="000000"/>
          <w:sz w:val="28"/>
          <w:szCs w:val="28"/>
          <w:lang w:val="en-US"/>
        </w:rPr>
        <w:t>the</w:t>
      </w:r>
      <w:r w:rsidRPr="00B05B1C">
        <w:rPr>
          <w:color w:val="000000"/>
          <w:sz w:val="28"/>
          <w:szCs w:val="28"/>
          <w:lang w:val="en-US"/>
        </w:rPr>
        <w:t xml:space="preserve"> </w:t>
      </w:r>
      <w:r>
        <w:rPr>
          <w:color w:val="000000"/>
          <w:sz w:val="28"/>
          <w:szCs w:val="28"/>
          <w:lang w:val="en-US"/>
        </w:rPr>
        <w:t>main</w:t>
      </w:r>
      <w:r w:rsidRPr="00B05B1C">
        <w:rPr>
          <w:color w:val="000000"/>
          <w:sz w:val="28"/>
          <w:szCs w:val="28"/>
          <w:lang w:val="en-US"/>
        </w:rPr>
        <w:t xml:space="preserve"> </w:t>
      </w:r>
      <w:r>
        <w:rPr>
          <w:color w:val="000000"/>
          <w:sz w:val="28"/>
          <w:szCs w:val="28"/>
          <w:lang w:val="en-US"/>
        </w:rPr>
        <w:t>library of</w:t>
      </w:r>
      <w:r w:rsidRPr="00B05B1C">
        <w:rPr>
          <w:color w:val="000000"/>
          <w:sz w:val="28"/>
          <w:szCs w:val="28"/>
          <w:lang w:val="en-US"/>
        </w:rPr>
        <w:t xml:space="preserve"> </w:t>
      </w:r>
      <w:r>
        <w:rPr>
          <w:color w:val="000000"/>
          <w:sz w:val="28"/>
          <w:szCs w:val="28"/>
          <w:lang w:val="en-US"/>
        </w:rPr>
        <w:t>operators</w:t>
      </w:r>
      <w:r w:rsidRPr="00B05B1C">
        <w:rPr>
          <w:color w:val="000000"/>
          <w:sz w:val="28"/>
          <w:szCs w:val="28"/>
          <w:lang w:val="en-US"/>
        </w:rPr>
        <w:t xml:space="preserve">, </w:t>
      </w:r>
      <w:r>
        <w:rPr>
          <w:color w:val="000000"/>
          <w:sz w:val="28"/>
          <w:szCs w:val="28"/>
          <w:lang w:val="en-US"/>
        </w:rPr>
        <w:t>commands&amp; functions is available. Many</w:t>
      </w:r>
      <w:r w:rsidRPr="00B05B1C">
        <w:rPr>
          <w:color w:val="000000"/>
          <w:sz w:val="28"/>
          <w:szCs w:val="28"/>
          <w:lang w:val="en-US"/>
        </w:rPr>
        <w:t xml:space="preserve"> </w:t>
      </w:r>
      <w:r>
        <w:rPr>
          <w:color w:val="000000"/>
          <w:sz w:val="28"/>
          <w:szCs w:val="28"/>
          <w:lang w:val="en-US"/>
        </w:rPr>
        <w:t>functions</w:t>
      </w:r>
      <w:r w:rsidRPr="00B05B1C">
        <w:rPr>
          <w:color w:val="000000"/>
          <w:sz w:val="28"/>
          <w:szCs w:val="28"/>
          <w:lang w:val="en-US"/>
        </w:rPr>
        <w:t xml:space="preserve">, </w:t>
      </w:r>
      <w:r>
        <w:rPr>
          <w:color w:val="000000"/>
          <w:sz w:val="28"/>
          <w:szCs w:val="28"/>
          <w:lang w:val="en-US"/>
        </w:rPr>
        <w:t>inserted</w:t>
      </w:r>
      <w:r w:rsidRPr="00B05B1C">
        <w:rPr>
          <w:color w:val="000000"/>
          <w:sz w:val="28"/>
          <w:szCs w:val="28"/>
          <w:lang w:val="en-US"/>
        </w:rPr>
        <w:t xml:space="preserve"> </w:t>
      </w:r>
      <w:r>
        <w:rPr>
          <w:color w:val="000000"/>
          <w:sz w:val="28"/>
          <w:szCs w:val="28"/>
          <w:lang w:val="en-US"/>
        </w:rPr>
        <w:t>into</w:t>
      </w:r>
      <w:r w:rsidRPr="00B05B1C">
        <w:rPr>
          <w:color w:val="000000"/>
          <w:sz w:val="28"/>
          <w:szCs w:val="28"/>
          <w:lang w:val="en-US"/>
        </w:rPr>
        <w:t xml:space="preserve"> </w:t>
      </w:r>
      <w:r>
        <w:rPr>
          <w:color w:val="000000"/>
          <w:sz w:val="28"/>
          <w:szCs w:val="28"/>
          <w:lang w:val="en-US"/>
        </w:rPr>
        <w:t>it</w:t>
      </w:r>
      <w:r w:rsidRPr="00B05B1C">
        <w:rPr>
          <w:color w:val="000000"/>
          <w:sz w:val="28"/>
          <w:szCs w:val="28"/>
          <w:lang w:val="en-US"/>
        </w:rPr>
        <w:t xml:space="preserve">, as </w:t>
      </w:r>
      <w:r>
        <w:rPr>
          <w:color w:val="000000"/>
          <w:sz w:val="28"/>
          <w:szCs w:val="28"/>
          <w:lang w:val="en-US"/>
        </w:rPr>
        <w:t>well</w:t>
      </w:r>
      <w:r w:rsidRPr="00B05B1C">
        <w:rPr>
          <w:color w:val="000000"/>
          <w:sz w:val="28"/>
          <w:szCs w:val="28"/>
          <w:lang w:val="en-US"/>
        </w:rPr>
        <w:t xml:space="preserve"> </w:t>
      </w:r>
      <w:r>
        <w:rPr>
          <w:color w:val="000000"/>
          <w:sz w:val="28"/>
          <w:szCs w:val="28"/>
          <w:lang w:val="en-US"/>
        </w:rPr>
        <w:t>the</w:t>
      </w:r>
      <w:r w:rsidRPr="00B05B1C">
        <w:rPr>
          <w:color w:val="000000"/>
          <w:sz w:val="28"/>
          <w:szCs w:val="28"/>
          <w:lang w:val="en-US"/>
        </w:rPr>
        <w:t xml:space="preserve"> </w:t>
      </w:r>
      <w:r>
        <w:rPr>
          <w:color w:val="000000"/>
          <w:sz w:val="28"/>
          <w:szCs w:val="28"/>
          <w:lang w:val="en-US"/>
        </w:rPr>
        <w:t>functions</w:t>
      </w:r>
      <w:r w:rsidRPr="00B05B1C">
        <w:rPr>
          <w:color w:val="000000"/>
          <w:sz w:val="28"/>
          <w:szCs w:val="28"/>
          <w:lang w:val="en-US"/>
        </w:rPr>
        <w:t xml:space="preserve"> </w:t>
      </w:r>
      <w:r>
        <w:rPr>
          <w:color w:val="000000"/>
          <w:sz w:val="28"/>
          <w:szCs w:val="28"/>
          <w:lang w:val="en-US"/>
        </w:rPr>
        <w:t>of</w:t>
      </w:r>
      <w:r w:rsidRPr="00B05B1C">
        <w:rPr>
          <w:color w:val="000000"/>
          <w:sz w:val="28"/>
          <w:szCs w:val="28"/>
          <w:lang w:val="en-US"/>
        </w:rPr>
        <w:t xml:space="preserve"> </w:t>
      </w:r>
      <w:r>
        <w:rPr>
          <w:color w:val="000000"/>
          <w:sz w:val="28"/>
          <w:szCs w:val="28"/>
          <w:lang w:val="en-US"/>
        </w:rPr>
        <w:t>the</w:t>
      </w:r>
      <w:r w:rsidRPr="00B05B1C">
        <w:rPr>
          <w:color w:val="000000"/>
          <w:sz w:val="28"/>
          <w:szCs w:val="28"/>
          <w:lang w:val="en-US"/>
        </w:rPr>
        <w:t xml:space="preserve"> </w:t>
      </w:r>
      <w:r>
        <w:rPr>
          <w:color w:val="000000"/>
          <w:sz w:val="28"/>
          <w:szCs w:val="28"/>
          <w:lang w:val="en-US"/>
        </w:rPr>
        <w:t>nucleus can be used without any declar</w:t>
      </w:r>
      <w:r>
        <w:rPr>
          <w:color w:val="000000"/>
          <w:sz w:val="28"/>
          <w:szCs w:val="28"/>
          <w:lang w:val="en-US"/>
        </w:rPr>
        <w:t>a</w:t>
      </w:r>
      <w:r>
        <w:rPr>
          <w:color w:val="000000"/>
          <w:sz w:val="28"/>
          <w:szCs w:val="28"/>
          <w:lang w:val="en-US"/>
        </w:rPr>
        <w:t>tion, and others need declaring. A</w:t>
      </w:r>
      <w:r w:rsidRPr="00E125D5">
        <w:rPr>
          <w:color w:val="000000"/>
          <w:sz w:val="28"/>
          <w:szCs w:val="28"/>
          <w:lang w:val="en-US"/>
        </w:rPr>
        <w:t xml:space="preserve"> </w:t>
      </w:r>
      <w:r>
        <w:rPr>
          <w:color w:val="000000"/>
          <w:sz w:val="28"/>
          <w:szCs w:val="28"/>
          <w:lang w:val="en-US"/>
        </w:rPr>
        <w:t>great</w:t>
      </w:r>
      <w:r w:rsidRPr="00E125D5">
        <w:rPr>
          <w:color w:val="000000"/>
          <w:sz w:val="28"/>
          <w:szCs w:val="28"/>
          <w:lang w:val="en-US"/>
        </w:rPr>
        <w:t xml:space="preserve"> </w:t>
      </w:r>
      <w:r>
        <w:rPr>
          <w:color w:val="000000"/>
          <w:sz w:val="28"/>
          <w:szCs w:val="28"/>
          <w:lang w:val="en-US"/>
        </w:rPr>
        <w:t>number</w:t>
      </w:r>
      <w:r w:rsidRPr="00E125D5">
        <w:rPr>
          <w:color w:val="000000"/>
          <w:sz w:val="28"/>
          <w:szCs w:val="28"/>
          <w:lang w:val="en-US"/>
        </w:rPr>
        <w:t xml:space="preserve"> </w:t>
      </w:r>
      <w:r>
        <w:rPr>
          <w:color w:val="000000"/>
          <w:sz w:val="28"/>
          <w:szCs w:val="28"/>
          <w:lang w:val="en-US"/>
        </w:rPr>
        <w:t>of</w:t>
      </w:r>
      <w:r w:rsidRPr="00E125D5">
        <w:rPr>
          <w:color w:val="000000"/>
          <w:sz w:val="28"/>
          <w:szCs w:val="28"/>
          <w:lang w:val="en-US"/>
        </w:rPr>
        <w:t xml:space="preserve"> </w:t>
      </w:r>
      <w:r>
        <w:rPr>
          <w:color w:val="000000"/>
          <w:sz w:val="28"/>
          <w:szCs w:val="28"/>
          <w:lang w:val="en-US"/>
        </w:rPr>
        <w:t>functions</w:t>
      </w:r>
      <w:r w:rsidRPr="00E125D5">
        <w:rPr>
          <w:color w:val="000000"/>
          <w:sz w:val="28"/>
          <w:szCs w:val="28"/>
          <w:lang w:val="en-US"/>
        </w:rPr>
        <w:t xml:space="preserve">, </w:t>
      </w:r>
      <w:r>
        <w:rPr>
          <w:color w:val="000000"/>
          <w:sz w:val="28"/>
          <w:szCs w:val="28"/>
          <w:lang w:val="en-US"/>
        </w:rPr>
        <w:t>as</w:t>
      </w:r>
      <w:r w:rsidRPr="00E125D5">
        <w:rPr>
          <w:color w:val="000000"/>
          <w:sz w:val="28"/>
          <w:szCs w:val="28"/>
          <w:lang w:val="en-US"/>
        </w:rPr>
        <w:t xml:space="preserve"> well </w:t>
      </w:r>
      <w:r>
        <w:rPr>
          <w:color w:val="000000"/>
          <w:sz w:val="28"/>
          <w:szCs w:val="28"/>
          <w:lang w:val="en-US"/>
        </w:rPr>
        <w:t>as</w:t>
      </w:r>
      <w:r w:rsidRPr="00E125D5">
        <w:rPr>
          <w:color w:val="000000"/>
          <w:sz w:val="28"/>
          <w:szCs w:val="28"/>
          <w:lang w:val="en-US"/>
        </w:rPr>
        <w:t xml:space="preserve"> </w:t>
      </w:r>
      <w:r>
        <w:rPr>
          <w:color w:val="000000"/>
          <w:sz w:val="28"/>
          <w:szCs w:val="28"/>
          <w:lang w:val="en-US"/>
        </w:rPr>
        <w:t>the</w:t>
      </w:r>
      <w:r w:rsidRPr="00E125D5">
        <w:rPr>
          <w:color w:val="000000"/>
          <w:sz w:val="28"/>
          <w:szCs w:val="28"/>
          <w:lang w:val="en-US"/>
        </w:rPr>
        <w:t xml:space="preserve"> </w:t>
      </w:r>
      <w:r>
        <w:rPr>
          <w:color w:val="000000"/>
          <w:sz w:val="28"/>
          <w:szCs w:val="28"/>
          <w:lang w:val="en-US"/>
        </w:rPr>
        <w:t>fun</w:t>
      </w:r>
      <w:r>
        <w:rPr>
          <w:color w:val="000000"/>
          <w:sz w:val="28"/>
          <w:szCs w:val="28"/>
          <w:lang w:val="en-US"/>
        </w:rPr>
        <w:t>c</w:t>
      </w:r>
      <w:r>
        <w:rPr>
          <w:color w:val="000000"/>
          <w:sz w:val="28"/>
          <w:szCs w:val="28"/>
          <w:lang w:val="en-US"/>
        </w:rPr>
        <w:t>tions</w:t>
      </w:r>
      <w:r w:rsidRPr="00E125D5">
        <w:rPr>
          <w:color w:val="000000"/>
          <w:sz w:val="28"/>
          <w:szCs w:val="28"/>
          <w:lang w:val="en-US"/>
        </w:rPr>
        <w:t>, rarely</w:t>
      </w:r>
      <w:r>
        <w:rPr>
          <w:color w:val="000000"/>
          <w:sz w:val="28"/>
          <w:szCs w:val="28"/>
          <w:lang w:val="en-US"/>
        </w:rPr>
        <w:t xml:space="preserve"> used in calculations of special types are implemented in problem – oriented packages. The</w:t>
      </w:r>
      <w:r w:rsidRPr="00237616">
        <w:rPr>
          <w:color w:val="000000"/>
          <w:sz w:val="28"/>
          <w:szCs w:val="28"/>
          <w:lang w:val="en-US"/>
        </w:rPr>
        <w:t xml:space="preserve"> </w:t>
      </w:r>
      <w:r>
        <w:rPr>
          <w:color w:val="000000"/>
          <w:sz w:val="28"/>
          <w:szCs w:val="28"/>
          <w:lang w:val="en-US"/>
        </w:rPr>
        <w:t>package</w:t>
      </w:r>
      <w:r w:rsidRPr="00237616">
        <w:rPr>
          <w:color w:val="000000"/>
          <w:sz w:val="28"/>
          <w:szCs w:val="28"/>
          <w:lang w:val="en-US"/>
        </w:rPr>
        <w:t xml:space="preserve"> </w:t>
      </w:r>
      <w:r>
        <w:rPr>
          <w:color w:val="000000"/>
          <w:sz w:val="28"/>
          <w:szCs w:val="28"/>
          <w:lang w:val="en-US"/>
        </w:rPr>
        <w:t>is</w:t>
      </w:r>
      <w:r w:rsidRPr="00237616">
        <w:rPr>
          <w:color w:val="000000"/>
          <w:sz w:val="28"/>
          <w:szCs w:val="28"/>
          <w:lang w:val="en-US"/>
        </w:rPr>
        <w:t xml:space="preserve"> </w:t>
      </w:r>
      <w:r>
        <w:rPr>
          <w:color w:val="000000"/>
          <w:sz w:val="28"/>
          <w:szCs w:val="28"/>
          <w:lang w:val="en-US"/>
        </w:rPr>
        <w:t>switched</w:t>
      </w:r>
      <w:r w:rsidRPr="00237616">
        <w:rPr>
          <w:color w:val="000000"/>
          <w:sz w:val="28"/>
          <w:szCs w:val="28"/>
          <w:lang w:val="en-US"/>
        </w:rPr>
        <w:t xml:space="preserve"> </w:t>
      </w:r>
      <w:r>
        <w:rPr>
          <w:color w:val="000000"/>
          <w:sz w:val="28"/>
          <w:szCs w:val="28"/>
          <w:lang w:val="en-US"/>
        </w:rPr>
        <w:t>on</w:t>
      </w:r>
      <w:r w:rsidRPr="00237616">
        <w:rPr>
          <w:color w:val="000000"/>
          <w:sz w:val="28"/>
          <w:szCs w:val="28"/>
          <w:lang w:val="en-US"/>
        </w:rPr>
        <w:t xml:space="preserve"> </w:t>
      </w:r>
      <w:r>
        <w:rPr>
          <w:color w:val="000000"/>
          <w:sz w:val="28"/>
          <w:szCs w:val="28"/>
          <w:lang w:val="en-US"/>
        </w:rPr>
        <w:t>by</w:t>
      </w:r>
      <w:r w:rsidRPr="00237616">
        <w:rPr>
          <w:color w:val="000000"/>
          <w:sz w:val="28"/>
          <w:szCs w:val="28"/>
          <w:lang w:val="en-US"/>
        </w:rPr>
        <w:t xml:space="preserve"> </w:t>
      </w:r>
      <w:r>
        <w:rPr>
          <w:color w:val="000000"/>
          <w:sz w:val="28"/>
          <w:szCs w:val="28"/>
          <w:lang w:val="en-US"/>
        </w:rPr>
        <w:t>the</w:t>
      </w:r>
      <w:r w:rsidRPr="00237616">
        <w:rPr>
          <w:color w:val="000000"/>
          <w:sz w:val="28"/>
          <w:szCs w:val="28"/>
          <w:lang w:val="en-US"/>
        </w:rPr>
        <w:t xml:space="preserve"> </w:t>
      </w:r>
      <w:r>
        <w:rPr>
          <w:color w:val="000000"/>
          <w:sz w:val="28"/>
          <w:szCs w:val="28"/>
          <w:lang w:val="en-US"/>
        </w:rPr>
        <w:t>command</w:t>
      </w:r>
      <w:r w:rsidRPr="00237616">
        <w:rPr>
          <w:color w:val="000000"/>
          <w:sz w:val="28"/>
          <w:szCs w:val="28"/>
          <w:lang w:val="en-US"/>
        </w:rPr>
        <w:t xml:space="preserve">: </w:t>
      </w:r>
      <w:r>
        <w:rPr>
          <w:color w:val="000000"/>
          <w:sz w:val="28"/>
          <w:szCs w:val="28"/>
          <w:lang w:val="en-US"/>
        </w:rPr>
        <w:t>with</w:t>
      </w:r>
      <w:r w:rsidRPr="00237616">
        <w:rPr>
          <w:color w:val="000000"/>
          <w:sz w:val="28"/>
          <w:szCs w:val="28"/>
          <w:lang w:val="en-US"/>
        </w:rPr>
        <w:t xml:space="preserve"> &lt; </w:t>
      </w:r>
      <w:r>
        <w:rPr>
          <w:color w:val="000000"/>
          <w:sz w:val="28"/>
          <w:szCs w:val="28"/>
          <w:lang w:val="en-US"/>
        </w:rPr>
        <w:t>the</w:t>
      </w:r>
      <w:r w:rsidRPr="00237616">
        <w:rPr>
          <w:color w:val="000000"/>
          <w:sz w:val="28"/>
          <w:szCs w:val="28"/>
          <w:lang w:val="en-US"/>
        </w:rPr>
        <w:t xml:space="preserve"> </w:t>
      </w:r>
      <w:r>
        <w:rPr>
          <w:color w:val="000000"/>
          <w:sz w:val="28"/>
          <w:szCs w:val="28"/>
          <w:lang w:val="en-US"/>
        </w:rPr>
        <w:t>name</w:t>
      </w:r>
      <w:r w:rsidRPr="00237616">
        <w:rPr>
          <w:color w:val="000000"/>
          <w:sz w:val="28"/>
          <w:szCs w:val="28"/>
          <w:lang w:val="en-US"/>
        </w:rPr>
        <w:t xml:space="preserve"> </w:t>
      </w:r>
      <w:r>
        <w:rPr>
          <w:color w:val="000000"/>
          <w:sz w:val="28"/>
          <w:szCs w:val="28"/>
          <w:lang w:val="en-US"/>
        </w:rPr>
        <w:t>of</w:t>
      </w:r>
      <w:r w:rsidRPr="00237616">
        <w:rPr>
          <w:color w:val="000000"/>
          <w:sz w:val="28"/>
          <w:szCs w:val="28"/>
          <w:lang w:val="en-US"/>
        </w:rPr>
        <w:t xml:space="preserve"> </w:t>
      </w:r>
      <w:r>
        <w:rPr>
          <w:color w:val="000000"/>
          <w:sz w:val="28"/>
          <w:szCs w:val="28"/>
          <w:lang w:val="en-US"/>
        </w:rPr>
        <w:t>the</w:t>
      </w:r>
      <w:r w:rsidRPr="00237616">
        <w:rPr>
          <w:color w:val="000000"/>
          <w:sz w:val="28"/>
          <w:szCs w:val="28"/>
          <w:lang w:val="en-US"/>
        </w:rPr>
        <w:t xml:space="preserve"> </w:t>
      </w:r>
      <w:r>
        <w:rPr>
          <w:color w:val="000000"/>
          <w:sz w:val="28"/>
          <w:szCs w:val="28"/>
          <w:lang w:val="en-US"/>
        </w:rPr>
        <w:t>package</w:t>
      </w:r>
      <w:r w:rsidRPr="00237616">
        <w:rPr>
          <w:color w:val="000000"/>
          <w:sz w:val="28"/>
          <w:szCs w:val="28"/>
          <w:lang w:val="en-US"/>
        </w:rPr>
        <w:t xml:space="preserve"> &gt;.</w:t>
      </w:r>
    </w:p>
    <w:p w:rsidR="002E7492" w:rsidRDefault="002E7492" w:rsidP="002E7492">
      <w:pPr>
        <w:autoSpaceDE w:val="0"/>
        <w:autoSpaceDN w:val="0"/>
        <w:adjustRightInd w:val="0"/>
        <w:ind w:left="0" w:right="-1" w:firstLine="709"/>
        <w:jc w:val="both"/>
        <w:rPr>
          <w:color w:val="000000"/>
          <w:sz w:val="28"/>
          <w:szCs w:val="28"/>
          <w:lang w:val="en-US"/>
        </w:rPr>
      </w:pPr>
      <w:r>
        <w:rPr>
          <w:color w:val="000000"/>
          <w:sz w:val="28"/>
          <w:szCs w:val="28"/>
          <w:lang w:val="en-US"/>
        </w:rPr>
        <w:t>We</w:t>
      </w:r>
      <w:r w:rsidRPr="00094446">
        <w:rPr>
          <w:color w:val="000000"/>
          <w:sz w:val="28"/>
          <w:szCs w:val="28"/>
          <w:lang w:val="en-US"/>
        </w:rPr>
        <w:t xml:space="preserve"> </w:t>
      </w:r>
      <w:r>
        <w:rPr>
          <w:color w:val="000000"/>
          <w:sz w:val="28"/>
          <w:szCs w:val="28"/>
          <w:lang w:val="en-US"/>
        </w:rPr>
        <w:t>shall</w:t>
      </w:r>
      <w:r w:rsidRPr="00094446">
        <w:rPr>
          <w:color w:val="000000"/>
          <w:sz w:val="28"/>
          <w:szCs w:val="28"/>
          <w:lang w:val="en-US"/>
        </w:rPr>
        <w:t xml:space="preserve"> </w:t>
      </w:r>
      <w:r>
        <w:rPr>
          <w:color w:val="000000"/>
          <w:sz w:val="28"/>
          <w:szCs w:val="28"/>
          <w:lang w:val="en-US"/>
        </w:rPr>
        <w:t>start</w:t>
      </w:r>
      <w:r w:rsidRPr="00094446">
        <w:rPr>
          <w:color w:val="000000"/>
          <w:sz w:val="28"/>
          <w:szCs w:val="28"/>
          <w:lang w:val="en-US"/>
        </w:rPr>
        <w:t xml:space="preserve"> </w:t>
      </w:r>
      <w:r>
        <w:rPr>
          <w:color w:val="000000"/>
          <w:sz w:val="28"/>
          <w:szCs w:val="28"/>
          <w:lang w:val="en-US"/>
        </w:rPr>
        <w:t>describing</w:t>
      </w:r>
      <w:r w:rsidRPr="00094446">
        <w:rPr>
          <w:color w:val="000000"/>
          <w:sz w:val="28"/>
          <w:szCs w:val="28"/>
          <w:lang w:val="en-US"/>
        </w:rPr>
        <w:t xml:space="preserve"> the </w:t>
      </w:r>
      <w:r>
        <w:rPr>
          <w:color w:val="000000"/>
          <w:sz w:val="28"/>
          <w:szCs w:val="28"/>
          <w:lang w:val="en-US"/>
        </w:rPr>
        <w:t>most</w:t>
      </w:r>
      <w:r w:rsidRPr="00094446">
        <w:rPr>
          <w:color w:val="000000"/>
          <w:sz w:val="28"/>
          <w:szCs w:val="28"/>
          <w:lang w:val="en-US"/>
        </w:rPr>
        <w:t xml:space="preserve"> </w:t>
      </w:r>
      <w:r>
        <w:rPr>
          <w:color w:val="000000"/>
          <w:sz w:val="28"/>
          <w:szCs w:val="28"/>
          <w:lang w:val="en-US"/>
        </w:rPr>
        <w:t>widely</w:t>
      </w:r>
      <w:r w:rsidRPr="00094446">
        <w:rPr>
          <w:color w:val="000000"/>
          <w:sz w:val="28"/>
          <w:szCs w:val="28"/>
          <w:lang w:val="en-US"/>
        </w:rPr>
        <w:t xml:space="preserve"> </w:t>
      </w:r>
      <w:r>
        <w:rPr>
          <w:color w:val="000000"/>
          <w:sz w:val="28"/>
          <w:szCs w:val="28"/>
          <w:lang w:val="en-US"/>
        </w:rPr>
        <w:t>used</w:t>
      </w:r>
      <w:r w:rsidRPr="00094446">
        <w:rPr>
          <w:color w:val="000000"/>
          <w:sz w:val="28"/>
          <w:szCs w:val="28"/>
          <w:lang w:val="en-US"/>
        </w:rPr>
        <w:t xml:space="preserve"> </w:t>
      </w:r>
      <w:r>
        <w:rPr>
          <w:color w:val="000000"/>
          <w:sz w:val="28"/>
          <w:szCs w:val="28"/>
          <w:lang w:val="en-US"/>
        </w:rPr>
        <w:t>packages</w:t>
      </w:r>
      <w:r w:rsidRPr="00094446">
        <w:rPr>
          <w:color w:val="000000"/>
          <w:sz w:val="28"/>
          <w:szCs w:val="28"/>
          <w:lang w:val="en-US"/>
        </w:rPr>
        <w:t xml:space="preserve"> </w:t>
      </w:r>
      <w:r>
        <w:rPr>
          <w:color w:val="000000"/>
          <w:sz w:val="28"/>
          <w:szCs w:val="28"/>
          <w:lang w:val="en-US"/>
        </w:rPr>
        <w:t>with</w:t>
      </w:r>
      <w:r w:rsidRPr="00094446">
        <w:rPr>
          <w:color w:val="000000"/>
          <w:sz w:val="28"/>
          <w:szCs w:val="28"/>
          <w:lang w:val="en-US"/>
        </w:rPr>
        <w:t xml:space="preserve"> </w:t>
      </w:r>
      <w:r>
        <w:rPr>
          <w:color w:val="000000"/>
          <w:sz w:val="28"/>
          <w:szCs w:val="28"/>
          <w:lang w:val="en-US"/>
        </w:rPr>
        <w:t>the</w:t>
      </w:r>
      <w:r w:rsidRPr="00094446">
        <w:rPr>
          <w:color w:val="000000"/>
          <w:sz w:val="28"/>
          <w:szCs w:val="28"/>
          <w:lang w:val="en-US"/>
        </w:rPr>
        <w:t xml:space="preserve"> </w:t>
      </w:r>
      <w:r>
        <w:rPr>
          <w:color w:val="000000"/>
          <w:sz w:val="28"/>
          <w:szCs w:val="28"/>
          <w:lang w:val="en-US"/>
        </w:rPr>
        <w:t>package</w:t>
      </w:r>
      <w:r w:rsidRPr="00094446">
        <w:rPr>
          <w:color w:val="000000"/>
          <w:sz w:val="28"/>
          <w:szCs w:val="28"/>
          <w:lang w:val="en-US"/>
        </w:rPr>
        <w:t xml:space="preserve"> </w:t>
      </w:r>
      <w:r>
        <w:rPr>
          <w:color w:val="000000"/>
          <w:sz w:val="28"/>
          <w:szCs w:val="28"/>
          <w:lang w:val="en-US"/>
        </w:rPr>
        <w:t>of</w:t>
      </w:r>
      <w:r w:rsidRPr="00094446">
        <w:rPr>
          <w:color w:val="000000"/>
          <w:sz w:val="28"/>
          <w:szCs w:val="28"/>
          <w:lang w:val="en-US"/>
        </w:rPr>
        <w:t xml:space="preserve"> </w:t>
      </w:r>
      <w:r>
        <w:rPr>
          <w:color w:val="000000"/>
          <w:sz w:val="28"/>
          <w:szCs w:val="28"/>
          <w:lang w:val="en-US"/>
        </w:rPr>
        <w:t>two- or three – dimensional diagrams &lt; plots &gt;. The</w:t>
      </w:r>
      <w:r w:rsidRPr="00645A75">
        <w:rPr>
          <w:color w:val="000000"/>
          <w:sz w:val="28"/>
          <w:szCs w:val="28"/>
          <w:lang w:val="en-US"/>
        </w:rPr>
        <w:t xml:space="preserve"> </w:t>
      </w:r>
      <w:r>
        <w:rPr>
          <w:color w:val="000000"/>
          <w:sz w:val="28"/>
          <w:szCs w:val="28"/>
          <w:lang w:val="en-US"/>
        </w:rPr>
        <w:t>package</w:t>
      </w:r>
      <w:r w:rsidRPr="00645A75">
        <w:rPr>
          <w:color w:val="000000"/>
          <w:sz w:val="28"/>
          <w:szCs w:val="28"/>
          <w:lang w:val="en-US"/>
        </w:rPr>
        <w:t xml:space="preserve"> “plots “co</w:t>
      </w:r>
      <w:r w:rsidRPr="00645A75">
        <w:rPr>
          <w:color w:val="000000"/>
          <w:sz w:val="28"/>
          <w:szCs w:val="28"/>
          <w:lang w:val="en-US"/>
        </w:rPr>
        <w:t>n</w:t>
      </w:r>
      <w:r w:rsidRPr="00645A75">
        <w:rPr>
          <w:color w:val="000000"/>
          <w:sz w:val="28"/>
          <w:szCs w:val="28"/>
          <w:lang w:val="en-US"/>
        </w:rPr>
        <w:t xml:space="preserve">tains 50 </w:t>
      </w:r>
      <w:r>
        <w:rPr>
          <w:color w:val="000000"/>
          <w:sz w:val="28"/>
          <w:szCs w:val="28"/>
          <w:lang w:val="en-US"/>
        </w:rPr>
        <w:t>diagram</w:t>
      </w:r>
      <w:r w:rsidRPr="00645A75">
        <w:rPr>
          <w:color w:val="000000"/>
          <w:sz w:val="28"/>
          <w:szCs w:val="28"/>
          <w:lang w:val="en-US"/>
        </w:rPr>
        <w:t xml:space="preserve"> </w:t>
      </w:r>
      <w:r>
        <w:rPr>
          <w:color w:val="000000"/>
          <w:sz w:val="28"/>
          <w:szCs w:val="28"/>
          <w:lang w:val="en-US"/>
        </w:rPr>
        <w:t>functions</w:t>
      </w:r>
      <w:r w:rsidRPr="00645A75">
        <w:rPr>
          <w:color w:val="000000"/>
          <w:sz w:val="28"/>
          <w:szCs w:val="28"/>
          <w:lang w:val="en-US"/>
        </w:rPr>
        <w:t>,</w:t>
      </w:r>
      <w:r>
        <w:rPr>
          <w:color w:val="000000"/>
          <w:sz w:val="28"/>
          <w:szCs w:val="28"/>
          <w:lang w:val="en-US"/>
        </w:rPr>
        <w:t xml:space="preserve"> essentially broadening the opportunities of drawing two- or three- dimensional diagrams. Among</w:t>
      </w:r>
      <w:r w:rsidRPr="00645A75">
        <w:rPr>
          <w:color w:val="000000"/>
          <w:sz w:val="28"/>
          <w:szCs w:val="28"/>
          <w:lang w:val="en-US"/>
        </w:rPr>
        <w:t xml:space="preserve"> </w:t>
      </w:r>
      <w:r>
        <w:rPr>
          <w:color w:val="000000"/>
          <w:sz w:val="28"/>
          <w:szCs w:val="28"/>
          <w:lang w:val="en-US"/>
        </w:rPr>
        <w:t>these</w:t>
      </w:r>
      <w:r w:rsidRPr="00645A75">
        <w:rPr>
          <w:color w:val="000000"/>
          <w:sz w:val="28"/>
          <w:szCs w:val="28"/>
          <w:lang w:val="en-US"/>
        </w:rPr>
        <w:t xml:space="preserve"> </w:t>
      </w:r>
      <w:r>
        <w:rPr>
          <w:color w:val="000000"/>
          <w:sz w:val="28"/>
          <w:szCs w:val="28"/>
          <w:lang w:val="en-US"/>
        </w:rPr>
        <w:t>functions</w:t>
      </w:r>
      <w:r w:rsidRPr="00645A75">
        <w:rPr>
          <w:color w:val="000000"/>
          <w:sz w:val="28"/>
          <w:szCs w:val="28"/>
          <w:lang w:val="en-US"/>
        </w:rPr>
        <w:t xml:space="preserve"> one </w:t>
      </w:r>
      <w:r>
        <w:rPr>
          <w:color w:val="000000"/>
          <w:sz w:val="28"/>
          <w:szCs w:val="28"/>
          <w:lang w:val="en-US"/>
        </w:rPr>
        <w:t>should</w:t>
      </w:r>
      <w:r w:rsidRPr="00645A75">
        <w:rPr>
          <w:color w:val="000000"/>
          <w:sz w:val="28"/>
          <w:szCs w:val="28"/>
          <w:lang w:val="en-US"/>
        </w:rPr>
        <w:t xml:space="preserve"> mark </w:t>
      </w:r>
      <w:r>
        <w:rPr>
          <w:color w:val="000000"/>
          <w:sz w:val="28"/>
          <w:szCs w:val="28"/>
          <w:lang w:val="en-US"/>
        </w:rPr>
        <w:t>the</w:t>
      </w:r>
      <w:r w:rsidRPr="00645A75">
        <w:rPr>
          <w:color w:val="000000"/>
          <w:sz w:val="28"/>
          <w:szCs w:val="28"/>
          <w:lang w:val="en-US"/>
        </w:rPr>
        <w:t xml:space="preserve"> </w:t>
      </w:r>
      <w:r>
        <w:rPr>
          <w:color w:val="000000"/>
          <w:sz w:val="28"/>
          <w:szCs w:val="28"/>
          <w:lang w:val="en-US"/>
        </w:rPr>
        <w:t>means</w:t>
      </w:r>
      <w:r w:rsidRPr="00645A75">
        <w:rPr>
          <w:color w:val="000000"/>
          <w:sz w:val="28"/>
          <w:szCs w:val="28"/>
          <w:lang w:val="en-US"/>
        </w:rPr>
        <w:t xml:space="preserve"> </w:t>
      </w:r>
      <w:r>
        <w:rPr>
          <w:color w:val="000000"/>
          <w:sz w:val="28"/>
          <w:szCs w:val="28"/>
          <w:lang w:val="en-US"/>
        </w:rPr>
        <w:t>of drawing a number of new types in terms of level lines, vector fields &amp; others, as well as the means of combining several graphics.  While</w:t>
      </w:r>
      <w:r w:rsidRPr="00E94B2E">
        <w:rPr>
          <w:color w:val="000000"/>
          <w:sz w:val="28"/>
          <w:szCs w:val="28"/>
          <w:lang w:val="en-US"/>
        </w:rPr>
        <w:t xml:space="preserve"> </w:t>
      </w:r>
      <w:r>
        <w:rPr>
          <w:color w:val="000000"/>
          <w:sz w:val="28"/>
          <w:szCs w:val="28"/>
          <w:lang w:val="en-US"/>
        </w:rPr>
        <w:t>solving</w:t>
      </w:r>
      <w:r w:rsidRPr="00E94B2E">
        <w:rPr>
          <w:color w:val="000000"/>
          <w:sz w:val="28"/>
          <w:szCs w:val="28"/>
          <w:lang w:val="en-US"/>
        </w:rPr>
        <w:t xml:space="preserve"> the </w:t>
      </w:r>
      <w:r>
        <w:rPr>
          <w:color w:val="000000"/>
          <w:sz w:val="28"/>
          <w:szCs w:val="28"/>
          <w:lang w:val="en-US"/>
        </w:rPr>
        <w:t>problems</w:t>
      </w:r>
      <w:r w:rsidRPr="00E94B2E">
        <w:rPr>
          <w:color w:val="000000"/>
          <w:sz w:val="28"/>
          <w:szCs w:val="28"/>
          <w:lang w:val="en-US"/>
        </w:rPr>
        <w:t xml:space="preserve"> </w:t>
      </w:r>
      <w:r>
        <w:rPr>
          <w:color w:val="000000"/>
          <w:sz w:val="28"/>
          <w:szCs w:val="28"/>
          <w:lang w:val="en-US"/>
        </w:rPr>
        <w:t>of</w:t>
      </w:r>
      <w:r w:rsidRPr="00E94B2E">
        <w:rPr>
          <w:color w:val="000000"/>
          <w:sz w:val="28"/>
          <w:szCs w:val="28"/>
          <w:lang w:val="en-US"/>
        </w:rPr>
        <w:t xml:space="preserve"> </w:t>
      </w:r>
      <w:r>
        <w:rPr>
          <w:color w:val="000000"/>
          <w:sz w:val="28"/>
          <w:szCs w:val="28"/>
          <w:lang w:val="en-US"/>
        </w:rPr>
        <w:t>the</w:t>
      </w:r>
      <w:r w:rsidRPr="00E94B2E">
        <w:rPr>
          <w:color w:val="000000"/>
          <w:sz w:val="28"/>
          <w:szCs w:val="28"/>
          <w:lang w:val="en-US"/>
        </w:rPr>
        <w:t xml:space="preserve"> </w:t>
      </w:r>
      <w:r>
        <w:rPr>
          <w:color w:val="000000"/>
          <w:sz w:val="28"/>
          <w:szCs w:val="28"/>
          <w:lang w:val="en-US"/>
        </w:rPr>
        <w:t>system</w:t>
      </w:r>
      <w:r w:rsidRPr="00E94B2E">
        <w:rPr>
          <w:color w:val="000000"/>
          <w:sz w:val="28"/>
          <w:szCs w:val="28"/>
          <w:lang w:val="en-US"/>
        </w:rPr>
        <w:t xml:space="preserve"> dynamics</w:t>
      </w:r>
      <w:r>
        <w:rPr>
          <w:color w:val="000000"/>
          <w:sz w:val="28"/>
          <w:szCs w:val="28"/>
          <w:lang w:val="en-US"/>
        </w:rPr>
        <w:t>, special a</w:t>
      </w:r>
      <w:r>
        <w:rPr>
          <w:color w:val="000000"/>
          <w:sz w:val="28"/>
          <w:szCs w:val="28"/>
          <w:lang w:val="en-US"/>
        </w:rPr>
        <w:t>t</w:t>
      </w:r>
      <w:r>
        <w:rPr>
          <w:color w:val="000000"/>
          <w:sz w:val="28"/>
          <w:szCs w:val="28"/>
          <w:lang w:val="en-US"/>
        </w:rPr>
        <w:t xml:space="preserve">tention should be paid to the functions, enabling to draw two- or one – dimensional graphics. </w:t>
      </w:r>
    </w:p>
    <w:p w:rsidR="002E7492" w:rsidRDefault="002E7492" w:rsidP="002E7492">
      <w:pPr>
        <w:autoSpaceDE w:val="0"/>
        <w:autoSpaceDN w:val="0"/>
        <w:adjustRightInd w:val="0"/>
        <w:ind w:left="0" w:right="-1" w:firstLine="709"/>
        <w:jc w:val="both"/>
        <w:rPr>
          <w:color w:val="000000"/>
          <w:sz w:val="28"/>
          <w:szCs w:val="28"/>
          <w:lang w:val="en-US"/>
        </w:rPr>
      </w:pPr>
      <w:r w:rsidRPr="00E94B2E">
        <w:rPr>
          <w:color w:val="000000"/>
          <w:sz w:val="28"/>
          <w:szCs w:val="28"/>
          <w:lang w:val="en-US"/>
        </w:rPr>
        <w:t xml:space="preserve"> </w:t>
      </w:r>
      <w:r>
        <w:rPr>
          <w:color w:val="000000"/>
          <w:sz w:val="28"/>
          <w:szCs w:val="28"/>
          <w:lang w:val="en-US"/>
        </w:rPr>
        <w:t>Below</w:t>
      </w:r>
      <w:r w:rsidRPr="00E94B2E">
        <w:rPr>
          <w:color w:val="000000"/>
          <w:sz w:val="28"/>
          <w:szCs w:val="28"/>
          <w:lang w:val="en-US"/>
        </w:rPr>
        <w:t xml:space="preserve"> we </w:t>
      </w:r>
      <w:r>
        <w:rPr>
          <w:color w:val="000000"/>
          <w:sz w:val="28"/>
          <w:szCs w:val="28"/>
          <w:lang w:val="en-US"/>
        </w:rPr>
        <w:t>turn</w:t>
      </w:r>
      <w:r w:rsidRPr="00E94B2E">
        <w:rPr>
          <w:color w:val="000000"/>
          <w:sz w:val="28"/>
          <w:szCs w:val="28"/>
          <w:lang w:val="en-US"/>
        </w:rPr>
        <w:t xml:space="preserve"> </w:t>
      </w:r>
      <w:r>
        <w:rPr>
          <w:color w:val="000000"/>
          <w:sz w:val="28"/>
          <w:szCs w:val="28"/>
          <w:lang w:val="en-US"/>
        </w:rPr>
        <w:t>to</w:t>
      </w:r>
      <w:r w:rsidRPr="00E94B2E">
        <w:rPr>
          <w:color w:val="000000"/>
          <w:sz w:val="28"/>
          <w:szCs w:val="28"/>
          <w:lang w:val="en-US"/>
        </w:rPr>
        <w:t xml:space="preserve"> </w:t>
      </w:r>
      <w:r>
        <w:rPr>
          <w:color w:val="000000"/>
          <w:sz w:val="28"/>
          <w:szCs w:val="28"/>
          <w:lang w:val="en-US"/>
        </w:rPr>
        <w:t>the</w:t>
      </w:r>
      <w:r w:rsidRPr="00E94B2E">
        <w:rPr>
          <w:color w:val="000000"/>
          <w:sz w:val="28"/>
          <w:szCs w:val="28"/>
          <w:lang w:val="en-US"/>
        </w:rPr>
        <w:t xml:space="preserve"> </w:t>
      </w:r>
      <w:r>
        <w:rPr>
          <w:color w:val="000000"/>
          <w:sz w:val="28"/>
          <w:szCs w:val="28"/>
          <w:lang w:val="en-US"/>
        </w:rPr>
        <w:t>package</w:t>
      </w:r>
      <w:r w:rsidRPr="00E94B2E">
        <w:rPr>
          <w:color w:val="000000"/>
          <w:sz w:val="28"/>
          <w:szCs w:val="28"/>
          <w:lang w:val="en-US"/>
        </w:rPr>
        <w:t xml:space="preserve"> </w:t>
      </w:r>
      <w:r>
        <w:rPr>
          <w:color w:val="000000"/>
          <w:sz w:val="28"/>
          <w:szCs w:val="28"/>
          <w:lang w:val="en-US"/>
        </w:rPr>
        <w:t>of</w:t>
      </w:r>
      <w:r w:rsidRPr="00E94B2E">
        <w:rPr>
          <w:color w:val="000000"/>
          <w:sz w:val="28"/>
          <w:szCs w:val="28"/>
          <w:lang w:val="en-US"/>
        </w:rPr>
        <w:t xml:space="preserve"> </w:t>
      </w:r>
      <w:r>
        <w:rPr>
          <w:color w:val="000000"/>
          <w:sz w:val="28"/>
          <w:szCs w:val="28"/>
          <w:lang w:val="en-US"/>
        </w:rPr>
        <w:t>diagrams</w:t>
      </w:r>
      <w:r w:rsidRPr="00E94B2E">
        <w:rPr>
          <w:color w:val="000000"/>
          <w:sz w:val="28"/>
          <w:szCs w:val="28"/>
          <w:lang w:val="en-US"/>
        </w:rPr>
        <w:t xml:space="preserve">&amp; </w:t>
      </w:r>
      <w:r>
        <w:rPr>
          <w:color w:val="000000"/>
          <w:sz w:val="28"/>
          <w:szCs w:val="28"/>
          <w:lang w:val="en-US"/>
        </w:rPr>
        <w:t>a</w:t>
      </w:r>
      <w:r w:rsidRPr="00E94B2E">
        <w:rPr>
          <w:color w:val="000000"/>
          <w:sz w:val="28"/>
          <w:szCs w:val="28"/>
          <w:lang w:val="en-US"/>
        </w:rPr>
        <w:t xml:space="preserve"> </w:t>
      </w:r>
      <w:r>
        <w:rPr>
          <w:color w:val="000000"/>
          <w:sz w:val="28"/>
          <w:szCs w:val="28"/>
          <w:lang w:val="en-US"/>
        </w:rPr>
        <w:t>list</w:t>
      </w:r>
      <w:r w:rsidRPr="00E94B2E">
        <w:rPr>
          <w:color w:val="000000"/>
          <w:sz w:val="28"/>
          <w:szCs w:val="28"/>
          <w:lang w:val="en-US"/>
        </w:rPr>
        <w:t xml:space="preserve"> </w:t>
      </w:r>
      <w:r>
        <w:rPr>
          <w:color w:val="000000"/>
          <w:sz w:val="28"/>
          <w:szCs w:val="28"/>
          <w:lang w:val="en-US"/>
        </w:rPr>
        <w:t>of</w:t>
      </w:r>
      <w:r w:rsidRPr="00E94B2E">
        <w:rPr>
          <w:color w:val="000000"/>
          <w:sz w:val="28"/>
          <w:szCs w:val="28"/>
          <w:lang w:val="en-US"/>
        </w:rPr>
        <w:t xml:space="preserve"> </w:t>
      </w:r>
      <w:r>
        <w:rPr>
          <w:color w:val="000000"/>
          <w:sz w:val="28"/>
          <w:szCs w:val="28"/>
          <w:lang w:val="en-US"/>
        </w:rPr>
        <w:t>functions, included i</w:t>
      </w:r>
      <w:r>
        <w:rPr>
          <w:color w:val="000000"/>
          <w:sz w:val="28"/>
          <w:szCs w:val="28"/>
          <w:lang w:val="en-US"/>
        </w:rPr>
        <w:t>n</w:t>
      </w:r>
      <w:r>
        <w:rPr>
          <w:color w:val="000000"/>
          <w:sz w:val="28"/>
          <w:szCs w:val="28"/>
          <w:lang w:val="en-US"/>
        </w:rPr>
        <w:t>to this package.</w:t>
      </w:r>
    </w:p>
    <w:p w:rsidR="002E7492" w:rsidRDefault="002E7492" w:rsidP="002E7492">
      <w:pPr>
        <w:autoSpaceDE w:val="0"/>
        <w:autoSpaceDN w:val="0"/>
        <w:adjustRightInd w:val="0"/>
        <w:ind w:left="0" w:right="-1" w:firstLine="709"/>
        <w:jc w:val="both"/>
        <w:rPr>
          <w:color w:val="000000"/>
          <w:sz w:val="28"/>
          <w:szCs w:val="28"/>
          <w:lang w:val="en-US"/>
        </w:rPr>
      </w:pPr>
      <w:r>
        <w:rPr>
          <w:color w:val="000000"/>
          <w:sz w:val="28"/>
          <w:szCs w:val="28"/>
          <w:lang w:val="en-US"/>
        </w:rPr>
        <w:t>A</w:t>
      </w:r>
      <w:r w:rsidRPr="00E94B2E">
        <w:rPr>
          <w:color w:val="000000"/>
          <w:sz w:val="28"/>
          <w:szCs w:val="28"/>
          <w:lang w:val="en-US"/>
        </w:rPr>
        <w:t xml:space="preserve"> </w:t>
      </w:r>
      <w:r>
        <w:rPr>
          <w:color w:val="000000"/>
          <w:sz w:val="28"/>
          <w:szCs w:val="28"/>
          <w:lang w:val="en-US"/>
        </w:rPr>
        <w:t>unique</w:t>
      </w:r>
      <w:r w:rsidRPr="00E94B2E">
        <w:rPr>
          <w:color w:val="000000"/>
          <w:sz w:val="28"/>
          <w:szCs w:val="28"/>
          <w:lang w:val="en-US"/>
        </w:rPr>
        <w:t xml:space="preserve"> </w:t>
      </w:r>
      <w:r>
        <w:rPr>
          <w:color w:val="000000"/>
          <w:sz w:val="28"/>
          <w:szCs w:val="28"/>
          <w:lang w:val="en-US"/>
        </w:rPr>
        <w:t>opportunity</w:t>
      </w:r>
      <w:r w:rsidRPr="00E94B2E">
        <w:rPr>
          <w:color w:val="000000"/>
          <w:sz w:val="28"/>
          <w:szCs w:val="28"/>
          <w:lang w:val="en-US"/>
        </w:rPr>
        <w:t xml:space="preserve"> </w:t>
      </w:r>
      <w:r>
        <w:rPr>
          <w:color w:val="000000"/>
          <w:sz w:val="28"/>
          <w:szCs w:val="28"/>
          <w:lang w:val="en-US"/>
        </w:rPr>
        <w:t>of</w:t>
      </w:r>
      <w:r w:rsidRPr="00E94B2E">
        <w:rPr>
          <w:color w:val="000000"/>
          <w:sz w:val="28"/>
          <w:szCs w:val="28"/>
          <w:lang w:val="en-US"/>
        </w:rPr>
        <w:t xml:space="preserve"> </w:t>
      </w:r>
      <w:r>
        <w:rPr>
          <w:color w:val="000000"/>
          <w:sz w:val="28"/>
          <w:szCs w:val="28"/>
          <w:lang w:val="en-US"/>
        </w:rPr>
        <w:t>the</w:t>
      </w:r>
      <w:r w:rsidRPr="00E94B2E">
        <w:rPr>
          <w:color w:val="000000"/>
          <w:sz w:val="28"/>
          <w:szCs w:val="28"/>
          <w:lang w:val="en-US"/>
        </w:rPr>
        <w:t xml:space="preserve"> MAPLE </w:t>
      </w:r>
      <w:r>
        <w:rPr>
          <w:color w:val="000000"/>
          <w:sz w:val="28"/>
          <w:szCs w:val="28"/>
          <w:lang w:val="en-US"/>
        </w:rPr>
        <w:t>system</w:t>
      </w:r>
      <w:r w:rsidRPr="00E94B2E">
        <w:rPr>
          <w:color w:val="000000"/>
          <w:sz w:val="28"/>
          <w:szCs w:val="28"/>
          <w:lang w:val="en-US"/>
        </w:rPr>
        <w:t xml:space="preserve"> </w:t>
      </w:r>
      <w:r>
        <w:rPr>
          <w:color w:val="000000"/>
          <w:sz w:val="28"/>
          <w:szCs w:val="28"/>
          <w:lang w:val="en-US"/>
        </w:rPr>
        <w:t>is</w:t>
      </w:r>
      <w:r w:rsidRPr="00E94B2E">
        <w:rPr>
          <w:color w:val="000000"/>
          <w:sz w:val="28"/>
          <w:szCs w:val="28"/>
          <w:lang w:val="en-US"/>
        </w:rPr>
        <w:t xml:space="preserve"> </w:t>
      </w:r>
      <w:r>
        <w:rPr>
          <w:color w:val="000000"/>
          <w:sz w:val="28"/>
          <w:szCs w:val="28"/>
          <w:lang w:val="en-US"/>
        </w:rPr>
        <w:t>the</w:t>
      </w:r>
      <w:r w:rsidRPr="00E94B2E">
        <w:rPr>
          <w:color w:val="000000"/>
          <w:sz w:val="28"/>
          <w:szCs w:val="28"/>
          <w:lang w:val="en-US"/>
        </w:rPr>
        <w:t xml:space="preserve"> </w:t>
      </w:r>
      <w:r>
        <w:rPr>
          <w:color w:val="000000"/>
          <w:sz w:val="28"/>
          <w:szCs w:val="28"/>
          <w:lang w:val="en-US"/>
        </w:rPr>
        <w:t>opportunity of solving the problems of linear algebra in terms of symbols. Numerical methods of sol</w:t>
      </w:r>
      <w:r>
        <w:rPr>
          <w:color w:val="000000"/>
          <w:sz w:val="28"/>
          <w:szCs w:val="28"/>
          <w:lang w:val="en-US"/>
        </w:rPr>
        <w:t>v</w:t>
      </w:r>
      <w:r>
        <w:rPr>
          <w:color w:val="000000"/>
          <w:sz w:val="28"/>
          <w:szCs w:val="28"/>
          <w:lang w:val="en-US"/>
        </w:rPr>
        <w:t>ing the problems of linear algebra are also implemented. They are widely used in the main spheres of its implementation- mathematical models, the system dynamics, the theory of control &amp; others. The package of solving the problems of linear algebra LINALG is one of the most widely used &amp; p</w:t>
      </w:r>
      <w:r>
        <w:rPr>
          <w:color w:val="000000"/>
          <w:sz w:val="28"/>
          <w:szCs w:val="28"/>
          <w:lang w:val="en-US"/>
        </w:rPr>
        <w:t>o</w:t>
      </w:r>
      <w:r>
        <w:rPr>
          <w:color w:val="000000"/>
          <w:sz w:val="28"/>
          <w:szCs w:val="28"/>
          <w:lang w:val="en-US"/>
        </w:rPr>
        <w:t>werful packages in this field. To look through the functions, located in this package it is sufficient to use the co</w:t>
      </w:r>
      <w:r>
        <w:rPr>
          <w:color w:val="000000"/>
          <w:sz w:val="28"/>
          <w:szCs w:val="28"/>
          <w:lang w:val="en-US"/>
        </w:rPr>
        <w:t>m</w:t>
      </w:r>
      <w:r>
        <w:rPr>
          <w:color w:val="000000"/>
          <w:sz w:val="28"/>
          <w:szCs w:val="28"/>
          <w:lang w:val="en-US"/>
        </w:rPr>
        <w:t>mand: WITH /LINALG/;</w:t>
      </w:r>
    </w:p>
    <w:p w:rsidR="002E7492" w:rsidRDefault="002E7492" w:rsidP="002E7492">
      <w:pPr>
        <w:autoSpaceDE w:val="0"/>
        <w:autoSpaceDN w:val="0"/>
        <w:adjustRightInd w:val="0"/>
        <w:ind w:left="0" w:right="-1" w:firstLine="709"/>
        <w:jc w:val="both"/>
        <w:rPr>
          <w:color w:val="000000"/>
          <w:sz w:val="28"/>
          <w:szCs w:val="28"/>
          <w:lang w:val="en-US"/>
        </w:rPr>
      </w:pPr>
      <w:r>
        <w:rPr>
          <w:color w:val="000000"/>
          <w:sz w:val="28"/>
          <w:szCs w:val="28"/>
          <w:lang w:val="en-US"/>
        </w:rPr>
        <w:lastRenderedPageBreak/>
        <w:t>In new implementations of the system the main emphasis was placed upon using fast algorithms of linear algebra. Their usage provides effective implement</w:t>
      </w:r>
      <w:r>
        <w:rPr>
          <w:color w:val="000000"/>
          <w:sz w:val="28"/>
          <w:szCs w:val="28"/>
          <w:lang w:val="en-US"/>
        </w:rPr>
        <w:t>a</w:t>
      </w:r>
      <w:r>
        <w:rPr>
          <w:color w:val="000000"/>
          <w:sz w:val="28"/>
          <w:szCs w:val="28"/>
          <w:lang w:val="en-US"/>
        </w:rPr>
        <w:t>tion of the system of symbolic mathematics in solving the problems, referring to linear algebra. The mentioned above programming means are located in the pac</w:t>
      </w:r>
      <w:r>
        <w:rPr>
          <w:color w:val="000000"/>
          <w:sz w:val="28"/>
          <w:szCs w:val="28"/>
          <w:lang w:val="en-US"/>
        </w:rPr>
        <w:t>k</w:t>
      </w:r>
      <w:r>
        <w:rPr>
          <w:color w:val="000000"/>
          <w:sz w:val="28"/>
          <w:szCs w:val="28"/>
          <w:lang w:val="en-US"/>
        </w:rPr>
        <w:t xml:space="preserve">age LINEAR ALGEBRA. To load this package one should use the command &gt; WITH / LINEAR ALGEBRA/&lt;  </w:t>
      </w:r>
    </w:p>
    <w:p w:rsidR="002E7492" w:rsidRPr="00C06C06" w:rsidRDefault="002E7492" w:rsidP="002E7492">
      <w:pPr>
        <w:autoSpaceDE w:val="0"/>
        <w:autoSpaceDN w:val="0"/>
        <w:adjustRightInd w:val="0"/>
        <w:ind w:left="709" w:right="-1" w:hanging="142"/>
        <w:jc w:val="both"/>
        <w:rPr>
          <w:color w:val="000000"/>
          <w:sz w:val="28"/>
          <w:szCs w:val="28"/>
        </w:rPr>
      </w:pPr>
      <w:r>
        <w:rPr>
          <w:color w:val="000000"/>
          <w:sz w:val="28"/>
          <w:szCs w:val="28"/>
          <w:lang w:val="en-US"/>
        </w:rPr>
        <w:t>.</w:t>
      </w:r>
      <w:r w:rsidRPr="00E94B2E">
        <w:rPr>
          <w:color w:val="000000"/>
          <w:sz w:val="28"/>
          <w:szCs w:val="28"/>
          <w:lang w:val="en-US"/>
        </w:rPr>
        <w:t xml:space="preserve"> </w:t>
      </w:r>
    </w:p>
    <w:p w:rsidR="002E7492" w:rsidRPr="00B859EB" w:rsidRDefault="002E7492" w:rsidP="002E7492">
      <w:pPr>
        <w:autoSpaceDE w:val="0"/>
        <w:autoSpaceDN w:val="0"/>
        <w:adjustRightInd w:val="0"/>
        <w:rPr>
          <w:color w:val="000000"/>
        </w:rPr>
      </w:pPr>
    </w:p>
    <w:p w:rsidR="002E7492" w:rsidRPr="00F223F5" w:rsidRDefault="002E7492" w:rsidP="002E7492">
      <w:pPr>
        <w:pStyle w:val="3"/>
      </w:pPr>
      <w:r w:rsidRPr="00F223F5">
        <w:t xml:space="preserve">1.1. </w:t>
      </w:r>
    </w:p>
    <w:p w:rsidR="002E7492" w:rsidRPr="00873824" w:rsidRDefault="002E7492" w:rsidP="002E7492">
      <w:pPr>
        <w:pStyle w:val="5"/>
      </w:pPr>
      <w:r>
        <w:t xml:space="preserve"> </w:t>
      </w:r>
    </w:p>
    <w:p w:rsidR="002E7492" w:rsidRPr="003F3170" w:rsidRDefault="002E7492" w:rsidP="002E7492">
      <w:pPr>
        <w:pStyle w:val="4"/>
        <w:ind w:left="0"/>
        <w:rPr>
          <w:rFonts w:ascii="Courier New" w:hAnsi="Courier New" w:cs="Courier New"/>
          <w:b/>
          <w:sz w:val="32"/>
          <w:szCs w:val="32"/>
        </w:rPr>
      </w:pPr>
      <w:r w:rsidRPr="003F3170">
        <w:rPr>
          <w:rFonts w:ascii="Courier New" w:hAnsi="Courier New" w:cs="Courier New"/>
          <w:sz w:val="32"/>
          <w:szCs w:val="32"/>
        </w:rPr>
        <w:t>&gt;</w:t>
      </w:r>
      <w:r w:rsidRPr="003F3170">
        <w:rPr>
          <w:rFonts w:ascii="Courier New" w:hAnsi="Courier New" w:cs="Courier New"/>
          <w:b/>
          <w:sz w:val="32"/>
          <w:szCs w:val="32"/>
        </w:rPr>
        <w:t xml:space="preserve"> </w:t>
      </w:r>
      <w:r w:rsidRPr="003F3170">
        <w:rPr>
          <w:rFonts w:ascii="Courier New" w:hAnsi="Courier New" w:cs="Courier New"/>
          <w:b/>
        </w:rPr>
        <w:t>restart:</w:t>
      </w:r>
    </w:p>
    <w:p w:rsidR="002E7492" w:rsidRPr="005C544D" w:rsidRDefault="002E7492" w:rsidP="002E7492">
      <w:pPr>
        <w:autoSpaceDE w:val="0"/>
        <w:autoSpaceDN w:val="0"/>
        <w:adjustRightInd w:val="0"/>
        <w:spacing w:before="120"/>
        <w:ind w:left="0" w:firstLine="0"/>
        <w:rPr>
          <w:color w:val="000000"/>
          <w:sz w:val="28"/>
          <w:szCs w:val="28"/>
          <w:lang w:val="en-US"/>
        </w:rPr>
      </w:pPr>
      <w:r w:rsidRPr="005C544D">
        <w:rPr>
          <w:color w:val="000000"/>
          <w:sz w:val="28"/>
          <w:szCs w:val="28"/>
          <w:lang w:val="en-US"/>
        </w:rPr>
        <w:t xml:space="preserve">&gt; </w:t>
      </w:r>
      <w:r w:rsidRPr="005C544D">
        <w:rPr>
          <w:rFonts w:ascii="Courier New" w:hAnsi="Courier New" w:cs="Courier New"/>
          <w:b/>
          <w:bCs/>
          <w:color w:val="000000"/>
          <w:sz w:val="28"/>
          <w:szCs w:val="28"/>
          <w:lang w:val="en-US"/>
        </w:rPr>
        <w:t>with(plots);</w:t>
      </w:r>
    </w:p>
    <w:p w:rsidR="002E7492" w:rsidRPr="0033595F" w:rsidRDefault="002E7492" w:rsidP="002E7492">
      <w:pPr>
        <w:autoSpaceDE w:val="0"/>
        <w:autoSpaceDN w:val="0"/>
        <w:adjustRightInd w:val="0"/>
        <w:rPr>
          <w:rFonts w:ascii="Courier New" w:hAnsi="Courier New" w:cs="Courier New"/>
          <w:color w:val="0000FF"/>
          <w:sz w:val="28"/>
          <w:szCs w:val="28"/>
          <w:lang w:val="en-US"/>
        </w:rPr>
      </w:pPr>
    </w:p>
    <w:p w:rsidR="002E7492" w:rsidRPr="00873824" w:rsidRDefault="002E7492" w:rsidP="002E7492">
      <w:pPr>
        <w:autoSpaceDE w:val="0"/>
        <w:autoSpaceDN w:val="0"/>
        <w:adjustRightInd w:val="0"/>
        <w:spacing w:line="360" w:lineRule="auto"/>
        <w:ind w:left="0" w:right="-1" w:firstLine="0"/>
        <w:rPr>
          <w:color w:val="000000"/>
          <w:lang w:val="en-US"/>
        </w:rPr>
      </w:pPr>
      <w:r>
        <w:rPr>
          <w:noProof/>
          <w:color w:val="000000"/>
          <w:position w:val="-154"/>
          <w:sz w:val="28"/>
          <w:szCs w:val="28"/>
        </w:rPr>
        <w:drawing>
          <wp:inline distT="0" distB="0" distL="0" distR="0">
            <wp:extent cx="5429250" cy="100965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 cstate="print">
                      <a:grayscl/>
                      <a:biLevel thresh="50000"/>
                    </a:blip>
                    <a:srcRect/>
                    <a:stretch>
                      <a:fillRect/>
                    </a:stretch>
                  </pic:blipFill>
                  <pic:spPr bwMode="auto">
                    <a:xfrm>
                      <a:off x="0" y="0"/>
                      <a:ext cx="5429250" cy="1009650"/>
                    </a:xfrm>
                    <a:prstGeom prst="rect">
                      <a:avLst/>
                    </a:prstGeom>
                    <a:noFill/>
                    <a:ln w="9525">
                      <a:noFill/>
                      <a:miter lim="800000"/>
                      <a:headEnd/>
                      <a:tailEnd/>
                    </a:ln>
                  </pic:spPr>
                </pic:pic>
              </a:graphicData>
            </a:graphic>
          </wp:inline>
        </w:drawing>
      </w:r>
      <w:r>
        <w:rPr>
          <w:noProof/>
          <w:color w:val="000000"/>
          <w:position w:val="-122"/>
          <w:sz w:val="28"/>
          <w:szCs w:val="28"/>
        </w:rPr>
        <w:drawing>
          <wp:inline distT="0" distB="0" distL="0" distR="0">
            <wp:extent cx="5353050" cy="80010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 cstate="print">
                      <a:grayscl/>
                      <a:biLevel thresh="50000"/>
                    </a:blip>
                    <a:srcRect/>
                    <a:stretch>
                      <a:fillRect/>
                    </a:stretch>
                  </pic:blipFill>
                  <pic:spPr bwMode="auto">
                    <a:xfrm>
                      <a:off x="0" y="0"/>
                      <a:ext cx="5353050" cy="800100"/>
                    </a:xfrm>
                    <a:prstGeom prst="rect">
                      <a:avLst/>
                    </a:prstGeom>
                    <a:noFill/>
                    <a:ln w="9525">
                      <a:noFill/>
                      <a:miter lim="800000"/>
                      <a:headEnd/>
                      <a:tailEnd/>
                    </a:ln>
                  </pic:spPr>
                </pic:pic>
              </a:graphicData>
            </a:graphic>
          </wp:inline>
        </w:drawing>
      </w:r>
    </w:p>
    <w:p w:rsidR="002E7492" w:rsidRPr="00873824" w:rsidRDefault="002E7492" w:rsidP="002E7492">
      <w:pPr>
        <w:pStyle w:val="5"/>
      </w:pPr>
      <w:r w:rsidRPr="00873824">
        <w:t xml:space="preserve">. </w:t>
      </w:r>
    </w:p>
    <w:p w:rsidR="002E7492" w:rsidRPr="00873824" w:rsidRDefault="002E7492" w:rsidP="002E7492">
      <w:pPr>
        <w:pStyle w:val="5"/>
      </w:pPr>
      <w:r w:rsidRPr="00873824">
        <w:t>:</w:t>
      </w:r>
      <w:r>
        <w:t xml:space="preserve"> </w:t>
      </w:r>
    </w:p>
    <w:p w:rsidR="002E7492" w:rsidRPr="005C544D" w:rsidRDefault="002E7492" w:rsidP="002E7492">
      <w:pPr>
        <w:autoSpaceDE w:val="0"/>
        <w:autoSpaceDN w:val="0"/>
        <w:adjustRightInd w:val="0"/>
        <w:spacing w:before="120"/>
        <w:rPr>
          <w:color w:val="000000"/>
          <w:sz w:val="28"/>
          <w:szCs w:val="28"/>
          <w:lang w:val="en-US"/>
        </w:rPr>
      </w:pPr>
      <w:r w:rsidRPr="005C544D">
        <w:rPr>
          <w:color w:val="000000"/>
          <w:sz w:val="28"/>
          <w:szCs w:val="28"/>
          <w:lang w:val="en-US"/>
        </w:rPr>
        <w:t xml:space="preserve">&gt; </w:t>
      </w:r>
      <w:r w:rsidRPr="005C544D">
        <w:rPr>
          <w:rFonts w:ascii="Courier New" w:hAnsi="Courier New" w:cs="Courier New"/>
          <w:b/>
          <w:bCs/>
          <w:color w:val="000000"/>
          <w:sz w:val="28"/>
          <w:szCs w:val="28"/>
          <w:lang w:val="en-US"/>
        </w:rPr>
        <w:t>with(linalg);</w:t>
      </w:r>
    </w:p>
    <w:p w:rsidR="002E7492" w:rsidRPr="005C544D" w:rsidRDefault="002E7492" w:rsidP="002E7492">
      <w:pPr>
        <w:autoSpaceDE w:val="0"/>
        <w:autoSpaceDN w:val="0"/>
        <w:adjustRightInd w:val="0"/>
        <w:rPr>
          <w:rFonts w:ascii="Courier New" w:hAnsi="Courier New" w:cs="Courier New"/>
          <w:color w:val="000000"/>
          <w:sz w:val="28"/>
          <w:szCs w:val="28"/>
          <w:lang w:val="en-US"/>
        </w:rPr>
      </w:pPr>
    </w:p>
    <w:p w:rsidR="002E7492" w:rsidRPr="00873824" w:rsidRDefault="002E7492" w:rsidP="002E7492">
      <w:pPr>
        <w:autoSpaceDE w:val="0"/>
        <w:autoSpaceDN w:val="0"/>
        <w:adjustRightInd w:val="0"/>
        <w:spacing w:line="360" w:lineRule="auto"/>
        <w:ind w:left="0" w:right="-1" w:firstLine="0"/>
        <w:rPr>
          <w:color w:val="000000"/>
          <w:lang w:val="en-US"/>
        </w:rPr>
      </w:pPr>
      <w:r>
        <w:rPr>
          <w:noProof/>
          <w:color w:val="000000"/>
          <w:position w:val="-154"/>
          <w:sz w:val="28"/>
          <w:szCs w:val="28"/>
        </w:rPr>
        <w:drawing>
          <wp:inline distT="0" distB="0" distL="0" distR="0">
            <wp:extent cx="5543550" cy="100965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 cstate="print">
                      <a:grayscl/>
                      <a:biLevel thresh="50000"/>
                    </a:blip>
                    <a:srcRect/>
                    <a:stretch>
                      <a:fillRect/>
                    </a:stretch>
                  </pic:blipFill>
                  <pic:spPr bwMode="auto">
                    <a:xfrm>
                      <a:off x="0" y="0"/>
                      <a:ext cx="5543550" cy="1009650"/>
                    </a:xfrm>
                    <a:prstGeom prst="rect">
                      <a:avLst/>
                    </a:prstGeom>
                    <a:noFill/>
                    <a:ln w="9525">
                      <a:noFill/>
                      <a:miter lim="800000"/>
                      <a:headEnd/>
                      <a:tailEnd/>
                    </a:ln>
                  </pic:spPr>
                </pic:pic>
              </a:graphicData>
            </a:graphic>
          </wp:inline>
        </w:drawing>
      </w:r>
      <w:r>
        <w:rPr>
          <w:noProof/>
          <w:color w:val="000000"/>
          <w:position w:val="-154"/>
          <w:sz w:val="28"/>
          <w:szCs w:val="28"/>
        </w:rPr>
        <w:drawing>
          <wp:inline distT="0" distB="0" distL="0" distR="0">
            <wp:extent cx="5553075" cy="1009650"/>
            <wp:effectExtent l="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 cstate="print">
                      <a:grayscl/>
                      <a:biLevel thresh="50000"/>
                    </a:blip>
                    <a:srcRect/>
                    <a:stretch>
                      <a:fillRect/>
                    </a:stretch>
                  </pic:blipFill>
                  <pic:spPr bwMode="auto">
                    <a:xfrm>
                      <a:off x="0" y="0"/>
                      <a:ext cx="5553075" cy="1009650"/>
                    </a:xfrm>
                    <a:prstGeom prst="rect">
                      <a:avLst/>
                    </a:prstGeom>
                    <a:noFill/>
                    <a:ln w="9525">
                      <a:noFill/>
                      <a:miter lim="800000"/>
                      <a:headEnd/>
                      <a:tailEnd/>
                    </a:ln>
                  </pic:spPr>
                </pic:pic>
              </a:graphicData>
            </a:graphic>
          </wp:inline>
        </w:drawing>
      </w:r>
      <w:r>
        <w:rPr>
          <w:noProof/>
          <w:color w:val="000000"/>
          <w:position w:val="-122"/>
          <w:sz w:val="28"/>
          <w:szCs w:val="28"/>
        </w:rPr>
        <w:drawing>
          <wp:inline distT="0" distB="0" distL="0" distR="0">
            <wp:extent cx="5419725" cy="800100"/>
            <wp:effectExtent l="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 cstate="print">
                      <a:grayscl/>
                      <a:biLevel thresh="50000"/>
                    </a:blip>
                    <a:srcRect/>
                    <a:stretch>
                      <a:fillRect/>
                    </a:stretch>
                  </pic:blipFill>
                  <pic:spPr bwMode="auto">
                    <a:xfrm>
                      <a:off x="0" y="0"/>
                      <a:ext cx="5419725" cy="800100"/>
                    </a:xfrm>
                    <a:prstGeom prst="rect">
                      <a:avLst/>
                    </a:prstGeom>
                    <a:noFill/>
                    <a:ln w="9525">
                      <a:noFill/>
                      <a:miter lim="800000"/>
                      <a:headEnd/>
                      <a:tailEnd/>
                    </a:ln>
                  </pic:spPr>
                </pic:pic>
              </a:graphicData>
            </a:graphic>
          </wp:inline>
        </w:drawing>
      </w:r>
    </w:p>
    <w:p w:rsidR="002E7492" w:rsidRDefault="002E7492" w:rsidP="002E7492">
      <w:pPr>
        <w:pStyle w:val="5"/>
      </w:pPr>
      <w:r>
        <w:lastRenderedPageBreak/>
        <w:t xml:space="preserve"> </w:t>
      </w:r>
    </w:p>
    <w:p w:rsidR="002E7492" w:rsidRPr="00873824" w:rsidRDefault="002E7492" w:rsidP="002E7492">
      <w:pPr>
        <w:pStyle w:val="5"/>
        <w:ind w:firstLine="709"/>
      </w:pPr>
      <w:r w:rsidRPr="00873824">
        <w:t>В новых реализациях системы была сделана ставка на использование быстрых алгоритмов линейной алгебры.</w:t>
      </w:r>
      <w:r>
        <w:t xml:space="preserve"> </w:t>
      </w:r>
      <w:r w:rsidRPr="00873824">
        <w:t>Их применение обеспечивает эффективное использование систем символьной математики в решении задач, сводящи</w:t>
      </w:r>
      <w:r>
        <w:t>х</w:t>
      </w:r>
      <w:r w:rsidRPr="00873824">
        <w:t xml:space="preserve">ся к задачам линейной алгебры. Указанные программные средства реализованы в пакете </w:t>
      </w:r>
      <w:r w:rsidRPr="00873824">
        <w:rPr>
          <w:lang w:val="en-US"/>
        </w:rPr>
        <w:t>LinearAlgebra</w:t>
      </w:r>
      <w:r w:rsidRPr="00873824">
        <w:t>. Для загрузки этого пакета используется к</w:t>
      </w:r>
      <w:r w:rsidRPr="00873824">
        <w:t>о</w:t>
      </w:r>
      <w:r w:rsidRPr="00873824">
        <w:t>манда:</w:t>
      </w:r>
    </w:p>
    <w:p w:rsidR="002E7492" w:rsidRPr="005C544D" w:rsidRDefault="002E7492" w:rsidP="002E7492">
      <w:pPr>
        <w:autoSpaceDE w:val="0"/>
        <w:autoSpaceDN w:val="0"/>
        <w:adjustRightInd w:val="0"/>
        <w:spacing w:before="120"/>
        <w:ind w:left="0" w:firstLine="0"/>
        <w:rPr>
          <w:rFonts w:ascii="Courier New" w:hAnsi="Courier New" w:cs="Courier New"/>
          <w:b/>
          <w:bCs/>
          <w:color w:val="000000"/>
          <w:sz w:val="28"/>
          <w:szCs w:val="28"/>
        </w:rPr>
      </w:pPr>
      <w:r w:rsidRPr="005C544D">
        <w:rPr>
          <w:color w:val="000000"/>
          <w:sz w:val="28"/>
          <w:szCs w:val="28"/>
          <w:lang w:val="en-US"/>
        </w:rPr>
        <w:t xml:space="preserve">&gt; </w:t>
      </w:r>
      <w:r w:rsidRPr="005C544D">
        <w:rPr>
          <w:rFonts w:ascii="Courier New" w:hAnsi="Courier New" w:cs="Courier New"/>
          <w:b/>
          <w:bCs/>
          <w:color w:val="000000"/>
          <w:sz w:val="28"/>
          <w:szCs w:val="28"/>
          <w:lang w:val="en-US"/>
        </w:rPr>
        <w:t>with(LinearAlgebra);</w:t>
      </w:r>
    </w:p>
    <w:p w:rsidR="002E7492" w:rsidRPr="0033595F" w:rsidRDefault="002E7492" w:rsidP="002E7492">
      <w:pPr>
        <w:autoSpaceDE w:val="0"/>
        <w:autoSpaceDN w:val="0"/>
        <w:adjustRightInd w:val="0"/>
        <w:rPr>
          <w:color w:val="000000"/>
          <w:sz w:val="28"/>
          <w:szCs w:val="28"/>
        </w:rPr>
      </w:pPr>
    </w:p>
    <w:p w:rsidR="002E7492" w:rsidRPr="00873824" w:rsidRDefault="002E7492" w:rsidP="002E7492">
      <w:pPr>
        <w:ind w:left="0" w:right="-1" w:firstLine="0"/>
        <w:rPr>
          <w:lang w:val="en-US"/>
        </w:rPr>
      </w:pPr>
      <w:r>
        <w:rPr>
          <w:noProof/>
        </w:rPr>
        <w:drawing>
          <wp:inline distT="0" distB="0" distL="0" distR="0">
            <wp:extent cx="5410200" cy="100965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 cstate="print">
                      <a:grayscl/>
                      <a:biLevel thresh="50000"/>
                    </a:blip>
                    <a:srcRect/>
                    <a:stretch>
                      <a:fillRect/>
                    </a:stretch>
                  </pic:blipFill>
                  <pic:spPr bwMode="auto">
                    <a:xfrm>
                      <a:off x="0" y="0"/>
                      <a:ext cx="5410200" cy="1009650"/>
                    </a:xfrm>
                    <a:prstGeom prst="rect">
                      <a:avLst/>
                    </a:prstGeom>
                    <a:noFill/>
                    <a:ln w="9525">
                      <a:noFill/>
                      <a:miter lim="800000"/>
                      <a:headEnd/>
                      <a:tailEnd/>
                    </a:ln>
                  </pic:spPr>
                </pic:pic>
              </a:graphicData>
            </a:graphic>
          </wp:inline>
        </w:drawing>
      </w:r>
      <w:r>
        <w:rPr>
          <w:noProof/>
        </w:rPr>
        <w:drawing>
          <wp:inline distT="0" distB="0" distL="0" distR="0">
            <wp:extent cx="5153025" cy="1009650"/>
            <wp:effectExtent l="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 cstate="print">
                      <a:grayscl/>
                      <a:biLevel thresh="50000"/>
                    </a:blip>
                    <a:srcRect/>
                    <a:stretch>
                      <a:fillRect/>
                    </a:stretch>
                  </pic:blipFill>
                  <pic:spPr bwMode="auto">
                    <a:xfrm>
                      <a:off x="0" y="0"/>
                      <a:ext cx="5153025" cy="1009650"/>
                    </a:xfrm>
                    <a:prstGeom prst="rect">
                      <a:avLst/>
                    </a:prstGeom>
                    <a:noFill/>
                    <a:ln w="9525">
                      <a:noFill/>
                      <a:miter lim="800000"/>
                      <a:headEnd/>
                      <a:tailEnd/>
                    </a:ln>
                  </pic:spPr>
                </pic:pic>
              </a:graphicData>
            </a:graphic>
          </wp:inline>
        </w:drawing>
      </w:r>
      <w:r>
        <w:rPr>
          <w:noProof/>
        </w:rPr>
        <w:drawing>
          <wp:inline distT="0" distB="0" distL="0" distR="0">
            <wp:extent cx="5410200" cy="100965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 cstate="print">
                      <a:grayscl/>
                      <a:biLevel thresh="50000"/>
                    </a:blip>
                    <a:srcRect/>
                    <a:stretch>
                      <a:fillRect/>
                    </a:stretch>
                  </pic:blipFill>
                  <pic:spPr bwMode="auto">
                    <a:xfrm>
                      <a:off x="0" y="0"/>
                      <a:ext cx="5410200" cy="1009650"/>
                    </a:xfrm>
                    <a:prstGeom prst="rect">
                      <a:avLst/>
                    </a:prstGeom>
                    <a:noFill/>
                    <a:ln w="9525">
                      <a:noFill/>
                      <a:miter lim="800000"/>
                      <a:headEnd/>
                      <a:tailEnd/>
                    </a:ln>
                  </pic:spPr>
                </pic:pic>
              </a:graphicData>
            </a:graphic>
          </wp:inline>
        </w:drawing>
      </w:r>
      <w:r>
        <w:rPr>
          <w:noProof/>
        </w:rPr>
        <w:drawing>
          <wp:inline distT="0" distB="0" distL="0" distR="0">
            <wp:extent cx="5419725" cy="100965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 cstate="print">
                      <a:grayscl/>
                      <a:biLevel thresh="50000"/>
                    </a:blip>
                    <a:srcRect/>
                    <a:stretch>
                      <a:fillRect/>
                    </a:stretch>
                  </pic:blipFill>
                  <pic:spPr bwMode="auto">
                    <a:xfrm>
                      <a:off x="0" y="0"/>
                      <a:ext cx="5419725" cy="1009650"/>
                    </a:xfrm>
                    <a:prstGeom prst="rect">
                      <a:avLst/>
                    </a:prstGeom>
                    <a:noFill/>
                    <a:ln w="9525">
                      <a:noFill/>
                      <a:miter lim="800000"/>
                      <a:headEnd/>
                      <a:tailEnd/>
                    </a:ln>
                  </pic:spPr>
                </pic:pic>
              </a:graphicData>
            </a:graphic>
          </wp:inline>
        </w:drawing>
      </w:r>
      <w:r>
        <w:rPr>
          <w:noProof/>
          <w:position w:val="-90"/>
        </w:rPr>
        <w:drawing>
          <wp:inline distT="0" distB="0" distL="0" distR="0">
            <wp:extent cx="5391150" cy="59055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 cstate="print">
                      <a:grayscl/>
                      <a:biLevel thresh="50000"/>
                    </a:blip>
                    <a:srcRect/>
                    <a:stretch>
                      <a:fillRect/>
                    </a:stretch>
                  </pic:blipFill>
                  <pic:spPr bwMode="auto">
                    <a:xfrm>
                      <a:off x="0" y="0"/>
                      <a:ext cx="5391150" cy="590550"/>
                    </a:xfrm>
                    <a:prstGeom prst="rect">
                      <a:avLst/>
                    </a:prstGeom>
                    <a:noFill/>
                    <a:ln w="9525">
                      <a:noFill/>
                      <a:miter lim="800000"/>
                      <a:headEnd/>
                      <a:tailEnd/>
                    </a:ln>
                  </pic:spPr>
                </pic:pic>
              </a:graphicData>
            </a:graphic>
          </wp:inline>
        </w:drawing>
      </w:r>
    </w:p>
    <w:p w:rsidR="002E7492" w:rsidRPr="002E7492" w:rsidRDefault="002E7492" w:rsidP="002E7492">
      <w:pPr>
        <w:autoSpaceDE w:val="0"/>
        <w:autoSpaceDN w:val="0"/>
        <w:adjustRightInd w:val="0"/>
        <w:rPr>
          <w:color w:val="000000"/>
          <w:lang w:val="en-US"/>
        </w:rPr>
      </w:pPr>
      <w:r w:rsidRPr="002E7492">
        <w:rPr>
          <w:color w:val="000000"/>
          <w:lang w:val="en-US"/>
        </w:rPr>
        <w:t xml:space="preserve"> </w:t>
      </w:r>
    </w:p>
    <w:p w:rsidR="002E7492" w:rsidRDefault="002E7492" w:rsidP="002E7492">
      <w:pPr>
        <w:pStyle w:val="5"/>
        <w:ind w:firstLine="709"/>
      </w:pPr>
      <w:r>
        <w:rPr>
          <w:lang w:val="en-US"/>
        </w:rPr>
        <w:t>The</w:t>
      </w:r>
      <w:r w:rsidRPr="001D4152">
        <w:rPr>
          <w:lang w:val="en-US"/>
        </w:rPr>
        <w:t xml:space="preserve"> </w:t>
      </w:r>
      <w:r>
        <w:rPr>
          <w:lang w:val="en-US"/>
        </w:rPr>
        <w:t>package</w:t>
      </w:r>
      <w:r w:rsidRPr="001D4152">
        <w:rPr>
          <w:lang w:val="en-US"/>
        </w:rPr>
        <w:t xml:space="preserve"> Curve </w:t>
      </w:r>
      <w:r w:rsidRPr="00873824">
        <w:rPr>
          <w:lang w:val="en-US"/>
        </w:rPr>
        <w:t>Fitting</w:t>
      </w:r>
      <w:r w:rsidRPr="00873824">
        <w:t xml:space="preserve"> </w:t>
      </w:r>
      <w:r>
        <w:rPr>
          <w:lang w:val="en-US"/>
        </w:rPr>
        <w:t>implements the procedure of approximating curves. It contains a number of functions:</w:t>
      </w:r>
      <w:r w:rsidRPr="00963D77">
        <w:t xml:space="preserve"> </w:t>
      </w:r>
    </w:p>
    <w:p w:rsidR="002E7492" w:rsidRPr="00964452" w:rsidRDefault="002E7492" w:rsidP="002E7492">
      <w:pPr>
        <w:autoSpaceDE w:val="0"/>
        <w:autoSpaceDN w:val="0"/>
        <w:adjustRightInd w:val="0"/>
        <w:rPr>
          <w:color w:val="000000"/>
        </w:rPr>
      </w:pPr>
    </w:p>
    <w:p w:rsidR="002E7492" w:rsidRPr="005C544D" w:rsidRDefault="002E7492" w:rsidP="002E7492">
      <w:pPr>
        <w:numPr>
          <w:ilvl w:val="0"/>
          <w:numId w:val="2"/>
        </w:numPr>
        <w:autoSpaceDE w:val="0"/>
        <w:autoSpaceDN w:val="0"/>
        <w:adjustRightInd w:val="0"/>
        <w:rPr>
          <w:rFonts w:ascii="Courier New" w:hAnsi="Courier New" w:cs="Courier New"/>
          <w:b/>
          <w:bCs/>
          <w:color w:val="000000"/>
          <w:sz w:val="28"/>
          <w:szCs w:val="28"/>
        </w:rPr>
      </w:pPr>
      <w:r w:rsidRPr="005C544D">
        <w:rPr>
          <w:rFonts w:ascii="Courier New" w:hAnsi="Courier New" w:cs="Courier New"/>
          <w:b/>
          <w:bCs/>
          <w:color w:val="000000"/>
          <w:sz w:val="28"/>
          <w:szCs w:val="28"/>
          <w:lang w:val="en-US"/>
        </w:rPr>
        <w:t>with(Curve Fitting);</w:t>
      </w:r>
    </w:p>
    <w:p w:rsidR="002E7492" w:rsidRPr="005C544D" w:rsidRDefault="002E7492" w:rsidP="002E7492">
      <w:pPr>
        <w:numPr>
          <w:ilvl w:val="0"/>
          <w:numId w:val="2"/>
        </w:numPr>
        <w:autoSpaceDE w:val="0"/>
        <w:autoSpaceDN w:val="0"/>
        <w:adjustRightInd w:val="0"/>
        <w:rPr>
          <w:color w:val="000000"/>
          <w:sz w:val="28"/>
          <w:szCs w:val="28"/>
        </w:rPr>
      </w:pPr>
    </w:p>
    <w:p w:rsidR="002E7492" w:rsidRPr="0033595F" w:rsidRDefault="002E7492" w:rsidP="002E7492">
      <w:pPr>
        <w:autoSpaceDE w:val="0"/>
        <w:autoSpaceDN w:val="0"/>
        <w:adjustRightInd w:val="0"/>
        <w:rPr>
          <w:rFonts w:ascii="Courier New" w:hAnsi="Courier New" w:cs="Courier New"/>
          <w:color w:val="0000FF"/>
          <w:sz w:val="28"/>
          <w:szCs w:val="28"/>
          <w:lang w:val="en-US"/>
        </w:rPr>
      </w:pPr>
    </w:p>
    <w:p w:rsidR="002E7492" w:rsidRPr="00873824" w:rsidRDefault="002E7492" w:rsidP="002E7492">
      <w:pPr>
        <w:autoSpaceDE w:val="0"/>
        <w:autoSpaceDN w:val="0"/>
        <w:adjustRightInd w:val="0"/>
        <w:spacing w:line="360" w:lineRule="auto"/>
        <w:rPr>
          <w:color w:val="000000"/>
          <w:lang w:val="en-US"/>
        </w:rPr>
      </w:pPr>
      <w:r>
        <w:rPr>
          <w:noProof/>
          <w:color w:val="000000"/>
          <w:position w:val="-58"/>
          <w:sz w:val="28"/>
          <w:szCs w:val="28"/>
        </w:rPr>
        <w:drawing>
          <wp:inline distT="0" distB="0" distL="0" distR="0">
            <wp:extent cx="4972050" cy="381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grayscl/>
                      <a:biLevel thresh="50000"/>
                    </a:blip>
                    <a:srcRect/>
                    <a:stretch>
                      <a:fillRect/>
                    </a:stretch>
                  </pic:blipFill>
                  <pic:spPr bwMode="auto">
                    <a:xfrm>
                      <a:off x="0" y="0"/>
                      <a:ext cx="4972050" cy="381000"/>
                    </a:xfrm>
                    <a:prstGeom prst="rect">
                      <a:avLst/>
                    </a:prstGeom>
                    <a:noFill/>
                    <a:ln w="9525">
                      <a:noFill/>
                      <a:miter lim="800000"/>
                      <a:headEnd/>
                      <a:tailEnd/>
                    </a:ln>
                  </pic:spPr>
                </pic:pic>
              </a:graphicData>
            </a:graphic>
          </wp:inline>
        </w:drawing>
      </w:r>
    </w:p>
    <w:p w:rsidR="002E7492" w:rsidRDefault="002E7492" w:rsidP="002E7492">
      <w:pPr>
        <w:pStyle w:val="5"/>
        <w:rPr>
          <w:lang w:val="en-US"/>
        </w:rPr>
      </w:pPr>
      <w:r>
        <w:rPr>
          <w:lang w:val="en-US"/>
        </w:rPr>
        <w:lastRenderedPageBreak/>
        <w:t>These</w:t>
      </w:r>
      <w:r w:rsidRPr="001D4152">
        <w:rPr>
          <w:lang w:val="en-US"/>
        </w:rPr>
        <w:t xml:space="preserve"> </w:t>
      </w:r>
      <w:r>
        <w:rPr>
          <w:lang w:val="en-US"/>
        </w:rPr>
        <w:t>functions</w:t>
      </w:r>
      <w:r w:rsidRPr="001D4152">
        <w:rPr>
          <w:lang w:val="en-US"/>
        </w:rPr>
        <w:t xml:space="preserve"> </w:t>
      </w:r>
      <w:r>
        <w:rPr>
          <w:lang w:val="en-US"/>
        </w:rPr>
        <w:t>include</w:t>
      </w:r>
      <w:r w:rsidRPr="001D4152">
        <w:rPr>
          <w:lang w:val="en-US"/>
        </w:rPr>
        <w:t xml:space="preserve">: </w:t>
      </w:r>
      <w:r>
        <w:rPr>
          <w:lang w:val="en-US"/>
        </w:rPr>
        <w:t>the</w:t>
      </w:r>
      <w:r w:rsidRPr="001D4152">
        <w:rPr>
          <w:lang w:val="en-US"/>
        </w:rPr>
        <w:t xml:space="preserve"> </w:t>
      </w:r>
      <w:r>
        <w:rPr>
          <w:lang w:val="en-US"/>
        </w:rPr>
        <w:t>function</w:t>
      </w:r>
      <w:r w:rsidRPr="001D4152">
        <w:rPr>
          <w:lang w:val="en-US"/>
        </w:rPr>
        <w:t xml:space="preserve"> for </w:t>
      </w:r>
      <w:r>
        <w:rPr>
          <w:lang w:val="en-US"/>
        </w:rPr>
        <w:t>calculating</w:t>
      </w:r>
      <w:r w:rsidRPr="001D4152">
        <w:rPr>
          <w:lang w:val="en-US"/>
        </w:rPr>
        <w:t xml:space="preserve"> </w:t>
      </w:r>
      <w:r>
        <w:rPr>
          <w:lang w:val="en-US"/>
        </w:rPr>
        <w:t>B-spline curves,p  olynomial &amp; spline approximation,the method of the least squares     ,the fun</w:t>
      </w:r>
      <w:r>
        <w:rPr>
          <w:lang w:val="en-US"/>
        </w:rPr>
        <w:t>c</w:t>
      </w:r>
      <w:r>
        <w:rPr>
          <w:lang w:val="en-US"/>
        </w:rPr>
        <w:t>tions of  rational approximation &amp; approximation of continued fra</w:t>
      </w:r>
      <w:r>
        <w:rPr>
          <w:lang w:val="en-US"/>
        </w:rPr>
        <w:t>c</w:t>
      </w:r>
      <w:r>
        <w:rPr>
          <w:lang w:val="en-US"/>
        </w:rPr>
        <w:t>tions,approximation by Taylor line &amp; polynomic, by Chebyshev polynomials &amp; Chebyshev –Pade appro</w:t>
      </w:r>
      <w:r>
        <w:rPr>
          <w:lang w:val="en-US"/>
        </w:rPr>
        <w:t>x</w:t>
      </w:r>
      <w:r>
        <w:rPr>
          <w:lang w:val="en-US"/>
        </w:rPr>
        <w:t>imation.</w:t>
      </w:r>
    </w:p>
    <w:p w:rsidR="002E7492" w:rsidRPr="00CD39A9" w:rsidRDefault="002E7492" w:rsidP="002E7492">
      <w:pPr>
        <w:pStyle w:val="5"/>
      </w:pPr>
      <w:r>
        <w:rPr>
          <w:lang w:val="en-US"/>
        </w:rPr>
        <w:t>The</w:t>
      </w:r>
      <w:r w:rsidRPr="00A769B9">
        <w:rPr>
          <w:lang w:val="en-US"/>
        </w:rPr>
        <w:t xml:space="preserve"> </w:t>
      </w:r>
      <w:r>
        <w:rPr>
          <w:lang w:val="en-US"/>
        </w:rPr>
        <w:t>package</w:t>
      </w:r>
      <w:r w:rsidRPr="00A769B9">
        <w:rPr>
          <w:lang w:val="en-US"/>
        </w:rPr>
        <w:t xml:space="preserve"> </w:t>
      </w:r>
      <w:r>
        <w:rPr>
          <w:lang w:val="en-US"/>
        </w:rPr>
        <w:t>INTTRANS</w:t>
      </w:r>
      <w:r w:rsidRPr="00A769B9">
        <w:rPr>
          <w:lang w:val="en-US"/>
        </w:rPr>
        <w:t xml:space="preserve"> </w:t>
      </w:r>
      <w:r>
        <w:rPr>
          <w:lang w:val="en-US"/>
        </w:rPr>
        <w:t>is</w:t>
      </w:r>
      <w:r w:rsidRPr="00A769B9">
        <w:rPr>
          <w:lang w:val="en-US"/>
        </w:rPr>
        <w:t xml:space="preserve"> </w:t>
      </w:r>
      <w:r>
        <w:rPr>
          <w:lang w:val="en-US"/>
        </w:rPr>
        <w:t>intended for expansive support of integral tran</w:t>
      </w:r>
      <w:r>
        <w:rPr>
          <w:lang w:val="en-US"/>
        </w:rPr>
        <w:t>s</w:t>
      </w:r>
      <w:r>
        <w:rPr>
          <w:lang w:val="en-US"/>
        </w:rPr>
        <w:t>formations. This</w:t>
      </w:r>
      <w:r w:rsidRPr="00A769B9">
        <w:rPr>
          <w:lang w:val="en-US"/>
        </w:rPr>
        <w:t xml:space="preserve"> </w:t>
      </w:r>
      <w:r>
        <w:rPr>
          <w:lang w:val="en-US"/>
        </w:rPr>
        <w:t>package</w:t>
      </w:r>
      <w:r w:rsidRPr="00A769B9">
        <w:rPr>
          <w:lang w:val="en-US"/>
        </w:rPr>
        <w:t xml:space="preserve"> </w:t>
      </w:r>
      <w:r>
        <w:rPr>
          <w:lang w:val="en-US"/>
        </w:rPr>
        <w:t>is</w:t>
      </w:r>
      <w:r w:rsidRPr="00A769B9">
        <w:rPr>
          <w:lang w:val="en-US"/>
        </w:rPr>
        <w:t xml:space="preserve"> </w:t>
      </w:r>
      <w:r>
        <w:rPr>
          <w:lang w:val="en-US"/>
        </w:rPr>
        <w:t xml:space="preserve">called by the command: </w:t>
      </w:r>
    </w:p>
    <w:p w:rsidR="002E7492" w:rsidRPr="0033595F" w:rsidRDefault="002E7492" w:rsidP="002E7492">
      <w:pPr>
        <w:autoSpaceDE w:val="0"/>
        <w:autoSpaceDN w:val="0"/>
        <w:adjustRightInd w:val="0"/>
        <w:rPr>
          <w:color w:val="000000"/>
          <w:sz w:val="28"/>
          <w:szCs w:val="28"/>
        </w:rPr>
      </w:pPr>
    </w:p>
    <w:p w:rsidR="002E7492" w:rsidRPr="00CD39A9" w:rsidRDefault="002E7492" w:rsidP="002E7492">
      <w:pPr>
        <w:numPr>
          <w:ilvl w:val="0"/>
          <w:numId w:val="2"/>
        </w:numPr>
        <w:autoSpaceDE w:val="0"/>
        <w:autoSpaceDN w:val="0"/>
        <w:adjustRightInd w:val="0"/>
        <w:rPr>
          <w:rFonts w:ascii="Courier New" w:hAnsi="Courier New" w:cs="Courier New"/>
          <w:b/>
          <w:bCs/>
          <w:color w:val="000000"/>
          <w:sz w:val="28"/>
          <w:szCs w:val="28"/>
        </w:rPr>
      </w:pPr>
      <w:r w:rsidRPr="00CD39A9">
        <w:rPr>
          <w:rFonts w:ascii="Courier New" w:hAnsi="Courier New" w:cs="Courier New"/>
          <w:b/>
          <w:bCs/>
          <w:color w:val="000000"/>
          <w:sz w:val="28"/>
          <w:szCs w:val="28"/>
          <w:lang w:val="en-US"/>
        </w:rPr>
        <w:t>with(inttrans);</w:t>
      </w:r>
    </w:p>
    <w:p w:rsidR="002E7492" w:rsidRPr="0033595F" w:rsidRDefault="002E7492" w:rsidP="002E7492">
      <w:pPr>
        <w:numPr>
          <w:ilvl w:val="0"/>
          <w:numId w:val="2"/>
        </w:numPr>
        <w:autoSpaceDE w:val="0"/>
        <w:autoSpaceDN w:val="0"/>
        <w:adjustRightInd w:val="0"/>
        <w:rPr>
          <w:color w:val="000000"/>
          <w:sz w:val="28"/>
          <w:szCs w:val="28"/>
        </w:rPr>
      </w:pPr>
    </w:p>
    <w:p w:rsidR="002E7492" w:rsidRPr="0033595F" w:rsidRDefault="002E7492" w:rsidP="002E7492">
      <w:pPr>
        <w:autoSpaceDE w:val="0"/>
        <w:autoSpaceDN w:val="0"/>
        <w:adjustRightInd w:val="0"/>
        <w:rPr>
          <w:rFonts w:ascii="Courier New" w:hAnsi="Courier New" w:cs="Courier New"/>
          <w:color w:val="0000FF"/>
          <w:sz w:val="28"/>
          <w:szCs w:val="28"/>
          <w:lang w:val="en-US"/>
        </w:rPr>
      </w:pPr>
    </w:p>
    <w:p w:rsidR="002E7492" w:rsidRPr="00873824" w:rsidRDefault="002E7492" w:rsidP="002E7492">
      <w:pPr>
        <w:autoSpaceDE w:val="0"/>
        <w:autoSpaceDN w:val="0"/>
        <w:adjustRightInd w:val="0"/>
        <w:spacing w:line="360" w:lineRule="auto"/>
        <w:ind w:right="-1"/>
        <w:rPr>
          <w:color w:val="000000"/>
          <w:lang w:val="en-US"/>
        </w:rPr>
      </w:pPr>
      <w:r>
        <w:rPr>
          <w:noProof/>
          <w:color w:val="000000"/>
          <w:position w:val="-16"/>
          <w:sz w:val="28"/>
          <w:szCs w:val="28"/>
        </w:rPr>
        <w:drawing>
          <wp:inline distT="0" distB="0" distL="0" distR="0">
            <wp:extent cx="5543550" cy="38100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2" cstate="print">
                      <a:grayscl/>
                      <a:biLevel thresh="50000"/>
                    </a:blip>
                    <a:srcRect/>
                    <a:stretch>
                      <a:fillRect/>
                    </a:stretch>
                  </pic:blipFill>
                  <pic:spPr bwMode="auto">
                    <a:xfrm>
                      <a:off x="0" y="0"/>
                      <a:ext cx="5543550" cy="381000"/>
                    </a:xfrm>
                    <a:prstGeom prst="rect">
                      <a:avLst/>
                    </a:prstGeom>
                    <a:noFill/>
                    <a:ln w="9525">
                      <a:noFill/>
                      <a:miter lim="800000"/>
                      <a:headEnd/>
                      <a:tailEnd/>
                    </a:ln>
                  </pic:spPr>
                </pic:pic>
              </a:graphicData>
            </a:graphic>
          </wp:inline>
        </w:drawing>
      </w:r>
    </w:p>
    <w:p w:rsidR="002E7492" w:rsidRPr="00873824" w:rsidRDefault="002E7492" w:rsidP="002E7492">
      <w:pPr>
        <w:pStyle w:val="5"/>
        <w:ind w:firstLine="0"/>
      </w:pPr>
      <w:r w:rsidRPr="00694493">
        <w:rPr>
          <w:lang w:val="en-US"/>
        </w:rPr>
        <w:t xml:space="preserve">&amp; </w:t>
      </w:r>
      <w:r>
        <w:rPr>
          <w:lang w:val="en-US"/>
        </w:rPr>
        <w:t>contains</w:t>
      </w:r>
      <w:r w:rsidRPr="00694493">
        <w:rPr>
          <w:lang w:val="en-US"/>
        </w:rPr>
        <w:t xml:space="preserve"> a </w:t>
      </w:r>
      <w:r>
        <w:rPr>
          <w:lang w:val="en-US"/>
        </w:rPr>
        <w:t>number</w:t>
      </w:r>
      <w:r w:rsidRPr="00694493">
        <w:rPr>
          <w:lang w:val="en-US"/>
        </w:rPr>
        <w:t xml:space="preserve"> </w:t>
      </w:r>
      <w:r>
        <w:rPr>
          <w:lang w:val="en-US"/>
        </w:rPr>
        <w:t>of</w:t>
      </w:r>
      <w:r w:rsidRPr="00694493">
        <w:rPr>
          <w:lang w:val="en-US"/>
        </w:rPr>
        <w:t xml:space="preserve"> </w:t>
      </w:r>
      <w:r>
        <w:rPr>
          <w:lang w:val="en-US"/>
        </w:rPr>
        <w:t>functions</w:t>
      </w:r>
      <w:r w:rsidRPr="00694493">
        <w:rPr>
          <w:lang w:val="en-US"/>
        </w:rPr>
        <w:t xml:space="preserve">, covering </w:t>
      </w:r>
      <w:r>
        <w:rPr>
          <w:lang w:val="en-US"/>
        </w:rPr>
        <w:t>such</w:t>
      </w:r>
      <w:r w:rsidRPr="00694493">
        <w:rPr>
          <w:lang w:val="en-US"/>
        </w:rPr>
        <w:t xml:space="preserve"> </w:t>
      </w:r>
      <w:r>
        <w:rPr>
          <w:lang w:val="en-US"/>
        </w:rPr>
        <w:t>important</w:t>
      </w:r>
      <w:r w:rsidRPr="00694493">
        <w:rPr>
          <w:lang w:val="en-US"/>
        </w:rPr>
        <w:t xml:space="preserve"> </w:t>
      </w:r>
      <w:r>
        <w:rPr>
          <w:lang w:val="en-US"/>
        </w:rPr>
        <w:t>fields of mathematics as Fourier’ rows, direct &amp; indirect transformations of Fourier, Laplace &amp; Gi</w:t>
      </w:r>
      <w:r>
        <w:rPr>
          <w:lang w:val="en-US"/>
        </w:rPr>
        <w:t>l</w:t>
      </w:r>
      <w:r>
        <w:rPr>
          <w:lang w:val="en-US"/>
        </w:rPr>
        <w:t>bert, integral transformations of Henkel &amp; Melvin.</w:t>
      </w:r>
    </w:p>
    <w:p w:rsidR="002E7492" w:rsidRDefault="002E7492" w:rsidP="002E7492">
      <w:pPr>
        <w:pStyle w:val="5"/>
        <w:ind w:firstLine="709"/>
      </w:pPr>
      <w:r>
        <w:t xml:space="preserve"> </w:t>
      </w:r>
      <w:r>
        <w:rPr>
          <w:lang w:val="en-US"/>
        </w:rPr>
        <w:t>The</w:t>
      </w:r>
      <w:r w:rsidRPr="00F6150D">
        <w:rPr>
          <w:lang w:val="en-US"/>
        </w:rPr>
        <w:t xml:space="preserve"> </w:t>
      </w:r>
      <w:r>
        <w:rPr>
          <w:lang w:val="en-US"/>
        </w:rPr>
        <w:t>package</w:t>
      </w:r>
      <w:r w:rsidRPr="00F6150D">
        <w:rPr>
          <w:lang w:val="en-US"/>
        </w:rPr>
        <w:t xml:space="preserve"> </w:t>
      </w:r>
      <w:r>
        <w:rPr>
          <w:lang w:val="en-US"/>
        </w:rPr>
        <w:t>STUDENT</w:t>
      </w:r>
      <w:r w:rsidRPr="00F6150D">
        <w:rPr>
          <w:lang w:val="en-US"/>
        </w:rPr>
        <w:t xml:space="preserve"> </w:t>
      </w:r>
      <w:r>
        <w:rPr>
          <w:lang w:val="en-US"/>
        </w:rPr>
        <w:t>is one of the most attractive ones for students &amp; post-graduates.It contains the most widely used  &amp; necessary functions,used by this category of users in their practical work.</w:t>
      </w:r>
    </w:p>
    <w:p w:rsidR="002E7492" w:rsidRPr="00C625DC" w:rsidRDefault="002E7492" w:rsidP="002E7492">
      <w:pPr>
        <w:autoSpaceDE w:val="0"/>
        <w:autoSpaceDN w:val="0"/>
        <w:adjustRightInd w:val="0"/>
        <w:rPr>
          <w:color w:val="000000"/>
          <w:lang w:val="en-US"/>
        </w:rPr>
      </w:pPr>
      <w:r w:rsidRPr="00C625DC">
        <w:rPr>
          <w:color w:val="000000"/>
          <w:sz w:val="28"/>
          <w:lang w:val="en-US"/>
        </w:rPr>
        <w:t xml:space="preserve"> </w:t>
      </w:r>
    </w:p>
    <w:p w:rsidR="002E7492" w:rsidRPr="00CD39A9" w:rsidRDefault="002E7492" w:rsidP="002E7492">
      <w:pPr>
        <w:numPr>
          <w:ilvl w:val="0"/>
          <w:numId w:val="2"/>
        </w:numPr>
        <w:autoSpaceDE w:val="0"/>
        <w:autoSpaceDN w:val="0"/>
        <w:adjustRightInd w:val="0"/>
        <w:rPr>
          <w:rFonts w:ascii="Courier New" w:hAnsi="Courier New" w:cs="Courier New"/>
          <w:b/>
          <w:bCs/>
          <w:color w:val="000000"/>
          <w:sz w:val="28"/>
          <w:szCs w:val="28"/>
        </w:rPr>
      </w:pPr>
      <w:r w:rsidRPr="00CD39A9">
        <w:rPr>
          <w:rFonts w:ascii="Courier New" w:hAnsi="Courier New" w:cs="Courier New"/>
          <w:b/>
          <w:bCs/>
          <w:color w:val="000000"/>
          <w:sz w:val="28"/>
          <w:szCs w:val="28"/>
          <w:lang w:val="en-US"/>
        </w:rPr>
        <w:t>with(student);</w:t>
      </w:r>
    </w:p>
    <w:p w:rsidR="002E7492" w:rsidRPr="0033595F" w:rsidRDefault="002E7492" w:rsidP="002E7492">
      <w:pPr>
        <w:numPr>
          <w:ilvl w:val="0"/>
          <w:numId w:val="2"/>
        </w:numPr>
        <w:autoSpaceDE w:val="0"/>
        <w:autoSpaceDN w:val="0"/>
        <w:adjustRightInd w:val="0"/>
        <w:rPr>
          <w:color w:val="000000"/>
          <w:sz w:val="28"/>
          <w:szCs w:val="28"/>
        </w:rPr>
      </w:pPr>
    </w:p>
    <w:p w:rsidR="002E7492" w:rsidRPr="00873824" w:rsidRDefault="002E7492" w:rsidP="002E7492">
      <w:pPr>
        <w:autoSpaceDE w:val="0"/>
        <w:autoSpaceDN w:val="0"/>
        <w:adjustRightInd w:val="0"/>
        <w:spacing w:before="120" w:line="360" w:lineRule="auto"/>
        <w:ind w:left="0" w:firstLine="0"/>
        <w:rPr>
          <w:color w:val="000000"/>
          <w:lang w:val="en-US"/>
        </w:rPr>
      </w:pPr>
      <w:r>
        <w:rPr>
          <w:noProof/>
          <w:color w:val="000000"/>
          <w:position w:val="-122"/>
          <w:sz w:val="28"/>
          <w:szCs w:val="28"/>
        </w:rPr>
        <w:drawing>
          <wp:inline distT="0" distB="0" distL="0" distR="0">
            <wp:extent cx="5181600" cy="800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grayscl/>
                      <a:biLevel thresh="50000"/>
                    </a:blip>
                    <a:srcRect/>
                    <a:stretch>
                      <a:fillRect/>
                    </a:stretch>
                  </pic:blipFill>
                  <pic:spPr bwMode="auto">
                    <a:xfrm>
                      <a:off x="0" y="0"/>
                      <a:ext cx="5181600" cy="800100"/>
                    </a:xfrm>
                    <a:prstGeom prst="rect">
                      <a:avLst/>
                    </a:prstGeom>
                    <a:noFill/>
                    <a:ln w="9525">
                      <a:noFill/>
                      <a:miter lim="800000"/>
                      <a:headEnd/>
                      <a:tailEnd/>
                    </a:ln>
                  </pic:spPr>
                </pic:pic>
              </a:graphicData>
            </a:graphic>
          </wp:inline>
        </w:drawing>
      </w:r>
    </w:p>
    <w:p w:rsidR="002E7492" w:rsidRPr="0066149F" w:rsidRDefault="002E7492" w:rsidP="002E7492">
      <w:pPr>
        <w:pStyle w:val="5"/>
        <w:ind w:firstLine="709"/>
      </w:pPr>
      <w:r>
        <w:rPr>
          <w:lang w:val="en-US"/>
        </w:rPr>
        <w:t>Orthogonal</w:t>
      </w:r>
      <w:r w:rsidRPr="00AD5A95">
        <w:rPr>
          <w:lang w:val="en-US"/>
        </w:rPr>
        <w:t xml:space="preserve"> </w:t>
      </w:r>
      <w:r>
        <w:rPr>
          <w:lang w:val="en-US"/>
        </w:rPr>
        <w:t>polynomials</w:t>
      </w:r>
      <w:r w:rsidRPr="00AD5A95">
        <w:rPr>
          <w:lang w:val="en-US"/>
        </w:rPr>
        <w:t xml:space="preserve"> are </w:t>
      </w:r>
      <w:r>
        <w:rPr>
          <w:lang w:val="en-US"/>
        </w:rPr>
        <w:t>widely</w:t>
      </w:r>
      <w:r w:rsidRPr="00AD5A95">
        <w:rPr>
          <w:lang w:val="en-US"/>
        </w:rPr>
        <w:t xml:space="preserve"> </w:t>
      </w:r>
      <w:r>
        <w:rPr>
          <w:lang w:val="en-US"/>
        </w:rPr>
        <w:t>used</w:t>
      </w:r>
      <w:r w:rsidRPr="00AD5A95">
        <w:rPr>
          <w:lang w:val="en-US"/>
        </w:rPr>
        <w:t xml:space="preserve"> </w:t>
      </w:r>
      <w:r>
        <w:rPr>
          <w:lang w:val="en-US"/>
        </w:rPr>
        <w:t>in</w:t>
      </w:r>
      <w:r w:rsidRPr="00AD5A95">
        <w:rPr>
          <w:lang w:val="en-US"/>
        </w:rPr>
        <w:t xml:space="preserve"> </w:t>
      </w:r>
      <w:r>
        <w:rPr>
          <w:lang w:val="en-US"/>
        </w:rPr>
        <w:t>various</w:t>
      </w:r>
      <w:r w:rsidRPr="00AD5A95">
        <w:rPr>
          <w:lang w:val="en-US"/>
        </w:rPr>
        <w:t xml:space="preserve"> </w:t>
      </w:r>
      <w:r>
        <w:rPr>
          <w:lang w:val="en-US"/>
        </w:rPr>
        <w:t>mathematical</w:t>
      </w:r>
      <w:r w:rsidRPr="00AD5A95">
        <w:rPr>
          <w:lang w:val="en-US"/>
        </w:rPr>
        <w:t xml:space="preserve"> </w:t>
      </w:r>
      <w:r>
        <w:rPr>
          <w:lang w:val="en-US"/>
        </w:rPr>
        <w:t>calcul</w:t>
      </w:r>
      <w:r>
        <w:rPr>
          <w:lang w:val="en-US"/>
        </w:rPr>
        <w:t>a</w:t>
      </w:r>
      <w:r>
        <w:rPr>
          <w:lang w:val="en-US"/>
        </w:rPr>
        <w:t>tions</w:t>
      </w:r>
      <w:r w:rsidRPr="00AD5A95">
        <w:rPr>
          <w:lang w:val="en-US"/>
        </w:rPr>
        <w:t xml:space="preserve"> </w:t>
      </w:r>
      <w:r>
        <w:rPr>
          <w:lang w:val="en-US"/>
        </w:rPr>
        <w:t>while</w:t>
      </w:r>
      <w:r w:rsidRPr="00AD5A95">
        <w:rPr>
          <w:lang w:val="en-US"/>
        </w:rPr>
        <w:t xml:space="preserve"> </w:t>
      </w:r>
      <w:r>
        <w:rPr>
          <w:lang w:val="en-US"/>
        </w:rPr>
        <w:t>making</w:t>
      </w:r>
      <w:r w:rsidRPr="00AD5A95">
        <w:rPr>
          <w:lang w:val="en-US"/>
        </w:rPr>
        <w:t xml:space="preserve"> </w:t>
      </w:r>
      <w:r>
        <w:rPr>
          <w:lang w:val="en-US"/>
        </w:rPr>
        <w:t>up</w:t>
      </w:r>
      <w:r w:rsidRPr="00AD5A95">
        <w:rPr>
          <w:lang w:val="en-US"/>
        </w:rPr>
        <w:t xml:space="preserve"> </w:t>
      </w:r>
      <w:r>
        <w:rPr>
          <w:lang w:val="en-US"/>
        </w:rPr>
        <w:t>interpolation algorithms, extrapolations of various functional d</w:t>
      </w:r>
      <w:r>
        <w:rPr>
          <w:lang w:val="en-US"/>
        </w:rPr>
        <w:t>e</w:t>
      </w:r>
      <w:r>
        <w:rPr>
          <w:lang w:val="en-US"/>
        </w:rPr>
        <w:t>pendencies, where the characteristics of orthogonality provide high estimation of errors. The</w:t>
      </w:r>
      <w:r w:rsidRPr="00D25972">
        <w:rPr>
          <w:lang w:val="en-US"/>
        </w:rPr>
        <w:t xml:space="preserve"> </w:t>
      </w:r>
      <w:r>
        <w:rPr>
          <w:lang w:val="en-US"/>
        </w:rPr>
        <w:t>package</w:t>
      </w:r>
      <w:r w:rsidRPr="00D25972">
        <w:rPr>
          <w:lang w:val="en-US"/>
        </w:rPr>
        <w:t xml:space="preserve"> </w:t>
      </w:r>
      <w:r>
        <w:rPr>
          <w:lang w:val="en-US"/>
        </w:rPr>
        <w:t>ORTHOPOLY</w:t>
      </w:r>
      <w:r w:rsidRPr="00D25972">
        <w:rPr>
          <w:lang w:val="en-US"/>
        </w:rPr>
        <w:t xml:space="preserve"> </w:t>
      </w:r>
      <w:r>
        <w:rPr>
          <w:lang w:val="en-US"/>
        </w:rPr>
        <w:t>contains</w:t>
      </w:r>
      <w:r w:rsidRPr="00D25972">
        <w:rPr>
          <w:lang w:val="en-US"/>
        </w:rPr>
        <w:t xml:space="preserve"> </w:t>
      </w:r>
      <w:r>
        <w:rPr>
          <w:lang w:val="en-US"/>
        </w:rPr>
        <w:t>orthogonal</w:t>
      </w:r>
      <w:r w:rsidRPr="00D25972">
        <w:rPr>
          <w:lang w:val="en-US"/>
        </w:rPr>
        <w:t xml:space="preserve"> </w:t>
      </w:r>
      <w:r>
        <w:rPr>
          <w:lang w:val="en-US"/>
        </w:rPr>
        <w:t>polynomials</w:t>
      </w:r>
      <w:r w:rsidRPr="00D25972">
        <w:rPr>
          <w:lang w:val="en-US"/>
        </w:rPr>
        <w:t xml:space="preserve">: of </w:t>
      </w:r>
      <w:r>
        <w:rPr>
          <w:lang w:val="en-US"/>
        </w:rPr>
        <w:t>Hagen</w:t>
      </w:r>
      <w:r>
        <w:rPr>
          <w:lang w:val="ru-RU"/>
        </w:rPr>
        <w:t>щ</w:t>
      </w:r>
      <w:r w:rsidRPr="0079250C">
        <w:rPr>
          <w:lang w:val="en-US"/>
        </w:rPr>
        <w:t>,</w:t>
      </w:r>
      <w:r w:rsidRPr="00237616">
        <w:rPr>
          <w:lang w:val="en-US"/>
        </w:rPr>
        <w:t xml:space="preserve"> </w:t>
      </w:r>
      <w:r>
        <w:rPr>
          <w:lang w:val="ru-RU"/>
        </w:rPr>
        <w:t>щ</w:t>
      </w:r>
      <w:r>
        <w:rPr>
          <w:lang w:val="en-US"/>
        </w:rPr>
        <w:t>awe</w:t>
      </w:r>
      <w:r w:rsidRPr="00D25972">
        <w:rPr>
          <w:lang w:val="en-US"/>
        </w:rPr>
        <w:t>,</w:t>
      </w:r>
      <w:r w:rsidRPr="00623677">
        <w:rPr>
          <w:lang w:val="en-US"/>
        </w:rPr>
        <w:t xml:space="preserve"> </w:t>
      </w:r>
      <w:r>
        <w:rPr>
          <w:lang w:val="en-US"/>
        </w:rPr>
        <w:t>Hermit</w:t>
      </w:r>
      <w:r w:rsidRPr="00D25972">
        <w:rPr>
          <w:lang w:val="en-US"/>
        </w:rPr>
        <w:t>,</w:t>
      </w:r>
      <w:r w:rsidRPr="00623677">
        <w:rPr>
          <w:lang w:val="en-US"/>
        </w:rPr>
        <w:t xml:space="preserve"> </w:t>
      </w:r>
      <w:r>
        <w:rPr>
          <w:lang w:val="en-US"/>
        </w:rPr>
        <w:t>Lager</w:t>
      </w:r>
      <w:r w:rsidRPr="00623677">
        <w:rPr>
          <w:lang w:val="en-US"/>
        </w:rPr>
        <w:t>, Legendre</w:t>
      </w:r>
      <w:r w:rsidRPr="00D25972">
        <w:rPr>
          <w:lang w:val="en-US"/>
        </w:rPr>
        <w:t>,</w:t>
      </w:r>
      <w:r w:rsidRPr="00623677">
        <w:rPr>
          <w:lang w:val="en-US"/>
        </w:rPr>
        <w:t xml:space="preserve"> </w:t>
      </w:r>
      <w:r>
        <w:rPr>
          <w:lang w:val="en-US"/>
        </w:rPr>
        <w:t>Jacobi &amp; Chebyshev. The package is called by the command:</w:t>
      </w:r>
      <w:r w:rsidRPr="0066149F">
        <w:t xml:space="preserve"> </w:t>
      </w:r>
    </w:p>
    <w:p w:rsidR="002E7492" w:rsidRPr="005947B0" w:rsidRDefault="002E7492" w:rsidP="002E7492">
      <w:pPr>
        <w:autoSpaceDE w:val="0"/>
        <w:autoSpaceDN w:val="0"/>
        <w:adjustRightInd w:val="0"/>
        <w:spacing w:before="120"/>
        <w:rPr>
          <w:color w:val="000000"/>
          <w:sz w:val="28"/>
          <w:szCs w:val="28"/>
          <w:lang w:val="en-US"/>
        </w:rPr>
      </w:pPr>
      <w:r w:rsidRPr="005947B0">
        <w:rPr>
          <w:color w:val="000000"/>
          <w:sz w:val="28"/>
          <w:szCs w:val="28"/>
          <w:lang w:val="en-US"/>
        </w:rPr>
        <w:t xml:space="preserve">&gt; </w:t>
      </w:r>
      <w:r w:rsidRPr="00CD39A9">
        <w:rPr>
          <w:rFonts w:ascii="Courier New" w:hAnsi="Courier New" w:cs="Courier New"/>
          <w:b/>
          <w:bCs/>
          <w:color w:val="000000"/>
          <w:sz w:val="28"/>
          <w:szCs w:val="28"/>
          <w:lang w:val="en-US"/>
        </w:rPr>
        <w:t>with</w:t>
      </w:r>
      <w:r w:rsidRPr="005947B0">
        <w:rPr>
          <w:rFonts w:ascii="Courier New" w:hAnsi="Courier New" w:cs="Courier New"/>
          <w:b/>
          <w:bCs/>
          <w:color w:val="000000"/>
          <w:sz w:val="28"/>
          <w:szCs w:val="28"/>
          <w:lang w:val="en-US"/>
        </w:rPr>
        <w:t>(</w:t>
      </w:r>
      <w:r w:rsidRPr="00CD39A9">
        <w:rPr>
          <w:rFonts w:ascii="Courier New" w:hAnsi="Courier New" w:cs="Courier New"/>
          <w:b/>
          <w:bCs/>
          <w:color w:val="000000"/>
          <w:sz w:val="28"/>
          <w:szCs w:val="28"/>
          <w:lang w:val="en-US"/>
        </w:rPr>
        <w:t>orthodoxy</w:t>
      </w:r>
      <w:r w:rsidRPr="005947B0">
        <w:rPr>
          <w:rFonts w:ascii="Courier New" w:hAnsi="Courier New" w:cs="Courier New"/>
          <w:b/>
          <w:bCs/>
          <w:color w:val="000000"/>
          <w:sz w:val="28"/>
          <w:szCs w:val="28"/>
          <w:lang w:val="en-US"/>
        </w:rPr>
        <w:t>);</w:t>
      </w:r>
    </w:p>
    <w:p w:rsidR="002E7492" w:rsidRPr="0033595F" w:rsidRDefault="002E7492" w:rsidP="002E7492">
      <w:pPr>
        <w:autoSpaceDE w:val="0"/>
        <w:autoSpaceDN w:val="0"/>
        <w:adjustRightInd w:val="0"/>
        <w:spacing w:before="120" w:after="120"/>
        <w:ind w:left="0" w:right="0" w:firstLine="0"/>
        <w:jc w:val="center"/>
        <w:rPr>
          <w:color w:val="000000"/>
          <w:sz w:val="28"/>
          <w:szCs w:val="28"/>
          <w:lang w:val="en-US"/>
        </w:rPr>
      </w:pPr>
      <w:r>
        <w:rPr>
          <w:noProof/>
          <w:color w:val="000000"/>
          <w:position w:val="-7"/>
          <w:sz w:val="28"/>
          <w:szCs w:val="28"/>
        </w:rPr>
        <w:drawing>
          <wp:inline distT="0" distB="0" distL="0" distR="0">
            <wp:extent cx="1171575" cy="171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grayscl/>
                      <a:biLevel thresh="50000"/>
                    </a:blip>
                    <a:srcRect/>
                    <a:stretch>
                      <a:fillRect/>
                    </a:stretch>
                  </pic:blipFill>
                  <pic:spPr bwMode="auto">
                    <a:xfrm>
                      <a:off x="0" y="0"/>
                      <a:ext cx="1171575" cy="171450"/>
                    </a:xfrm>
                    <a:prstGeom prst="rect">
                      <a:avLst/>
                    </a:prstGeom>
                    <a:noFill/>
                    <a:ln w="9525">
                      <a:noFill/>
                      <a:miter lim="800000"/>
                      <a:headEnd/>
                      <a:tailEnd/>
                    </a:ln>
                  </pic:spPr>
                </pic:pic>
              </a:graphicData>
            </a:graphic>
          </wp:inline>
        </w:drawing>
      </w:r>
    </w:p>
    <w:p w:rsidR="002E7492" w:rsidRPr="00280EF5" w:rsidRDefault="002E7492" w:rsidP="002E7492">
      <w:pPr>
        <w:pStyle w:val="5"/>
        <w:ind w:firstLine="709"/>
      </w:pPr>
      <w:r>
        <w:t xml:space="preserve"> </w:t>
      </w:r>
      <w:r>
        <w:rPr>
          <w:lang w:val="en-US"/>
        </w:rPr>
        <w:t>The</w:t>
      </w:r>
      <w:r w:rsidRPr="005947B0">
        <w:rPr>
          <w:lang w:val="en-US"/>
        </w:rPr>
        <w:t xml:space="preserve"> </w:t>
      </w:r>
      <w:r>
        <w:rPr>
          <w:lang w:val="en-US"/>
        </w:rPr>
        <w:t>package</w:t>
      </w:r>
      <w:r w:rsidRPr="005947B0">
        <w:rPr>
          <w:lang w:val="en-US"/>
        </w:rPr>
        <w:t xml:space="preserve">  </w:t>
      </w:r>
      <w:r>
        <w:t xml:space="preserve"> </w:t>
      </w:r>
      <w:r w:rsidRPr="00873824">
        <w:rPr>
          <w:lang w:val="en-US"/>
        </w:rPr>
        <w:t>Vector Calculus</w:t>
      </w:r>
      <w:r w:rsidRPr="00873824">
        <w:t xml:space="preserve"> </w:t>
      </w:r>
      <w:r>
        <w:rPr>
          <w:lang w:val="en-US"/>
        </w:rPr>
        <w:t>provides</w:t>
      </w:r>
      <w:r w:rsidRPr="005947B0">
        <w:rPr>
          <w:lang w:val="en-US"/>
        </w:rPr>
        <w:t xml:space="preserve"> </w:t>
      </w:r>
      <w:r>
        <w:rPr>
          <w:lang w:val="en-US"/>
        </w:rPr>
        <w:t>the</w:t>
      </w:r>
      <w:r w:rsidRPr="005947B0">
        <w:rPr>
          <w:lang w:val="en-US"/>
        </w:rPr>
        <w:t xml:space="preserve"> </w:t>
      </w:r>
      <w:r>
        <w:rPr>
          <w:lang w:val="en-US"/>
        </w:rPr>
        <w:t>assess</w:t>
      </w:r>
      <w:r w:rsidRPr="005947B0">
        <w:rPr>
          <w:lang w:val="en-US"/>
        </w:rPr>
        <w:t xml:space="preserve"> </w:t>
      </w:r>
      <w:r>
        <w:rPr>
          <w:lang w:val="en-US"/>
        </w:rPr>
        <w:t>to</w:t>
      </w:r>
      <w:r w:rsidRPr="005947B0">
        <w:rPr>
          <w:lang w:val="en-US"/>
        </w:rPr>
        <w:t xml:space="preserve"> </w:t>
      </w:r>
      <w:r>
        <w:rPr>
          <w:lang w:val="en-US"/>
        </w:rPr>
        <w:t>different commands &amp; functions of vector analysis, theory of field &amp; supplements of differential calcul</w:t>
      </w:r>
      <w:r>
        <w:rPr>
          <w:lang w:val="en-US"/>
        </w:rPr>
        <w:t>a</w:t>
      </w:r>
      <w:r>
        <w:rPr>
          <w:lang w:val="en-US"/>
        </w:rPr>
        <w:t>tion.  This</w:t>
      </w:r>
      <w:r w:rsidRPr="00CC31AB">
        <w:rPr>
          <w:lang w:val="en-US"/>
        </w:rPr>
        <w:t xml:space="preserve"> </w:t>
      </w:r>
      <w:r>
        <w:rPr>
          <w:lang w:val="en-US"/>
        </w:rPr>
        <w:t>package</w:t>
      </w:r>
      <w:r w:rsidRPr="00CC31AB">
        <w:rPr>
          <w:lang w:val="en-US"/>
        </w:rPr>
        <w:t xml:space="preserve"> </w:t>
      </w:r>
      <w:r>
        <w:rPr>
          <w:lang w:val="en-US"/>
        </w:rPr>
        <w:t>is</w:t>
      </w:r>
      <w:r w:rsidRPr="00CC31AB">
        <w:rPr>
          <w:lang w:val="en-US"/>
        </w:rPr>
        <w:t xml:space="preserve"> </w:t>
      </w:r>
      <w:r>
        <w:rPr>
          <w:lang w:val="en-US"/>
        </w:rPr>
        <w:t>oriented in the first place to solving the problems of math</w:t>
      </w:r>
      <w:r>
        <w:rPr>
          <w:lang w:val="en-US"/>
        </w:rPr>
        <w:t>e</w:t>
      </w:r>
      <w:r>
        <w:rPr>
          <w:lang w:val="en-US"/>
        </w:rPr>
        <w:t>matical physics, where the methods of the theory of field &amp; supplements of diffe</w:t>
      </w:r>
      <w:r>
        <w:rPr>
          <w:lang w:val="en-US"/>
        </w:rPr>
        <w:t>r</w:t>
      </w:r>
      <w:r>
        <w:rPr>
          <w:lang w:val="en-US"/>
        </w:rPr>
        <w:t>ential calculation are used. This</w:t>
      </w:r>
      <w:r w:rsidRPr="00597945">
        <w:rPr>
          <w:lang w:val="ru-RU"/>
        </w:rPr>
        <w:t xml:space="preserve"> </w:t>
      </w:r>
      <w:r>
        <w:rPr>
          <w:lang w:val="en-US"/>
        </w:rPr>
        <w:t>Package</w:t>
      </w:r>
      <w:r w:rsidRPr="00597945">
        <w:rPr>
          <w:lang w:val="ru-RU"/>
        </w:rPr>
        <w:t xml:space="preserve"> </w:t>
      </w:r>
      <w:r>
        <w:rPr>
          <w:lang w:val="en-US"/>
        </w:rPr>
        <w:t>is</w:t>
      </w:r>
      <w:r w:rsidRPr="00597945">
        <w:rPr>
          <w:lang w:val="ru-RU"/>
        </w:rPr>
        <w:t xml:space="preserve"> </w:t>
      </w:r>
      <w:r>
        <w:rPr>
          <w:lang w:val="en-US"/>
        </w:rPr>
        <w:t>called</w:t>
      </w:r>
      <w:r w:rsidRPr="00597945">
        <w:rPr>
          <w:lang w:val="ru-RU"/>
        </w:rPr>
        <w:t xml:space="preserve"> </w:t>
      </w:r>
      <w:r>
        <w:rPr>
          <w:lang w:val="en-US"/>
        </w:rPr>
        <w:t>by</w:t>
      </w:r>
      <w:r w:rsidRPr="00597945">
        <w:rPr>
          <w:lang w:val="ru-RU"/>
        </w:rPr>
        <w:t xml:space="preserve"> </w:t>
      </w:r>
      <w:r>
        <w:rPr>
          <w:lang w:val="en-US"/>
        </w:rPr>
        <w:t>the</w:t>
      </w:r>
      <w:r w:rsidRPr="00597945">
        <w:rPr>
          <w:lang w:val="ru-RU"/>
        </w:rPr>
        <w:t xml:space="preserve"> </w:t>
      </w:r>
      <w:r>
        <w:rPr>
          <w:lang w:val="en-US"/>
        </w:rPr>
        <w:t>command</w:t>
      </w:r>
      <w:r w:rsidRPr="00597945">
        <w:rPr>
          <w:lang w:val="ru-RU"/>
        </w:rPr>
        <w:t>:</w:t>
      </w:r>
      <w:r w:rsidRPr="00280EF5">
        <w:t xml:space="preserve"> </w:t>
      </w:r>
    </w:p>
    <w:p w:rsidR="002E7492" w:rsidRPr="00873824" w:rsidRDefault="002E7492" w:rsidP="002E7492">
      <w:pPr>
        <w:autoSpaceDE w:val="0"/>
        <w:autoSpaceDN w:val="0"/>
        <w:adjustRightInd w:val="0"/>
        <w:rPr>
          <w:color w:val="000000"/>
          <w:lang w:val="en-US"/>
        </w:rPr>
      </w:pPr>
      <w:r>
        <w:rPr>
          <w:color w:val="000000"/>
          <w:sz w:val="28"/>
          <w:lang w:val="en-US"/>
        </w:rPr>
        <w:t xml:space="preserve"> </w:t>
      </w:r>
    </w:p>
    <w:p w:rsidR="002E7492" w:rsidRPr="00CD39A9" w:rsidRDefault="002E7492" w:rsidP="002E7492">
      <w:pPr>
        <w:numPr>
          <w:ilvl w:val="0"/>
          <w:numId w:val="2"/>
        </w:numPr>
        <w:autoSpaceDE w:val="0"/>
        <w:autoSpaceDN w:val="0"/>
        <w:adjustRightInd w:val="0"/>
        <w:rPr>
          <w:rFonts w:ascii="Courier New" w:hAnsi="Courier New" w:cs="Courier New"/>
          <w:b/>
          <w:bCs/>
          <w:color w:val="000000"/>
          <w:sz w:val="28"/>
          <w:szCs w:val="28"/>
        </w:rPr>
      </w:pPr>
      <w:r w:rsidRPr="00CD39A9">
        <w:rPr>
          <w:rFonts w:ascii="Courier New" w:hAnsi="Courier New" w:cs="Courier New"/>
          <w:b/>
          <w:bCs/>
          <w:color w:val="000000"/>
          <w:sz w:val="28"/>
          <w:szCs w:val="28"/>
          <w:lang w:val="en-US"/>
        </w:rPr>
        <w:lastRenderedPageBreak/>
        <w:t>with(Vector Calculus);</w:t>
      </w:r>
    </w:p>
    <w:p w:rsidR="002E7492" w:rsidRPr="00873824" w:rsidRDefault="002E7492" w:rsidP="002E7492">
      <w:pPr>
        <w:numPr>
          <w:ilvl w:val="0"/>
          <w:numId w:val="2"/>
        </w:numPr>
        <w:tabs>
          <w:tab w:val="clear" w:pos="360"/>
        </w:tabs>
        <w:autoSpaceDE w:val="0"/>
        <w:autoSpaceDN w:val="0"/>
        <w:adjustRightInd w:val="0"/>
        <w:spacing w:before="120"/>
        <w:ind w:left="0" w:right="-1" w:firstLine="0"/>
        <w:jc w:val="both"/>
        <w:rPr>
          <w:color w:val="000000"/>
          <w:lang w:val="en-US"/>
        </w:rPr>
      </w:pPr>
      <w:r w:rsidRPr="0033595F">
        <w:rPr>
          <w:rFonts w:ascii="Courier New" w:hAnsi="Courier New" w:cs="Courier New"/>
          <w:b/>
          <w:bCs/>
          <w:color w:val="FF0000"/>
          <w:sz w:val="28"/>
          <w:szCs w:val="28"/>
          <w:lang w:val="en-US"/>
        </w:rPr>
        <w:t xml:space="preserve"> </w:t>
      </w:r>
      <w:r>
        <w:rPr>
          <w:noProof/>
          <w:color w:val="000000"/>
          <w:position w:val="-154"/>
          <w:sz w:val="28"/>
          <w:szCs w:val="28"/>
        </w:rPr>
        <w:drawing>
          <wp:inline distT="0" distB="0" distL="0" distR="0">
            <wp:extent cx="5572125" cy="100965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5" cstate="print">
                      <a:grayscl/>
                      <a:biLevel thresh="50000"/>
                    </a:blip>
                    <a:srcRect/>
                    <a:stretch>
                      <a:fillRect/>
                    </a:stretch>
                  </pic:blipFill>
                  <pic:spPr bwMode="auto">
                    <a:xfrm>
                      <a:off x="0" y="0"/>
                      <a:ext cx="5572125" cy="1009650"/>
                    </a:xfrm>
                    <a:prstGeom prst="rect">
                      <a:avLst/>
                    </a:prstGeom>
                    <a:noFill/>
                    <a:ln w="9525">
                      <a:noFill/>
                      <a:miter lim="800000"/>
                      <a:headEnd/>
                      <a:tailEnd/>
                    </a:ln>
                  </pic:spPr>
                </pic:pic>
              </a:graphicData>
            </a:graphic>
          </wp:inline>
        </w:drawing>
      </w:r>
      <w:r>
        <w:rPr>
          <w:noProof/>
          <w:color w:val="000000"/>
          <w:position w:val="-90"/>
          <w:sz w:val="28"/>
          <w:szCs w:val="28"/>
        </w:rPr>
        <w:drawing>
          <wp:inline distT="0" distB="0" distL="0" distR="0">
            <wp:extent cx="5600700" cy="59055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6" cstate="print">
                      <a:grayscl/>
                      <a:biLevel thresh="50000"/>
                    </a:blip>
                    <a:srcRect/>
                    <a:stretch>
                      <a:fillRect/>
                    </a:stretch>
                  </pic:blipFill>
                  <pic:spPr bwMode="auto">
                    <a:xfrm>
                      <a:off x="0" y="0"/>
                      <a:ext cx="5600700" cy="590550"/>
                    </a:xfrm>
                    <a:prstGeom prst="rect">
                      <a:avLst/>
                    </a:prstGeom>
                    <a:noFill/>
                    <a:ln w="9525">
                      <a:noFill/>
                      <a:miter lim="800000"/>
                      <a:headEnd/>
                      <a:tailEnd/>
                    </a:ln>
                  </pic:spPr>
                </pic:pic>
              </a:graphicData>
            </a:graphic>
          </wp:inline>
        </w:drawing>
      </w:r>
    </w:p>
    <w:p w:rsidR="002E7492" w:rsidRDefault="002E7492" w:rsidP="002E7492">
      <w:pPr>
        <w:autoSpaceDE w:val="0"/>
        <w:autoSpaceDN w:val="0"/>
        <w:adjustRightInd w:val="0"/>
        <w:rPr>
          <w:color w:val="000000"/>
          <w:sz w:val="28"/>
          <w:szCs w:val="28"/>
        </w:rPr>
      </w:pPr>
    </w:p>
    <w:p w:rsidR="002E7492" w:rsidRPr="00873824" w:rsidRDefault="002E7492" w:rsidP="002E7492">
      <w:pPr>
        <w:pStyle w:val="5"/>
        <w:ind w:firstLine="709"/>
      </w:pPr>
      <w:r w:rsidRPr="00873824">
        <w:t xml:space="preserve"> </w:t>
      </w:r>
      <w:r w:rsidRPr="00237616">
        <w:rPr>
          <w:lang w:val="en-US"/>
        </w:rPr>
        <w:t xml:space="preserve">  </w:t>
      </w:r>
      <w:r>
        <w:rPr>
          <w:lang w:val="en-US"/>
        </w:rPr>
        <w:t>It</w:t>
      </w:r>
      <w:r w:rsidRPr="006F0D69">
        <w:rPr>
          <w:lang w:val="en-US"/>
        </w:rPr>
        <w:t xml:space="preserve"> </w:t>
      </w:r>
      <w:r>
        <w:rPr>
          <w:lang w:val="en-US"/>
        </w:rPr>
        <w:t>should</w:t>
      </w:r>
      <w:r w:rsidRPr="006F0D69">
        <w:rPr>
          <w:lang w:val="en-US"/>
        </w:rPr>
        <w:t xml:space="preserve"> </w:t>
      </w:r>
      <w:r>
        <w:rPr>
          <w:lang w:val="en-US"/>
        </w:rPr>
        <w:t>be</w:t>
      </w:r>
      <w:r w:rsidRPr="006F0D69">
        <w:rPr>
          <w:lang w:val="en-US"/>
        </w:rPr>
        <w:t xml:space="preserve"> </w:t>
      </w:r>
      <w:r>
        <w:rPr>
          <w:lang w:val="en-US"/>
        </w:rPr>
        <w:t>noted</w:t>
      </w:r>
      <w:r w:rsidRPr="006F0D69">
        <w:rPr>
          <w:lang w:val="en-US"/>
        </w:rPr>
        <w:t xml:space="preserve">, </w:t>
      </w:r>
      <w:r>
        <w:rPr>
          <w:lang w:val="en-US"/>
        </w:rPr>
        <w:t>that</w:t>
      </w:r>
      <w:r w:rsidRPr="006F0D69">
        <w:rPr>
          <w:lang w:val="en-US"/>
        </w:rPr>
        <w:t xml:space="preserve"> </w:t>
      </w:r>
      <w:r>
        <w:rPr>
          <w:lang w:val="en-US"/>
        </w:rPr>
        <w:t>after</w:t>
      </w:r>
      <w:r w:rsidRPr="006F0D69">
        <w:rPr>
          <w:lang w:val="en-US"/>
        </w:rPr>
        <w:t xml:space="preserve"> </w:t>
      </w:r>
      <w:r>
        <w:rPr>
          <w:lang w:val="en-US"/>
        </w:rPr>
        <w:t>loading</w:t>
      </w:r>
      <w:r w:rsidRPr="006F0D69">
        <w:rPr>
          <w:lang w:val="en-US"/>
        </w:rPr>
        <w:t xml:space="preserve"> this </w:t>
      </w:r>
      <w:r>
        <w:rPr>
          <w:lang w:val="en-US"/>
        </w:rPr>
        <w:t>package</w:t>
      </w:r>
      <w:r w:rsidRPr="006F0D69">
        <w:rPr>
          <w:lang w:val="en-US"/>
        </w:rPr>
        <w:t xml:space="preserve"> </w:t>
      </w:r>
      <w:r>
        <w:rPr>
          <w:lang w:val="en-US"/>
        </w:rPr>
        <w:t>modifies</w:t>
      </w:r>
      <w:r w:rsidRPr="006F0D69">
        <w:rPr>
          <w:lang w:val="en-US"/>
        </w:rPr>
        <w:t xml:space="preserve"> </w:t>
      </w:r>
      <w:r>
        <w:rPr>
          <w:lang w:val="en-US"/>
        </w:rPr>
        <w:t>most</w:t>
      </w:r>
      <w:r w:rsidRPr="006F0D69">
        <w:rPr>
          <w:lang w:val="en-US"/>
        </w:rPr>
        <w:t xml:space="preserve"> </w:t>
      </w:r>
      <w:r>
        <w:rPr>
          <w:lang w:val="en-US"/>
        </w:rPr>
        <w:t>oper</w:t>
      </w:r>
      <w:r>
        <w:rPr>
          <w:lang w:val="en-US"/>
        </w:rPr>
        <w:t>a</w:t>
      </w:r>
      <w:r>
        <w:rPr>
          <w:lang w:val="en-US"/>
        </w:rPr>
        <w:t>tors</w:t>
      </w:r>
      <w:r w:rsidRPr="006F0D69">
        <w:rPr>
          <w:lang w:val="en-US"/>
        </w:rPr>
        <w:t>,</w:t>
      </w:r>
      <w:r>
        <w:rPr>
          <w:lang w:val="en-US"/>
        </w:rPr>
        <w:t xml:space="preserve"> commands</w:t>
      </w:r>
      <w:r w:rsidRPr="006F0D69">
        <w:rPr>
          <w:lang w:val="en-US"/>
        </w:rPr>
        <w:t xml:space="preserve"> &amp; </w:t>
      </w:r>
      <w:r>
        <w:rPr>
          <w:lang w:val="en-US"/>
        </w:rPr>
        <w:t>functions</w:t>
      </w:r>
      <w:r w:rsidRPr="006F0D69">
        <w:rPr>
          <w:lang w:val="en-US"/>
        </w:rPr>
        <w:t>,</w:t>
      </w:r>
      <w:r>
        <w:rPr>
          <w:lang w:val="en-US"/>
        </w:rPr>
        <w:t xml:space="preserve"> installed</w:t>
      </w:r>
      <w:r w:rsidRPr="006F0D69">
        <w:rPr>
          <w:lang w:val="en-US"/>
        </w:rPr>
        <w:t xml:space="preserve"> </w:t>
      </w:r>
      <w:r>
        <w:rPr>
          <w:lang w:val="en-US"/>
        </w:rPr>
        <w:t>into</w:t>
      </w:r>
      <w:r w:rsidRPr="006F0D69">
        <w:rPr>
          <w:lang w:val="en-US"/>
        </w:rPr>
        <w:t xml:space="preserve"> </w:t>
      </w:r>
      <w:r>
        <w:rPr>
          <w:lang w:val="en-US"/>
        </w:rPr>
        <w:t>the</w:t>
      </w:r>
      <w:r w:rsidRPr="006F0D69">
        <w:rPr>
          <w:lang w:val="en-US"/>
        </w:rPr>
        <w:t xml:space="preserve"> </w:t>
      </w:r>
      <w:r>
        <w:rPr>
          <w:lang w:val="en-US"/>
        </w:rPr>
        <w:t>nucleus</w:t>
      </w:r>
      <w:r w:rsidRPr="006F0D69">
        <w:rPr>
          <w:lang w:val="en-US"/>
        </w:rPr>
        <w:t xml:space="preserve"> </w:t>
      </w:r>
      <w:r>
        <w:rPr>
          <w:lang w:val="en-US"/>
        </w:rPr>
        <w:t>of</w:t>
      </w:r>
      <w:r w:rsidRPr="006F0D69">
        <w:rPr>
          <w:lang w:val="en-US"/>
        </w:rPr>
        <w:t xml:space="preserve"> </w:t>
      </w:r>
      <w:r>
        <w:rPr>
          <w:lang w:val="en-US"/>
        </w:rPr>
        <w:t>the</w:t>
      </w:r>
      <w:r w:rsidRPr="006F0D69">
        <w:rPr>
          <w:lang w:val="en-US"/>
        </w:rPr>
        <w:t xml:space="preserve"> </w:t>
      </w:r>
      <w:r>
        <w:rPr>
          <w:lang w:val="en-US"/>
        </w:rPr>
        <w:t>system</w:t>
      </w:r>
      <w:r w:rsidRPr="006F0D69">
        <w:rPr>
          <w:lang w:val="en-US"/>
        </w:rPr>
        <w:t>.</w:t>
      </w:r>
      <w:r>
        <w:rPr>
          <w:lang w:val="en-US"/>
        </w:rPr>
        <w:t xml:space="preserve"> That</w:t>
      </w:r>
      <w:r w:rsidRPr="00985D36">
        <w:rPr>
          <w:lang w:val="en-US"/>
        </w:rPr>
        <w:t xml:space="preserve"> </w:t>
      </w:r>
      <w:r>
        <w:rPr>
          <w:lang w:val="en-US"/>
        </w:rPr>
        <w:t>is</w:t>
      </w:r>
      <w:r w:rsidRPr="00985D36">
        <w:rPr>
          <w:lang w:val="en-US"/>
        </w:rPr>
        <w:t xml:space="preserve"> </w:t>
      </w:r>
      <w:r>
        <w:rPr>
          <w:lang w:val="en-US"/>
        </w:rPr>
        <w:t>why</w:t>
      </w:r>
      <w:r w:rsidRPr="00985D36">
        <w:rPr>
          <w:lang w:val="en-US"/>
        </w:rPr>
        <w:t xml:space="preserve"> </w:t>
      </w:r>
      <w:r>
        <w:rPr>
          <w:lang w:val="en-US"/>
        </w:rPr>
        <w:t>one</w:t>
      </w:r>
      <w:r w:rsidRPr="00985D36">
        <w:rPr>
          <w:lang w:val="en-US"/>
        </w:rPr>
        <w:t xml:space="preserve"> </w:t>
      </w:r>
      <w:r>
        <w:rPr>
          <w:lang w:val="en-US"/>
        </w:rPr>
        <w:t>should</w:t>
      </w:r>
      <w:r w:rsidRPr="00985D36">
        <w:rPr>
          <w:lang w:val="en-US"/>
        </w:rPr>
        <w:t xml:space="preserve"> </w:t>
      </w:r>
      <w:r>
        <w:rPr>
          <w:lang w:val="en-US"/>
        </w:rPr>
        <w:t>be</w:t>
      </w:r>
      <w:r w:rsidRPr="00985D36">
        <w:rPr>
          <w:lang w:val="en-US"/>
        </w:rPr>
        <w:t xml:space="preserve"> </w:t>
      </w:r>
      <w:r>
        <w:rPr>
          <w:lang w:val="en-US"/>
        </w:rPr>
        <w:t>very</w:t>
      </w:r>
      <w:r w:rsidRPr="00985D36">
        <w:rPr>
          <w:lang w:val="en-US"/>
        </w:rPr>
        <w:t xml:space="preserve"> </w:t>
      </w:r>
      <w:r>
        <w:rPr>
          <w:lang w:val="en-US"/>
        </w:rPr>
        <w:t>careful</w:t>
      </w:r>
      <w:r w:rsidRPr="00985D36">
        <w:rPr>
          <w:lang w:val="en-US"/>
        </w:rPr>
        <w:t xml:space="preserve"> </w:t>
      </w:r>
      <w:r>
        <w:rPr>
          <w:lang w:val="en-US"/>
        </w:rPr>
        <w:t>while</w:t>
      </w:r>
      <w:r w:rsidRPr="00985D36">
        <w:rPr>
          <w:lang w:val="en-US"/>
        </w:rPr>
        <w:t xml:space="preserve"> </w:t>
      </w:r>
      <w:r>
        <w:rPr>
          <w:lang w:val="en-US"/>
        </w:rPr>
        <w:t>using</w:t>
      </w:r>
      <w:r w:rsidRPr="00985D36">
        <w:rPr>
          <w:lang w:val="en-US"/>
        </w:rPr>
        <w:t xml:space="preserve"> </w:t>
      </w:r>
      <w:r>
        <w:rPr>
          <w:lang w:val="en-US"/>
        </w:rPr>
        <w:t>the</w:t>
      </w:r>
      <w:r w:rsidRPr="00985D36">
        <w:rPr>
          <w:lang w:val="en-US"/>
        </w:rPr>
        <w:t xml:space="preserve"> </w:t>
      </w:r>
      <w:r>
        <w:rPr>
          <w:lang w:val="en-US"/>
        </w:rPr>
        <w:t>package</w:t>
      </w:r>
      <w:r w:rsidRPr="00985D36">
        <w:rPr>
          <w:lang w:val="en-US"/>
        </w:rPr>
        <w:t>.</w:t>
      </w:r>
      <w:r>
        <w:rPr>
          <w:lang w:val="en-US"/>
        </w:rPr>
        <w:t xml:space="preserve"> To restore the role of functions one may use the command RESTART.</w:t>
      </w:r>
    </w:p>
    <w:p w:rsidR="002E7492" w:rsidRDefault="002E7492" w:rsidP="002E7492">
      <w:pPr>
        <w:pStyle w:val="5"/>
        <w:ind w:firstLine="709"/>
      </w:pPr>
      <w:r>
        <w:t xml:space="preserve"> </w:t>
      </w:r>
      <w:r>
        <w:rPr>
          <w:lang w:val="en-US"/>
        </w:rPr>
        <w:t>To</w:t>
      </w:r>
      <w:r w:rsidRPr="00CA4DE5">
        <w:rPr>
          <w:lang w:val="en-US"/>
        </w:rPr>
        <w:t xml:space="preserve"> </w:t>
      </w:r>
      <w:r>
        <w:rPr>
          <w:lang w:val="en-US"/>
        </w:rPr>
        <w:t>carry</w:t>
      </w:r>
      <w:r w:rsidRPr="00CA4DE5">
        <w:rPr>
          <w:lang w:val="en-US"/>
        </w:rPr>
        <w:t xml:space="preserve"> </w:t>
      </w:r>
      <w:r>
        <w:rPr>
          <w:lang w:val="en-US"/>
        </w:rPr>
        <w:t>out</w:t>
      </w:r>
      <w:r w:rsidRPr="00CA4DE5">
        <w:rPr>
          <w:lang w:val="en-US"/>
        </w:rPr>
        <w:t xml:space="preserve"> </w:t>
      </w:r>
      <w:r>
        <w:rPr>
          <w:lang w:val="en-US"/>
        </w:rPr>
        <w:t>a</w:t>
      </w:r>
      <w:r w:rsidRPr="00CA4DE5">
        <w:rPr>
          <w:lang w:val="en-US"/>
        </w:rPr>
        <w:t xml:space="preserve"> </w:t>
      </w:r>
      <w:r>
        <w:rPr>
          <w:lang w:val="en-US"/>
        </w:rPr>
        <w:t>number</w:t>
      </w:r>
      <w:r w:rsidRPr="00CA4DE5">
        <w:rPr>
          <w:lang w:val="en-US"/>
        </w:rPr>
        <w:t xml:space="preserve"> </w:t>
      </w:r>
      <w:r>
        <w:rPr>
          <w:lang w:val="en-US"/>
        </w:rPr>
        <w:t>of</w:t>
      </w:r>
      <w:r w:rsidRPr="00CA4DE5">
        <w:rPr>
          <w:lang w:val="en-US"/>
        </w:rPr>
        <w:t xml:space="preserve"> </w:t>
      </w:r>
      <w:r>
        <w:rPr>
          <w:lang w:val="en-US"/>
        </w:rPr>
        <w:t>special operations with polynomial or set up polynomials with particular qualities there is a package</w:t>
      </w:r>
      <w:r w:rsidRPr="00873824">
        <w:t xml:space="preserve"> </w:t>
      </w:r>
      <w:r w:rsidRPr="00873824">
        <w:rPr>
          <w:lang w:val="en-US"/>
        </w:rPr>
        <w:t>Polynomial</w:t>
      </w:r>
      <w:r w:rsidRPr="00873824">
        <w:t xml:space="preserve"> </w:t>
      </w:r>
      <w:r w:rsidRPr="00873824">
        <w:rPr>
          <w:lang w:val="en-US"/>
        </w:rPr>
        <w:t>Tools</w:t>
      </w:r>
      <w:r w:rsidRPr="00873824">
        <w:t xml:space="preserve">. </w:t>
      </w:r>
      <w:r>
        <w:rPr>
          <w:lang w:val="en-US"/>
        </w:rPr>
        <w:t>This</w:t>
      </w:r>
      <w:r w:rsidRPr="00CA4DE5">
        <w:rPr>
          <w:lang w:val="en-US"/>
        </w:rPr>
        <w:t xml:space="preserve"> </w:t>
      </w:r>
      <w:r>
        <w:rPr>
          <w:lang w:val="en-US"/>
        </w:rPr>
        <w:t>pac</w:t>
      </w:r>
      <w:r>
        <w:rPr>
          <w:lang w:val="en-US"/>
        </w:rPr>
        <w:t>k</w:t>
      </w:r>
      <w:r>
        <w:rPr>
          <w:lang w:val="en-US"/>
        </w:rPr>
        <w:t>age</w:t>
      </w:r>
      <w:r w:rsidRPr="00CA4DE5">
        <w:rPr>
          <w:lang w:val="en-US"/>
        </w:rPr>
        <w:t xml:space="preserve"> </w:t>
      </w:r>
      <w:r>
        <w:rPr>
          <w:lang w:val="en-US"/>
        </w:rPr>
        <w:t>has</w:t>
      </w:r>
      <w:r w:rsidRPr="00CA4DE5">
        <w:rPr>
          <w:lang w:val="en-US"/>
        </w:rPr>
        <w:t xml:space="preserve"> </w:t>
      </w:r>
      <w:r>
        <w:rPr>
          <w:lang w:val="en-US"/>
        </w:rPr>
        <w:t>a</w:t>
      </w:r>
      <w:r w:rsidRPr="00CA4DE5">
        <w:rPr>
          <w:lang w:val="en-US"/>
        </w:rPr>
        <w:t xml:space="preserve"> </w:t>
      </w:r>
      <w:r>
        <w:rPr>
          <w:lang w:val="en-US"/>
        </w:rPr>
        <w:t>small number of functions:</w:t>
      </w:r>
      <w:r w:rsidRPr="0066149F">
        <w:t xml:space="preserve"> </w:t>
      </w:r>
    </w:p>
    <w:p w:rsidR="002E7492" w:rsidRPr="00CA4DE5" w:rsidRDefault="002E7492" w:rsidP="002E7492">
      <w:pPr>
        <w:autoSpaceDE w:val="0"/>
        <w:autoSpaceDN w:val="0"/>
        <w:adjustRightInd w:val="0"/>
        <w:rPr>
          <w:color w:val="000000"/>
          <w:lang w:val="en-US"/>
        </w:rPr>
      </w:pPr>
      <w:r w:rsidRPr="00CA4DE5">
        <w:rPr>
          <w:color w:val="000000"/>
          <w:sz w:val="28"/>
          <w:lang w:val="en-US"/>
        </w:rPr>
        <w:t xml:space="preserve"> </w:t>
      </w:r>
    </w:p>
    <w:p w:rsidR="002E7492" w:rsidRPr="00CD39A9" w:rsidRDefault="002E7492" w:rsidP="002E7492">
      <w:pPr>
        <w:numPr>
          <w:ilvl w:val="0"/>
          <w:numId w:val="2"/>
        </w:numPr>
        <w:autoSpaceDE w:val="0"/>
        <w:autoSpaceDN w:val="0"/>
        <w:adjustRightInd w:val="0"/>
        <w:rPr>
          <w:rFonts w:ascii="Courier New" w:hAnsi="Courier New" w:cs="Courier New"/>
          <w:b/>
          <w:bCs/>
          <w:color w:val="000000"/>
          <w:sz w:val="28"/>
          <w:szCs w:val="28"/>
        </w:rPr>
      </w:pPr>
      <w:r w:rsidRPr="00CD39A9">
        <w:rPr>
          <w:rFonts w:ascii="Courier New" w:hAnsi="Courier New" w:cs="Courier New"/>
          <w:b/>
          <w:bCs/>
          <w:color w:val="000000"/>
          <w:sz w:val="28"/>
          <w:szCs w:val="28"/>
          <w:lang w:val="en-US"/>
        </w:rPr>
        <w:t>with(Polynomial Tools);</w:t>
      </w:r>
    </w:p>
    <w:p w:rsidR="002E7492" w:rsidRPr="00CD39A9" w:rsidRDefault="002E7492" w:rsidP="002E7492">
      <w:pPr>
        <w:numPr>
          <w:ilvl w:val="0"/>
          <w:numId w:val="2"/>
        </w:numPr>
        <w:autoSpaceDE w:val="0"/>
        <w:autoSpaceDN w:val="0"/>
        <w:adjustRightInd w:val="0"/>
        <w:rPr>
          <w:color w:val="000000"/>
          <w:sz w:val="28"/>
          <w:szCs w:val="28"/>
        </w:rPr>
      </w:pPr>
    </w:p>
    <w:p w:rsidR="002E7492" w:rsidRPr="00873824" w:rsidRDefault="002E7492" w:rsidP="002E7492">
      <w:pPr>
        <w:autoSpaceDE w:val="0"/>
        <w:autoSpaceDN w:val="0"/>
        <w:adjustRightInd w:val="0"/>
        <w:spacing w:line="360" w:lineRule="auto"/>
        <w:rPr>
          <w:color w:val="000000"/>
          <w:lang w:val="en-US"/>
        </w:rPr>
      </w:pPr>
    </w:p>
    <w:p w:rsidR="002E7492" w:rsidRPr="00873824" w:rsidRDefault="002E7492" w:rsidP="002E7492">
      <w:pPr>
        <w:pStyle w:val="5"/>
        <w:ind w:firstLine="709"/>
      </w:pPr>
      <w:r>
        <w:rPr>
          <w:lang w:val="en-US"/>
        </w:rPr>
        <w:t>This</w:t>
      </w:r>
      <w:r w:rsidRPr="00CA4DE5">
        <w:rPr>
          <w:lang w:val="en-US"/>
        </w:rPr>
        <w:t xml:space="preserve"> </w:t>
      </w:r>
      <w:r>
        <w:rPr>
          <w:lang w:val="en-US"/>
        </w:rPr>
        <w:t>package</w:t>
      </w:r>
      <w:r w:rsidRPr="00CA4DE5">
        <w:rPr>
          <w:lang w:val="en-US"/>
        </w:rPr>
        <w:t xml:space="preserve"> </w:t>
      </w:r>
      <w:r>
        <w:rPr>
          <w:lang w:val="en-US"/>
        </w:rPr>
        <w:t>contains</w:t>
      </w:r>
      <w:r w:rsidRPr="00CA4DE5">
        <w:rPr>
          <w:lang w:val="en-US"/>
        </w:rPr>
        <w:t xml:space="preserve"> the </w:t>
      </w:r>
      <w:r>
        <w:rPr>
          <w:lang w:val="en-US"/>
        </w:rPr>
        <w:t>functions</w:t>
      </w:r>
      <w:r w:rsidRPr="00CA4DE5">
        <w:rPr>
          <w:lang w:val="en-US"/>
        </w:rPr>
        <w:t xml:space="preserve"> </w:t>
      </w:r>
      <w:r>
        <w:rPr>
          <w:lang w:val="en-US"/>
        </w:rPr>
        <w:t>of splitting, sorting &amp; transforming po</w:t>
      </w:r>
      <w:r>
        <w:rPr>
          <w:lang w:val="en-US"/>
        </w:rPr>
        <w:t>l</w:t>
      </w:r>
      <w:r>
        <w:rPr>
          <w:lang w:val="en-US"/>
        </w:rPr>
        <w:t>ynomials &amp; others.</w:t>
      </w:r>
    </w:p>
    <w:p w:rsidR="002E7492" w:rsidRDefault="002E7492" w:rsidP="002E7492">
      <w:pPr>
        <w:pStyle w:val="5"/>
        <w:ind w:firstLine="709"/>
      </w:pPr>
      <w:r>
        <w:t xml:space="preserve"> </w:t>
      </w:r>
      <w:r>
        <w:rPr>
          <w:lang w:val="en-US"/>
        </w:rPr>
        <w:t>Solving</w:t>
      </w:r>
      <w:r w:rsidRPr="00850AE9">
        <w:rPr>
          <w:lang w:val="en-US"/>
        </w:rPr>
        <w:t xml:space="preserve"> </w:t>
      </w:r>
      <w:r>
        <w:rPr>
          <w:lang w:val="en-US"/>
        </w:rPr>
        <w:t>differential</w:t>
      </w:r>
      <w:r w:rsidRPr="00850AE9">
        <w:rPr>
          <w:lang w:val="en-US"/>
        </w:rPr>
        <w:t xml:space="preserve"> </w:t>
      </w:r>
      <w:r>
        <w:rPr>
          <w:lang w:val="en-US"/>
        </w:rPr>
        <w:t>equations</w:t>
      </w:r>
      <w:r w:rsidRPr="00850AE9">
        <w:rPr>
          <w:lang w:val="en-US"/>
        </w:rPr>
        <w:t xml:space="preserve"> </w:t>
      </w:r>
      <w:r>
        <w:rPr>
          <w:lang w:val="en-US"/>
        </w:rPr>
        <w:t>of</w:t>
      </w:r>
      <w:r w:rsidRPr="00850AE9">
        <w:rPr>
          <w:lang w:val="en-US"/>
        </w:rPr>
        <w:t xml:space="preserve"> </w:t>
      </w:r>
      <w:r>
        <w:rPr>
          <w:lang w:val="en-US"/>
        </w:rPr>
        <w:t>various</w:t>
      </w:r>
      <w:r w:rsidRPr="00850AE9">
        <w:rPr>
          <w:lang w:val="en-US"/>
        </w:rPr>
        <w:t xml:space="preserve"> </w:t>
      </w:r>
      <w:r>
        <w:rPr>
          <w:lang w:val="en-US"/>
        </w:rPr>
        <w:t>types</w:t>
      </w:r>
      <w:r w:rsidRPr="00850AE9">
        <w:rPr>
          <w:lang w:val="en-US"/>
        </w:rPr>
        <w:t xml:space="preserve"> </w:t>
      </w:r>
      <w:r>
        <w:rPr>
          <w:lang w:val="en-US"/>
        </w:rPr>
        <w:t xml:space="preserve">is one of the advantages of the system of analytical calculations MAPLE. The package </w:t>
      </w:r>
      <w:r w:rsidRPr="00873824">
        <w:t xml:space="preserve">DEtools </w:t>
      </w:r>
      <w:r>
        <w:rPr>
          <w:lang w:val="en-US"/>
        </w:rPr>
        <w:t>offers a number of useful functions for solving differential equations &amp; the systems of equ</w:t>
      </w:r>
      <w:r>
        <w:rPr>
          <w:lang w:val="en-US"/>
        </w:rPr>
        <w:t>a</w:t>
      </w:r>
      <w:r>
        <w:rPr>
          <w:lang w:val="en-US"/>
        </w:rPr>
        <w:t>tions</w:t>
      </w:r>
      <w:r w:rsidRPr="00873824">
        <w:t xml:space="preserve">: </w:t>
      </w:r>
    </w:p>
    <w:p w:rsidR="002E7492" w:rsidRPr="00850AE9" w:rsidRDefault="002E7492" w:rsidP="002E7492">
      <w:pPr>
        <w:autoSpaceDE w:val="0"/>
        <w:autoSpaceDN w:val="0"/>
        <w:adjustRightInd w:val="0"/>
        <w:rPr>
          <w:color w:val="000000"/>
          <w:lang w:val="en-US"/>
        </w:rPr>
      </w:pPr>
      <w:r w:rsidRPr="00850AE9">
        <w:rPr>
          <w:color w:val="000000"/>
          <w:sz w:val="28"/>
          <w:lang w:val="en-US"/>
        </w:rPr>
        <w:t xml:space="preserve"> </w:t>
      </w:r>
    </w:p>
    <w:p w:rsidR="002E7492" w:rsidRPr="00CD39A9" w:rsidRDefault="002E7492" w:rsidP="002E7492">
      <w:pPr>
        <w:numPr>
          <w:ilvl w:val="0"/>
          <w:numId w:val="2"/>
        </w:numPr>
        <w:autoSpaceDE w:val="0"/>
        <w:autoSpaceDN w:val="0"/>
        <w:adjustRightInd w:val="0"/>
        <w:rPr>
          <w:rFonts w:ascii="Courier New" w:hAnsi="Courier New" w:cs="Courier New"/>
          <w:b/>
          <w:bCs/>
          <w:color w:val="000000"/>
          <w:sz w:val="28"/>
          <w:szCs w:val="28"/>
        </w:rPr>
      </w:pPr>
      <w:r w:rsidRPr="00CD39A9">
        <w:rPr>
          <w:rFonts w:ascii="Courier New" w:hAnsi="Courier New" w:cs="Courier New"/>
          <w:b/>
          <w:bCs/>
          <w:color w:val="000000"/>
          <w:sz w:val="28"/>
          <w:szCs w:val="28"/>
          <w:lang w:val="en-US"/>
        </w:rPr>
        <w:t>with(DEtools);</w:t>
      </w:r>
    </w:p>
    <w:p w:rsidR="002E7492" w:rsidRPr="0033595F" w:rsidRDefault="002E7492" w:rsidP="002E7492">
      <w:pPr>
        <w:numPr>
          <w:ilvl w:val="0"/>
          <w:numId w:val="2"/>
        </w:numPr>
        <w:autoSpaceDE w:val="0"/>
        <w:autoSpaceDN w:val="0"/>
        <w:adjustRightInd w:val="0"/>
        <w:rPr>
          <w:color w:val="000000"/>
          <w:sz w:val="28"/>
          <w:szCs w:val="28"/>
        </w:rPr>
      </w:pPr>
    </w:p>
    <w:p w:rsidR="002E7492" w:rsidRPr="0033595F" w:rsidRDefault="002E7492" w:rsidP="002E7492">
      <w:pPr>
        <w:autoSpaceDE w:val="0"/>
        <w:autoSpaceDN w:val="0"/>
        <w:adjustRightInd w:val="0"/>
        <w:rPr>
          <w:rFonts w:ascii="Courier New" w:hAnsi="Courier New" w:cs="Courier New"/>
          <w:color w:val="0000FF"/>
          <w:sz w:val="28"/>
          <w:szCs w:val="28"/>
          <w:lang w:val="en-US"/>
        </w:rPr>
      </w:pPr>
    </w:p>
    <w:p w:rsidR="002E7492" w:rsidRPr="00873824" w:rsidRDefault="002E7492" w:rsidP="002E7492">
      <w:pPr>
        <w:autoSpaceDE w:val="0"/>
        <w:autoSpaceDN w:val="0"/>
        <w:adjustRightInd w:val="0"/>
        <w:spacing w:line="360" w:lineRule="auto"/>
        <w:ind w:left="0" w:right="-1" w:firstLine="0"/>
        <w:rPr>
          <w:color w:val="000000"/>
          <w:lang w:val="en-US"/>
        </w:rPr>
      </w:pPr>
      <w:r>
        <w:rPr>
          <w:noProof/>
          <w:color w:val="000000"/>
          <w:position w:val="-154"/>
          <w:sz w:val="28"/>
          <w:szCs w:val="28"/>
        </w:rPr>
        <w:drawing>
          <wp:inline distT="0" distB="0" distL="0" distR="0">
            <wp:extent cx="5362575" cy="1009650"/>
            <wp:effectExtent l="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7" cstate="print">
                      <a:grayscl/>
                      <a:biLevel thresh="50000"/>
                    </a:blip>
                    <a:srcRect/>
                    <a:stretch>
                      <a:fillRect/>
                    </a:stretch>
                  </pic:blipFill>
                  <pic:spPr bwMode="auto">
                    <a:xfrm>
                      <a:off x="0" y="0"/>
                      <a:ext cx="5362575" cy="1009650"/>
                    </a:xfrm>
                    <a:prstGeom prst="rect">
                      <a:avLst/>
                    </a:prstGeom>
                    <a:noFill/>
                    <a:ln w="9525">
                      <a:noFill/>
                      <a:miter lim="800000"/>
                      <a:headEnd/>
                      <a:tailEnd/>
                    </a:ln>
                  </pic:spPr>
                </pic:pic>
              </a:graphicData>
            </a:graphic>
          </wp:inline>
        </w:drawing>
      </w:r>
      <w:r>
        <w:rPr>
          <w:noProof/>
          <w:color w:val="000000"/>
          <w:position w:val="-154"/>
          <w:sz w:val="28"/>
          <w:szCs w:val="28"/>
        </w:rPr>
        <w:drawing>
          <wp:inline distT="0" distB="0" distL="0" distR="0">
            <wp:extent cx="5572125" cy="1009650"/>
            <wp:effectExtent l="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8" cstate="print">
                      <a:grayscl/>
                      <a:biLevel thresh="50000"/>
                    </a:blip>
                    <a:srcRect/>
                    <a:stretch>
                      <a:fillRect/>
                    </a:stretch>
                  </pic:blipFill>
                  <pic:spPr bwMode="auto">
                    <a:xfrm>
                      <a:off x="0" y="0"/>
                      <a:ext cx="5572125" cy="1009650"/>
                    </a:xfrm>
                    <a:prstGeom prst="rect">
                      <a:avLst/>
                    </a:prstGeom>
                    <a:noFill/>
                    <a:ln w="9525">
                      <a:noFill/>
                      <a:miter lim="800000"/>
                      <a:headEnd/>
                      <a:tailEnd/>
                    </a:ln>
                  </pic:spPr>
                </pic:pic>
              </a:graphicData>
            </a:graphic>
          </wp:inline>
        </w:drawing>
      </w:r>
      <w:r>
        <w:rPr>
          <w:noProof/>
          <w:color w:val="000000"/>
          <w:position w:val="-154"/>
          <w:sz w:val="28"/>
          <w:szCs w:val="28"/>
        </w:rPr>
        <w:lastRenderedPageBreak/>
        <w:drawing>
          <wp:inline distT="0" distB="0" distL="0" distR="0">
            <wp:extent cx="5600700" cy="100965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9" cstate="print">
                      <a:grayscl/>
                      <a:biLevel thresh="50000"/>
                    </a:blip>
                    <a:srcRect/>
                    <a:stretch>
                      <a:fillRect/>
                    </a:stretch>
                  </pic:blipFill>
                  <pic:spPr bwMode="auto">
                    <a:xfrm>
                      <a:off x="0" y="0"/>
                      <a:ext cx="5600700" cy="1009650"/>
                    </a:xfrm>
                    <a:prstGeom prst="rect">
                      <a:avLst/>
                    </a:prstGeom>
                    <a:noFill/>
                    <a:ln w="9525">
                      <a:noFill/>
                      <a:miter lim="800000"/>
                      <a:headEnd/>
                      <a:tailEnd/>
                    </a:ln>
                  </pic:spPr>
                </pic:pic>
              </a:graphicData>
            </a:graphic>
          </wp:inline>
        </w:drawing>
      </w:r>
      <w:r>
        <w:rPr>
          <w:noProof/>
          <w:color w:val="000000"/>
          <w:position w:val="-154"/>
          <w:sz w:val="28"/>
          <w:szCs w:val="28"/>
        </w:rPr>
        <w:drawing>
          <wp:inline distT="0" distB="0" distL="0" distR="0">
            <wp:extent cx="5429250" cy="100965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0" cstate="print">
                      <a:grayscl/>
                      <a:biLevel thresh="50000"/>
                    </a:blip>
                    <a:srcRect/>
                    <a:stretch>
                      <a:fillRect/>
                    </a:stretch>
                  </pic:blipFill>
                  <pic:spPr bwMode="auto">
                    <a:xfrm>
                      <a:off x="0" y="0"/>
                      <a:ext cx="5429250" cy="1009650"/>
                    </a:xfrm>
                    <a:prstGeom prst="rect">
                      <a:avLst/>
                    </a:prstGeom>
                    <a:noFill/>
                    <a:ln w="9525">
                      <a:noFill/>
                      <a:miter lim="800000"/>
                      <a:headEnd/>
                      <a:tailEnd/>
                    </a:ln>
                  </pic:spPr>
                </pic:pic>
              </a:graphicData>
            </a:graphic>
          </wp:inline>
        </w:drawing>
      </w:r>
    </w:p>
    <w:p w:rsidR="002E7492" w:rsidRDefault="002E7492" w:rsidP="002E7492">
      <w:pPr>
        <w:pStyle w:val="5"/>
        <w:ind w:firstLine="709"/>
      </w:pPr>
      <w:r>
        <w:rPr>
          <w:lang w:val="en-US"/>
        </w:rPr>
        <w:t>This</w:t>
      </w:r>
      <w:r w:rsidRPr="007E0C74">
        <w:rPr>
          <w:lang w:val="en-US"/>
        </w:rPr>
        <w:t xml:space="preserve"> </w:t>
      </w:r>
      <w:r>
        <w:rPr>
          <w:lang w:val="en-US"/>
        </w:rPr>
        <w:t>package</w:t>
      </w:r>
      <w:r w:rsidRPr="007E0C74">
        <w:rPr>
          <w:lang w:val="en-US"/>
        </w:rPr>
        <w:t xml:space="preserve"> </w:t>
      </w:r>
      <w:r>
        <w:rPr>
          <w:lang w:val="en-US"/>
        </w:rPr>
        <w:t>offers</w:t>
      </w:r>
      <w:r w:rsidRPr="007E0C74">
        <w:rPr>
          <w:lang w:val="en-US"/>
        </w:rPr>
        <w:t xml:space="preserve"> </w:t>
      </w:r>
      <w:r>
        <w:rPr>
          <w:lang w:val="en-US"/>
        </w:rPr>
        <w:t>the</w:t>
      </w:r>
      <w:r w:rsidRPr="007E0C74">
        <w:rPr>
          <w:lang w:val="en-US"/>
        </w:rPr>
        <w:t xml:space="preserve"> </w:t>
      </w:r>
      <w:r>
        <w:rPr>
          <w:lang w:val="en-US"/>
        </w:rPr>
        <w:t>most</w:t>
      </w:r>
      <w:r w:rsidRPr="007E0C74">
        <w:rPr>
          <w:lang w:val="en-US"/>
        </w:rPr>
        <w:t xml:space="preserve"> </w:t>
      </w:r>
      <w:r>
        <w:rPr>
          <w:lang w:val="en-US"/>
        </w:rPr>
        <w:t>exquisite</w:t>
      </w:r>
      <w:r w:rsidRPr="007E0C74">
        <w:rPr>
          <w:lang w:val="en-US"/>
        </w:rPr>
        <w:t xml:space="preserve"> </w:t>
      </w:r>
      <w:r>
        <w:rPr>
          <w:lang w:val="en-US"/>
        </w:rPr>
        <w:t>means</w:t>
      </w:r>
      <w:r w:rsidRPr="007E0C74">
        <w:rPr>
          <w:lang w:val="en-US"/>
        </w:rPr>
        <w:t xml:space="preserve"> </w:t>
      </w:r>
      <w:r>
        <w:rPr>
          <w:lang w:val="en-US"/>
        </w:rPr>
        <w:t>for</w:t>
      </w:r>
      <w:r w:rsidRPr="007E0C74">
        <w:rPr>
          <w:lang w:val="en-US"/>
        </w:rPr>
        <w:t xml:space="preserve"> </w:t>
      </w:r>
      <w:r>
        <w:rPr>
          <w:lang w:val="en-US"/>
        </w:rPr>
        <w:t>analytical</w:t>
      </w:r>
      <w:r w:rsidRPr="007E0C74">
        <w:rPr>
          <w:lang w:val="en-US"/>
        </w:rPr>
        <w:t xml:space="preserve"> </w:t>
      </w:r>
      <w:r>
        <w:rPr>
          <w:lang w:val="en-US"/>
        </w:rPr>
        <w:t>&amp; numerical solution of differential equations &amp; their systems. For</w:t>
      </w:r>
      <w:r w:rsidRPr="002C29FF">
        <w:rPr>
          <w:lang w:val="en-US"/>
        </w:rPr>
        <w:t xml:space="preserve"> </w:t>
      </w:r>
      <w:r>
        <w:rPr>
          <w:lang w:val="en-US"/>
        </w:rPr>
        <w:t>solving</w:t>
      </w:r>
      <w:r w:rsidRPr="002C29FF">
        <w:rPr>
          <w:lang w:val="en-US"/>
        </w:rPr>
        <w:t xml:space="preserve"> </w:t>
      </w:r>
      <w:r>
        <w:rPr>
          <w:lang w:val="en-US"/>
        </w:rPr>
        <w:t>differential</w:t>
      </w:r>
      <w:r w:rsidRPr="002C29FF">
        <w:rPr>
          <w:lang w:val="en-US"/>
        </w:rPr>
        <w:t xml:space="preserve"> </w:t>
      </w:r>
      <w:r>
        <w:rPr>
          <w:lang w:val="en-US"/>
        </w:rPr>
        <w:t>equ</w:t>
      </w:r>
      <w:r>
        <w:rPr>
          <w:lang w:val="en-US"/>
        </w:rPr>
        <w:t>a</w:t>
      </w:r>
      <w:r>
        <w:rPr>
          <w:lang w:val="en-US"/>
        </w:rPr>
        <w:t>tions</w:t>
      </w:r>
      <w:r w:rsidRPr="002C29FF">
        <w:rPr>
          <w:lang w:val="en-US"/>
        </w:rPr>
        <w:t xml:space="preserve"> </w:t>
      </w:r>
      <w:r>
        <w:rPr>
          <w:lang w:val="en-US"/>
        </w:rPr>
        <w:t>with</w:t>
      </w:r>
      <w:r w:rsidRPr="002C29FF">
        <w:rPr>
          <w:lang w:val="en-US"/>
        </w:rPr>
        <w:t xml:space="preserve"> </w:t>
      </w:r>
      <w:r>
        <w:rPr>
          <w:lang w:val="en-US"/>
        </w:rPr>
        <w:t>quotient</w:t>
      </w:r>
      <w:r w:rsidRPr="002C29FF">
        <w:rPr>
          <w:lang w:val="en-US"/>
        </w:rPr>
        <w:t xml:space="preserve"> </w:t>
      </w:r>
      <w:r>
        <w:rPr>
          <w:lang w:val="en-US"/>
        </w:rPr>
        <w:t>derivatives</w:t>
      </w:r>
      <w:r w:rsidRPr="002C29FF">
        <w:rPr>
          <w:lang w:val="en-US"/>
        </w:rPr>
        <w:t xml:space="preserve"> </w:t>
      </w:r>
      <w:r>
        <w:rPr>
          <w:lang w:val="en-US"/>
        </w:rPr>
        <w:t>its visualization a special instrumental package is impl</w:t>
      </w:r>
      <w:r>
        <w:rPr>
          <w:lang w:val="en-US"/>
        </w:rPr>
        <w:t>e</w:t>
      </w:r>
      <w:r>
        <w:rPr>
          <w:lang w:val="en-US"/>
        </w:rPr>
        <w:t>mented</w:t>
      </w:r>
      <w:r w:rsidRPr="00873824">
        <w:t xml:space="preserve"> </w:t>
      </w:r>
      <w:r>
        <w:rPr>
          <w:lang w:val="en-US"/>
        </w:rPr>
        <w:t>&lt;PDEtools&gt;:</w:t>
      </w:r>
    </w:p>
    <w:p w:rsidR="002E7492" w:rsidRPr="002C29FF" w:rsidRDefault="002E7492" w:rsidP="002E7492">
      <w:pPr>
        <w:autoSpaceDE w:val="0"/>
        <w:autoSpaceDN w:val="0"/>
        <w:adjustRightInd w:val="0"/>
        <w:rPr>
          <w:color w:val="000000"/>
          <w:sz w:val="28"/>
          <w:szCs w:val="28"/>
          <w:lang w:val="en-US"/>
        </w:rPr>
      </w:pPr>
    </w:p>
    <w:p w:rsidR="002E7492" w:rsidRPr="00CD39A9" w:rsidRDefault="002E7492" w:rsidP="002E7492">
      <w:pPr>
        <w:numPr>
          <w:ilvl w:val="0"/>
          <w:numId w:val="2"/>
        </w:numPr>
        <w:autoSpaceDE w:val="0"/>
        <w:autoSpaceDN w:val="0"/>
        <w:adjustRightInd w:val="0"/>
        <w:rPr>
          <w:rFonts w:ascii="Courier New" w:hAnsi="Courier New" w:cs="Courier New"/>
          <w:b/>
          <w:bCs/>
          <w:color w:val="000000"/>
          <w:sz w:val="28"/>
          <w:szCs w:val="28"/>
        </w:rPr>
      </w:pPr>
      <w:r w:rsidRPr="00CD39A9">
        <w:rPr>
          <w:rFonts w:ascii="Courier New" w:hAnsi="Courier New" w:cs="Courier New"/>
          <w:b/>
          <w:bCs/>
          <w:color w:val="000000"/>
          <w:sz w:val="28"/>
          <w:szCs w:val="28"/>
          <w:lang w:val="en-US"/>
        </w:rPr>
        <w:t>with(PDEtools);</w:t>
      </w:r>
    </w:p>
    <w:p w:rsidR="002E7492" w:rsidRPr="0033595F" w:rsidRDefault="002E7492" w:rsidP="002E7492">
      <w:pPr>
        <w:numPr>
          <w:ilvl w:val="0"/>
          <w:numId w:val="2"/>
        </w:numPr>
        <w:autoSpaceDE w:val="0"/>
        <w:autoSpaceDN w:val="0"/>
        <w:adjustRightInd w:val="0"/>
        <w:rPr>
          <w:color w:val="000000"/>
          <w:sz w:val="28"/>
          <w:szCs w:val="28"/>
        </w:rPr>
      </w:pPr>
    </w:p>
    <w:p w:rsidR="002E7492" w:rsidRPr="00873824" w:rsidRDefault="002E7492" w:rsidP="002E7492">
      <w:pPr>
        <w:autoSpaceDE w:val="0"/>
        <w:autoSpaceDN w:val="0"/>
        <w:adjustRightInd w:val="0"/>
        <w:spacing w:before="120" w:after="120" w:line="360" w:lineRule="auto"/>
        <w:ind w:left="0" w:firstLine="0"/>
        <w:rPr>
          <w:color w:val="000000"/>
          <w:lang w:val="en-US"/>
        </w:rPr>
      </w:pPr>
      <w:r>
        <w:rPr>
          <w:noProof/>
          <w:color w:val="000000"/>
          <w:position w:val="-58"/>
          <w:sz w:val="28"/>
          <w:szCs w:val="28"/>
        </w:rPr>
        <w:drawing>
          <wp:inline distT="0" distB="0" distL="0" distR="0">
            <wp:extent cx="5400675" cy="381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grayscl/>
                      <a:biLevel thresh="50000"/>
                    </a:blip>
                    <a:srcRect/>
                    <a:stretch>
                      <a:fillRect/>
                    </a:stretch>
                  </pic:blipFill>
                  <pic:spPr bwMode="auto">
                    <a:xfrm>
                      <a:off x="0" y="0"/>
                      <a:ext cx="5400675" cy="381000"/>
                    </a:xfrm>
                    <a:prstGeom prst="rect">
                      <a:avLst/>
                    </a:prstGeom>
                    <a:noFill/>
                    <a:ln w="9525">
                      <a:noFill/>
                      <a:miter lim="800000"/>
                      <a:headEnd/>
                      <a:tailEnd/>
                    </a:ln>
                  </pic:spPr>
                </pic:pic>
              </a:graphicData>
            </a:graphic>
          </wp:inline>
        </w:drawing>
      </w:r>
    </w:p>
    <w:p w:rsidR="002E7492" w:rsidRDefault="002E7492" w:rsidP="002E7492">
      <w:pPr>
        <w:pStyle w:val="5"/>
        <w:ind w:firstLine="709"/>
      </w:pPr>
      <w:r>
        <w:t xml:space="preserve"> </w:t>
      </w:r>
      <w:r>
        <w:rPr>
          <w:lang w:val="en-US"/>
        </w:rPr>
        <w:t>A</w:t>
      </w:r>
      <w:r w:rsidRPr="002C29FF">
        <w:rPr>
          <w:lang w:val="en-US"/>
        </w:rPr>
        <w:t xml:space="preserve"> </w:t>
      </w:r>
      <w:r>
        <w:rPr>
          <w:lang w:val="en-US"/>
        </w:rPr>
        <w:t>large</w:t>
      </w:r>
      <w:r w:rsidRPr="002C29FF">
        <w:rPr>
          <w:lang w:val="en-US"/>
        </w:rPr>
        <w:t xml:space="preserve"> </w:t>
      </w:r>
      <w:r>
        <w:rPr>
          <w:lang w:val="en-US"/>
        </w:rPr>
        <w:t>number</w:t>
      </w:r>
      <w:r w:rsidRPr="002C29FF">
        <w:rPr>
          <w:lang w:val="en-US"/>
        </w:rPr>
        <w:t xml:space="preserve"> </w:t>
      </w:r>
      <w:r>
        <w:rPr>
          <w:lang w:val="en-US"/>
        </w:rPr>
        <w:t>of</w:t>
      </w:r>
      <w:r w:rsidRPr="002C29FF">
        <w:rPr>
          <w:lang w:val="en-US"/>
        </w:rPr>
        <w:t xml:space="preserve"> </w:t>
      </w:r>
      <w:r>
        <w:rPr>
          <w:lang w:val="en-US"/>
        </w:rPr>
        <w:t>physical</w:t>
      </w:r>
      <w:r w:rsidRPr="002C29FF">
        <w:rPr>
          <w:lang w:val="en-US"/>
        </w:rPr>
        <w:t xml:space="preserve"> </w:t>
      </w:r>
      <w:r>
        <w:rPr>
          <w:lang w:val="en-US"/>
        </w:rPr>
        <w:t>constants</w:t>
      </w:r>
      <w:r w:rsidRPr="002C29FF">
        <w:rPr>
          <w:lang w:val="en-US"/>
        </w:rPr>
        <w:t>, implemented</w:t>
      </w:r>
      <w:r>
        <w:rPr>
          <w:lang w:val="en-US"/>
        </w:rPr>
        <w:t xml:space="preserve"> in calculations are given with using the following package:</w:t>
      </w:r>
    </w:p>
    <w:p w:rsidR="002E7492" w:rsidRDefault="002E7492" w:rsidP="002E7492">
      <w:pPr>
        <w:pStyle w:val="5"/>
      </w:pPr>
    </w:p>
    <w:p w:rsidR="002E7492" w:rsidRPr="00CD39A9" w:rsidRDefault="002E7492" w:rsidP="002E7492">
      <w:pPr>
        <w:numPr>
          <w:ilvl w:val="0"/>
          <w:numId w:val="2"/>
        </w:numPr>
        <w:autoSpaceDE w:val="0"/>
        <w:autoSpaceDN w:val="0"/>
        <w:adjustRightInd w:val="0"/>
        <w:rPr>
          <w:rFonts w:ascii="Courier New" w:hAnsi="Courier New" w:cs="Courier New"/>
          <w:b/>
          <w:bCs/>
          <w:color w:val="000000"/>
          <w:sz w:val="28"/>
          <w:szCs w:val="28"/>
        </w:rPr>
      </w:pPr>
      <w:r w:rsidRPr="00CD39A9">
        <w:rPr>
          <w:rFonts w:ascii="Courier New" w:hAnsi="Courier New" w:cs="Courier New"/>
          <w:b/>
          <w:bCs/>
          <w:color w:val="000000"/>
          <w:sz w:val="28"/>
          <w:szCs w:val="28"/>
          <w:lang w:val="en-US"/>
        </w:rPr>
        <w:t>with(Scientific Constants);</w:t>
      </w:r>
    </w:p>
    <w:p w:rsidR="002E7492" w:rsidRPr="0033595F" w:rsidRDefault="002E7492" w:rsidP="002E7492">
      <w:pPr>
        <w:numPr>
          <w:ilvl w:val="0"/>
          <w:numId w:val="2"/>
        </w:numPr>
        <w:autoSpaceDE w:val="0"/>
        <w:autoSpaceDN w:val="0"/>
        <w:adjustRightInd w:val="0"/>
        <w:rPr>
          <w:color w:val="000000"/>
          <w:sz w:val="28"/>
          <w:szCs w:val="28"/>
        </w:rPr>
      </w:pPr>
    </w:p>
    <w:p w:rsidR="002E7492" w:rsidRPr="0033595F" w:rsidRDefault="002E7492" w:rsidP="002E7492">
      <w:pPr>
        <w:autoSpaceDE w:val="0"/>
        <w:autoSpaceDN w:val="0"/>
        <w:adjustRightInd w:val="0"/>
        <w:spacing w:before="120" w:line="360" w:lineRule="auto"/>
        <w:ind w:left="0" w:right="0" w:firstLine="0"/>
        <w:rPr>
          <w:color w:val="000000"/>
          <w:sz w:val="28"/>
          <w:szCs w:val="28"/>
          <w:lang w:val="en-US"/>
        </w:rPr>
      </w:pPr>
      <w:r>
        <w:rPr>
          <w:noProof/>
          <w:color w:val="000000"/>
          <w:position w:val="-122"/>
          <w:sz w:val="28"/>
          <w:szCs w:val="28"/>
        </w:rPr>
        <w:drawing>
          <wp:inline distT="0" distB="0" distL="0" distR="0">
            <wp:extent cx="5572125" cy="80010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2" cstate="print">
                      <a:grayscl/>
                      <a:biLevel thresh="50000"/>
                    </a:blip>
                    <a:srcRect/>
                    <a:stretch>
                      <a:fillRect/>
                    </a:stretch>
                  </pic:blipFill>
                  <pic:spPr bwMode="auto">
                    <a:xfrm>
                      <a:off x="0" y="0"/>
                      <a:ext cx="5572125" cy="800100"/>
                    </a:xfrm>
                    <a:prstGeom prst="rect">
                      <a:avLst/>
                    </a:prstGeom>
                    <a:noFill/>
                    <a:ln w="9525">
                      <a:noFill/>
                      <a:miter lim="800000"/>
                      <a:headEnd/>
                      <a:tailEnd/>
                    </a:ln>
                  </pic:spPr>
                </pic:pic>
              </a:graphicData>
            </a:graphic>
          </wp:inline>
        </w:drawing>
      </w:r>
    </w:p>
    <w:p w:rsidR="002E7492" w:rsidRPr="00CD39A9" w:rsidRDefault="002E7492" w:rsidP="002E7492">
      <w:pPr>
        <w:autoSpaceDE w:val="0"/>
        <w:autoSpaceDN w:val="0"/>
        <w:adjustRightInd w:val="0"/>
        <w:spacing w:after="120"/>
        <w:rPr>
          <w:color w:val="000000"/>
          <w:sz w:val="28"/>
          <w:szCs w:val="28"/>
          <w:lang w:val="en-US"/>
        </w:rPr>
      </w:pPr>
      <w:r w:rsidRPr="00CD39A9">
        <w:rPr>
          <w:color w:val="000000"/>
          <w:sz w:val="28"/>
          <w:szCs w:val="28"/>
          <w:lang w:val="en-US"/>
        </w:rPr>
        <w:t xml:space="preserve">&gt; </w:t>
      </w:r>
      <w:r w:rsidRPr="00CD39A9">
        <w:rPr>
          <w:rFonts w:ascii="Courier New" w:hAnsi="Courier New" w:cs="Courier New"/>
          <w:b/>
          <w:bCs/>
          <w:color w:val="000000"/>
          <w:sz w:val="28"/>
          <w:szCs w:val="28"/>
          <w:lang w:val="en-US"/>
        </w:rPr>
        <w:t>Get Constant(g);</w:t>
      </w:r>
    </w:p>
    <w:p w:rsidR="002E7492" w:rsidRPr="00CD39A9" w:rsidRDefault="002E7492" w:rsidP="002E7492">
      <w:pPr>
        <w:autoSpaceDE w:val="0"/>
        <w:autoSpaceDN w:val="0"/>
        <w:adjustRightInd w:val="0"/>
        <w:spacing w:line="360" w:lineRule="auto"/>
        <w:ind w:left="0" w:firstLine="0"/>
        <w:jc w:val="center"/>
        <w:rPr>
          <w:color w:val="000000"/>
          <w:lang w:val="en-US"/>
        </w:rPr>
      </w:pPr>
      <w:r>
        <w:rPr>
          <w:noProof/>
          <w:color w:val="000000"/>
          <w:position w:val="-46"/>
          <w:sz w:val="28"/>
          <w:szCs w:val="28"/>
        </w:rPr>
        <w:drawing>
          <wp:inline distT="0" distB="0" distL="0" distR="0">
            <wp:extent cx="4933950" cy="6096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grayscl/>
                      <a:biLevel thresh="50000"/>
                    </a:blip>
                    <a:srcRect/>
                    <a:stretch>
                      <a:fillRect/>
                    </a:stretch>
                  </pic:blipFill>
                  <pic:spPr bwMode="auto">
                    <a:xfrm>
                      <a:off x="0" y="0"/>
                      <a:ext cx="4933950" cy="609600"/>
                    </a:xfrm>
                    <a:prstGeom prst="rect">
                      <a:avLst/>
                    </a:prstGeom>
                    <a:noFill/>
                    <a:ln w="9525">
                      <a:noFill/>
                      <a:miter lim="800000"/>
                      <a:headEnd/>
                      <a:tailEnd/>
                    </a:ln>
                  </pic:spPr>
                </pic:pic>
              </a:graphicData>
            </a:graphic>
          </wp:inline>
        </w:drawing>
      </w:r>
    </w:p>
    <w:p w:rsidR="002E7492" w:rsidRPr="0033595F" w:rsidRDefault="002E7492" w:rsidP="002E7492">
      <w:pPr>
        <w:autoSpaceDE w:val="0"/>
        <w:autoSpaceDN w:val="0"/>
        <w:adjustRightInd w:val="0"/>
        <w:spacing w:before="120" w:after="120"/>
        <w:rPr>
          <w:color w:val="000000"/>
          <w:sz w:val="28"/>
          <w:szCs w:val="28"/>
          <w:lang w:val="en-US"/>
        </w:rPr>
      </w:pPr>
      <w:r w:rsidRPr="0033595F">
        <w:rPr>
          <w:color w:val="000000"/>
          <w:sz w:val="28"/>
          <w:szCs w:val="28"/>
          <w:lang w:val="en-US"/>
        </w:rPr>
        <w:t xml:space="preserve">&gt; </w:t>
      </w:r>
      <w:r w:rsidRPr="00CD39A9">
        <w:rPr>
          <w:rFonts w:ascii="Courier New" w:hAnsi="Courier New" w:cs="Courier New"/>
          <w:b/>
          <w:bCs/>
          <w:color w:val="000000"/>
          <w:sz w:val="28"/>
          <w:szCs w:val="28"/>
          <w:lang w:val="en-US"/>
        </w:rPr>
        <w:t>g:=evalf(Constant(g,units));</w:t>
      </w:r>
    </w:p>
    <w:p w:rsidR="002E7492" w:rsidRPr="00873824" w:rsidRDefault="002E7492" w:rsidP="002E7492">
      <w:pPr>
        <w:autoSpaceDE w:val="0"/>
        <w:autoSpaceDN w:val="0"/>
        <w:adjustRightInd w:val="0"/>
        <w:spacing w:before="120" w:after="120"/>
        <w:ind w:right="-1"/>
        <w:jc w:val="center"/>
        <w:rPr>
          <w:color w:val="000000"/>
          <w:lang w:val="en-US"/>
        </w:rPr>
      </w:pPr>
      <w:r>
        <w:rPr>
          <w:noProof/>
          <w:color w:val="000000"/>
          <w:position w:val="-30"/>
          <w:sz w:val="28"/>
          <w:szCs w:val="28"/>
        </w:rPr>
        <w:drawing>
          <wp:inline distT="0" distB="0" distL="0" distR="0">
            <wp:extent cx="1190625" cy="4000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grayscl/>
                      <a:biLevel thresh="50000"/>
                    </a:blip>
                    <a:srcRect/>
                    <a:stretch>
                      <a:fillRect/>
                    </a:stretch>
                  </pic:blipFill>
                  <pic:spPr bwMode="auto">
                    <a:xfrm>
                      <a:off x="0" y="0"/>
                      <a:ext cx="1190625" cy="400050"/>
                    </a:xfrm>
                    <a:prstGeom prst="rect">
                      <a:avLst/>
                    </a:prstGeom>
                    <a:noFill/>
                    <a:ln w="9525">
                      <a:noFill/>
                      <a:miter lim="800000"/>
                      <a:headEnd/>
                      <a:tailEnd/>
                    </a:ln>
                  </pic:spPr>
                </pic:pic>
              </a:graphicData>
            </a:graphic>
          </wp:inline>
        </w:drawing>
      </w:r>
    </w:p>
    <w:p w:rsidR="002E7492" w:rsidRPr="0056472C" w:rsidRDefault="002E7492" w:rsidP="002E7492">
      <w:pPr>
        <w:autoSpaceDE w:val="0"/>
        <w:autoSpaceDN w:val="0"/>
        <w:adjustRightInd w:val="0"/>
        <w:rPr>
          <w:color w:val="000000"/>
          <w:lang w:val="en-US"/>
        </w:rPr>
      </w:pPr>
      <w:r w:rsidRPr="0056472C">
        <w:rPr>
          <w:color w:val="000000"/>
          <w:lang w:val="en-US"/>
        </w:rPr>
        <w:t xml:space="preserve"> </w:t>
      </w:r>
    </w:p>
    <w:p w:rsidR="002E7492" w:rsidRPr="00CD39A9" w:rsidRDefault="002E7492" w:rsidP="002E7492">
      <w:pPr>
        <w:pStyle w:val="5"/>
        <w:ind w:firstLine="709"/>
      </w:pPr>
      <w:r>
        <w:rPr>
          <w:lang w:val="en-US"/>
        </w:rPr>
        <w:t>This</w:t>
      </w:r>
      <w:r w:rsidRPr="0056472C">
        <w:rPr>
          <w:lang w:val="en-US"/>
        </w:rPr>
        <w:t xml:space="preserve"> </w:t>
      </w:r>
      <w:r>
        <w:rPr>
          <w:lang w:val="en-US"/>
        </w:rPr>
        <w:t>section</w:t>
      </w:r>
      <w:r w:rsidRPr="0056472C">
        <w:rPr>
          <w:lang w:val="en-US"/>
        </w:rPr>
        <w:t xml:space="preserve"> </w:t>
      </w:r>
      <w:r>
        <w:rPr>
          <w:lang w:val="en-US"/>
        </w:rPr>
        <w:t xml:space="preserve">tackles only a </w:t>
      </w:r>
      <w:r w:rsidRPr="0056472C">
        <w:rPr>
          <w:lang w:val="en-US"/>
        </w:rPr>
        <w:t xml:space="preserve">small </w:t>
      </w:r>
      <w:r>
        <w:rPr>
          <w:lang w:val="en-US"/>
        </w:rPr>
        <w:t>part</w:t>
      </w:r>
      <w:r w:rsidRPr="0056472C">
        <w:rPr>
          <w:lang w:val="en-US"/>
        </w:rPr>
        <w:t xml:space="preserve"> </w:t>
      </w:r>
      <w:r>
        <w:rPr>
          <w:lang w:val="en-US"/>
        </w:rPr>
        <w:t>of</w:t>
      </w:r>
      <w:r w:rsidRPr="0056472C">
        <w:rPr>
          <w:lang w:val="en-US"/>
        </w:rPr>
        <w:t xml:space="preserve"> </w:t>
      </w:r>
      <w:r>
        <w:rPr>
          <w:lang w:val="en-US"/>
        </w:rPr>
        <w:t>packages of applied programs, used for solving the problems of the class, mentioned above.</w:t>
      </w:r>
      <w:r w:rsidRPr="00873824">
        <w:t xml:space="preserve"> </w:t>
      </w:r>
      <w:r>
        <w:rPr>
          <w:lang w:val="en-US"/>
        </w:rPr>
        <w:t>The</w:t>
      </w:r>
      <w:r w:rsidRPr="0056472C">
        <w:rPr>
          <w:lang w:val="en-US"/>
        </w:rPr>
        <w:t xml:space="preserve"> </w:t>
      </w:r>
      <w:r>
        <w:rPr>
          <w:lang w:val="en-US"/>
        </w:rPr>
        <w:t>information</w:t>
      </w:r>
      <w:r w:rsidRPr="0056472C">
        <w:rPr>
          <w:lang w:val="en-US"/>
        </w:rPr>
        <w:t xml:space="preserve"> </w:t>
      </w:r>
      <w:r>
        <w:rPr>
          <w:lang w:val="en-US"/>
        </w:rPr>
        <w:t>about</w:t>
      </w:r>
      <w:r w:rsidRPr="0056472C">
        <w:rPr>
          <w:lang w:val="en-US"/>
        </w:rPr>
        <w:t xml:space="preserve"> </w:t>
      </w:r>
      <w:r>
        <w:rPr>
          <w:lang w:val="en-US"/>
        </w:rPr>
        <w:lastRenderedPageBreak/>
        <w:t>ot</w:t>
      </w:r>
      <w:r>
        <w:rPr>
          <w:lang w:val="en-US"/>
        </w:rPr>
        <w:t>h</w:t>
      </w:r>
      <w:r>
        <w:rPr>
          <w:lang w:val="en-US"/>
        </w:rPr>
        <w:t>er</w:t>
      </w:r>
      <w:r w:rsidRPr="0056472C">
        <w:rPr>
          <w:lang w:val="en-US"/>
        </w:rPr>
        <w:t xml:space="preserve"> </w:t>
      </w:r>
      <w:r>
        <w:rPr>
          <w:lang w:val="en-US"/>
        </w:rPr>
        <w:t>packages</w:t>
      </w:r>
      <w:r w:rsidRPr="0056472C">
        <w:rPr>
          <w:lang w:val="en-US"/>
        </w:rPr>
        <w:t xml:space="preserve"> </w:t>
      </w:r>
      <w:r>
        <w:rPr>
          <w:lang w:val="en-US"/>
        </w:rPr>
        <w:t>can</w:t>
      </w:r>
      <w:r w:rsidRPr="0056472C">
        <w:rPr>
          <w:lang w:val="en-US"/>
        </w:rPr>
        <w:t xml:space="preserve"> </w:t>
      </w:r>
      <w:r>
        <w:rPr>
          <w:lang w:val="en-US"/>
        </w:rPr>
        <w:t>be</w:t>
      </w:r>
      <w:r w:rsidRPr="0056472C">
        <w:rPr>
          <w:lang w:val="en-US"/>
        </w:rPr>
        <w:t xml:space="preserve"> </w:t>
      </w:r>
      <w:r>
        <w:rPr>
          <w:lang w:val="en-US"/>
        </w:rPr>
        <w:t>received</w:t>
      </w:r>
      <w:r w:rsidRPr="0056472C">
        <w:rPr>
          <w:lang w:val="en-US"/>
        </w:rPr>
        <w:t xml:space="preserve"> </w:t>
      </w:r>
      <w:r>
        <w:rPr>
          <w:lang w:val="en-US"/>
        </w:rPr>
        <w:t>in</w:t>
      </w:r>
      <w:r w:rsidRPr="0056472C">
        <w:rPr>
          <w:lang w:val="en-US"/>
        </w:rPr>
        <w:t xml:space="preserve"> </w:t>
      </w:r>
      <w:r>
        <w:rPr>
          <w:lang w:val="en-US"/>
        </w:rPr>
        <w:t>the</w:t>
      </w:r>
      <w:r w:rsidRPr="0056472C">
        <w:rPr>
          <w:lang w:val="en-US"/>
        </w:rPr>
        <w:t xml:space="preserve"> </w:t>
      </w:r>
      <w:r>
        <w:rPr>
          <w:lang w:val="en-US"/>
        </w:rPr>
        <w:t>reference</w:t>
      </w:r>
      <w:r w:rsidRPr="0056472C">
        <w:rPr>
          <w:lang w:val="en-US"/>
        </w:rPr>
        <w:t xml:space="preserve"> </w:t>
      </w:r>
      <w:r>
        <w:rPr>
          <w:lang w:val="en-US"/>
        </w:rPr>
        <w:t>book</w:t>
      </w:r>
      <w:r w:rsidRPr="0056472C">
        <w:rPr>
          <w:lang w:val="en-US"/>
        </w:rPr>
        <w:t xml:space="preserve"> </w:t>
      </w:r>
      <w:r>
        <w:rPr>
          <w:lang w:val="en-US"/>
        </w:rPr>
        <w:t xml:space="preserve">of the system </w:t>
      </w:r>
      <w:r w:rsidRPr="00873824">
        <w:t xml:space="preserve">Maple, </w:t>
      </w:r>
      <w:r>
        <w:rPr>
          <w:lang w:val="en-US"/>
        </w:rPr>
        <w:t>as well as in a large number of books, devoted to the description of this system.</w:t>
      </w:r>
      <w:r w:rsidRPr="00873824">
        <w:t xml:space="preserve"> </w:t>
      </w:r>
    </w:p>
    <w:p w:rsidR="002E7492" w:rsidRDefault="002E7492" w:rsidP="002E7492">
      <w:pPr>
        <w:pStyle w:val="3"/>
      </w:pPr>
    </w:p>
    <w:p w:rsidR="002E7492" w:rsidRPr="00873824" w:rsidRDefault="002E7492" w:rsidP="002E7492">
      <w:pPr>
        <w:pStyle w:val="3"/>
      </w:pPr>
      <w:r w:rsidRPr="00873824">
        <w:t>1.2</w:t>
      </w:r>
      <w:r>
        <w:t>.</w:t>
      </w:r>
      <w:r w:rsidRPr="00873824">
        <w:t xml:space="preserve"> </w:t>
      </w:r>
      <w:r>
        <w:rPr>
          <w:lang w:val="en-US"/>
        </w:rPr>
        <w:t>The methods of giving tasks to functions &amp; the drawing of their graphs</w:t>
      </w:r>
      <w:r>
        <w:t xml:space="preserve"> </w:t>
      </w:r>
    </w:p>
    <w:p w:rsidR="002E7492" w:rsidRPr="00873824" w:rsidRDefault="002E7492" w:rsidP="002E7492">
      <w:pPr>
        <w:pStyle w:val="5"/>
        <w:ind w:firstLine="709"/>
      </w:pPr>
      <w:r>
        <w:t xml:space="preserve"> </w:t>
      </w:r>
      <w:r>
        <w:rPr>
          <w:lang w:val="en-US"/>
        </w:rPr>
        <w:t>In</w:t>
      </w:r>
      <w:r w:rsidRPr="00C92E4B">
        <w:rPr>
          <w:lang w:val="en-US"/>
        </w:rPr>
        <w:t xml:space="preserve"> </w:t>
      </w:r>
      <w:r>
        <w:rPr>
          <w:lang w:val="en-US"/>
        </w:rPr>
        <w:t>the</w:t>
      </w:r>
      <w:r w:rsidRPr="00C92E4B">
        <w:rPr>
          <w:lang w:val="en-US"/>
        </w:rPr>
        <w:t xml:space="preserve"> </w:t>
      </w:r>
      <w:r>
        <w:rPr>
          <w:lang w:val="en-US"/>
        </w:rPr>
        <w:t>system</w:t>
      </w:r>
      <w:r w:rsidRPr="00C92E4B">
        <w:rPr>
          <w:lang w:val="en-US"/>
        </w:rPr>
        <w:t xml:space="preserve"> </w:t>
      </w:r>
      <w:r>
        <w:rPr>
          <w:lang w:val="en-US"/>
        </w:rPr>
        <w:t>of</w:t>
      </w:r>
      <w:r w:rsidRPr="00C92E4B">
        <w:rPr>
          <w:lang w:val="en-US"/>
        </w:rPr>
        <w:t xml:space="preserve"> </w:t>
      </w:r>
      <w:r>
        <w:rPr>
          <w:lang w:val="en-US"/>
        </w:rPr>
        <w:t>analytical calculations there exist 4 methods of giving tasks to functions.</w:t>
      </w:r>
    </w:p>
    <w:p w:rsidR="002E7492" w:rsidRPr="00724449" w:rsidRDefault="002E7492" w:rsidP="002E7492">
      <w:pPr>
        <w:pStyle w:val="5"/>
        <w:ind w:firstLine="709"/>
        <w:rPr>
          <w:szCs w:val="28"/>
        </w:rPr>
      </w:pPr>
      <w:r>
        <w:t xml:space="preserve"> </w:t>
      </w:r>
      <w:r>
        <w:rPr>
          <w:lang w:val="en-US"/>
        </w:rPr>
        <w:t>Method 1. Defining the function with the help of the operator of appropria</w:t>
      </w:r>
      <w:r>
        <w:rPr>
          <w:lang w:val="en-US"/>
        </w:rPr>
        <w:t>t</w:t>
      </w:r>
      <w:r>
        <w:rPr>
          <w:lang w:val="en-US"/>
        </w:rPr>
        <w:t>ing</w:t>
      </w:r>
      <w:r>
        <w:t xml:space="preserve"> </w:t>
      </w:r>
      <w:r w:rsidRPr="00873824">
        <w:t xml:space="preserve">(:=), </w:t>
      </w:r>
      <w:r>
        <w:rPr>
          <w:lang w:val="en-US"/>
        </w:rPr>
        <w:t>for example</w:t>
      </w:r>
      <w:r w:rsidRPr="00724449">
        <w:t xml:space="preserve">&gt; </w:t>
      </w:r>
      <w:r w:rsidRPr="00CD39A9">
        <w:rPr>
          <w:rFonts w:ascii="Courier New" w:hAnsi="Courier New" w:cs="Courier New"/>
          <w:b/>
          <w:bCs/>
          <w:szCs w:val="28"/>
          <w:lang w:val="en-US"/>
        </w:rPr>
        <w:t>restart</w:t>
      </w:r>
      <w:r w:rsidRPr="00724449">
        <w:rPr>
          <w:rFonts w:ascii="Courier New" w:hAnsi="Courier New" w:cs="Courier New"/>
          <w:b/>
          <w:bCs/>
          <w:szCs w:val="28"/>
        </w:rPr>
        <w:t>;</w:t>
      </w:r>
    </w:p>
    <w:p w:rsidR="002E7492" w:rsidRPr="00CA142D" w:rsidRDefault="002E7492" w:rsidP="002E7492">
      <w:pPr>
        <w:autoSpaceDE w:val="0"/>
        <w:autoSpaceDN w:val="0"/>
        <w:adjustRightInd w:val="0"/>
        <w:spacing w:before="120" w:after="120"/>
        <w:rPr>
          <w:color w:val="000000"/>
          <w:sz w:val="28"/>
          <w:szCs w:val="28"/>
          <w:lang w:val="en-US"/>
        </w:rPr>
      </w:pPr>
      <w:r w:rsidRPr="00CA142D">
        <w:rPr>
          <w:color w:val="000000"/>
          <w:sz w:val="28"/>
          <w:szCs w:val="28"/>
          <w:lang w:val="en-US"/>
        </w:rPr>
        <w:t xml:space="preserve">&gt; </w:t>
      </w:r>
      <w:r w:rsidRPr="00CD39A9">
        <w:rPr>
          <w:rFonts w:ascii="Courier New" w:hAnsi="Courier New" w:cs="Courier New"/>
          <w:b/>
          <w:bCs/>
          <w:color w:val="000000"/>
          <w:sz w:val="28"/>
          <w:szCs w:val="28"/>
          <w:lang w:val="en-US"/>
        </w:rPr>
        <w:t>f</w:t>
      </w:r>
      <w:r w:rsidRPr="00CA142D">
        <w:rPr>
          <w:rFonts w:ascii="Courier New" w:hAnsi="Courier New" w:cs="Courier New"/>
          <w:b/>
          <w:bCs/>
          <w:color w:val="000000"/>
          <w:sz w:val="28"/>
          <w:szCs w:val="28"/>
          <w:lang w:val="en-US"/>
        </w:rPr>
        <w:t>[1]:=</w:t>
      </w:r>
      <w:r w:rsidRPr="00CD39A9">
        <w:rPr>
          <w:rFonts w:ascii="Courier New" w:hAnsi="Courier New" w:cs="Courier New"/>
          <w:b/>
          <w:bCs/>
          <w:color w:val="000000"/>
          <w:sz w:val="28"/>
          <w:szCs w:val="28"/>
          <w:lang w:val="en-US"/>
        </w:rPr>
        <w:t>sin</w:t>
      </w:r>
      <w:r w:rsidRPr="00CA142D">
        <w:rPr>
          <w:rFonts w:ascii="Courier New" w:hAnsi="Courier New" w:cs="Courier New"/>
          <w:b/>
          <w:bCs/>
          <w:color w:val="000000"/>
          <w:sz w:val="28"/>
          <w:szCs w:val="28"/>
          <w:lang w:val="en-US"/>
        </w:rPr>
        <w:t>(</w:t>
      </w:r>
      <w:r w:rsidRPr="00CD39A9">
        <w:rPr>
          <w:rFonts w:ascii="Courier New" w:hAnsi="Courier New" w:cs="Courier New"/>
          <w:b/>
          <w:bCs/>
          <w:color w:val="000000"/>
          <w:sz w:val="28"/>
          <w:szCs w:val="28"/>
          <w:lang w:val="en-US"/>
        </w:rPr>
        <w:t>x</w:t>
      </w:r>
      <w:r w:rsidRPr="00CA142D">
        <w:rPr>
          <w:rFonts w:ascii="Courier New" w:hAnsi="Courier New" w:cs="Courier New"/>
          <w:b/>
          <w:bCs/>
          <w:color w:val="000000"/>
          <w:sz w:val="28"/>
          <w:szCs w:val="28"/>
          <w:lang w:val="en-US"/>
        </w:rPr>
        <w:t>)^3+1;</w:t>
      </w:r>
    </w:p>
    <w:p w:rsidR="002E7492" w:rsidRPr="00CD39A9" w:rsidRDefault="002E7492" w:rsidP="002E7492">
      <w:pPr>
        <w:autoSpaceDE w:val="0"/>
        <w:autoSpaceDN w:val="0"/>
        <w:adjustRightInd w:val="0"/>
        <w:spacing w:before="120" w:after="120"/>
        <w:ind w:left="0" w:right="0" w:firstLine="0"/>
        <w:jc w:val="center"/>
        <w:rPr>
          <w:color w:val="000000"/>
          <w:lang w:val="en-US"/>
        </w:rPr>
      </w:pPr>
      <w:r>
        <w:rPr>
          <w:noProof/>
          <w:color w:val="000000"/>
          <w:position w:val="-14"/>
          <w:sz w:val="28"/>
          <w:szCs w:val="28"/>
        </w:rPr>
        <w:drawing>
          <wp:inline distT="0" distB="0" distL="0" distR="0">
            <wp:extent cx="1114425" cy="276225"/>
            <wp:effectExtent l="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5" cstate="print">
                      <a:grayscl/>
                      <a:biLevel thresh="50000"/>
                    </a:blip>
                    <a:srcRect/>
                    <a:stretch>
                      <a:fillRect/>
                    </a:stretch>
                  </pic:blipFill>
                  <pic:spPr bwMode="auto">
                    <a:xfrm>
                      <a:off x="0" y="0"/>
                      <a:ext cx="1114425" cy="276225"/>
                    </a:xfrm>
                    <a:prstGeom prst="rect">
                      <a:avLst/>
                    </a:prstGeom>
                    <a:noFill/>
                    <a:ln w="9525">
                      <a:noFill/>
                      <a:miter lim="800000"/>
                      <a:headEnd/>
                      <a:tailEnd/>
                    </a:ln>
                  </pic:spPr>
                </pic:pic>
              </a:graphicData>
            </a:graphic>
          </wp:inline>
        </w:drawing>
      </w:r>
    </w:p>
    <w:p w:rsidR="002E7492" w:rsidRPr="00873824" w:rsidRDefault="002E7492" w:rsidP="002E7492">
      <w:pPr>
        <w:pStyle w:val="5"/>
        <w:ind w:firstLine="709"/>
      </w:pPr>
      <w:r>
        <w:rPr>
          <w:lang w:val="en-US"/>
        </w:rPr>
        <w:t>To</w:t>
      </w:r>
      <w:r w:rsidRPr="00CA142D">
        <w:rPr>
          <w:lang w:val="en-US"/>
        </w:rPr>
        <w:t xml:space="preserve"> </w:t>
      </w:r>
      <w:r>
        <w:rPr>
          <w:lang w:val="en-US"/>
        </w:rPr>
        <w:t>calculate</w:t>
      </w:r>
      <w:r w:rsidRPr="00CA142D">
        <w:rPr>
          <w:lang w:val="en-US"/>
        </w:rPr>
        <w:t xml:space="preserve"> </w:t>
      </w:r>
      <w:r>
        <w:rPr>
          <w:lang w:val="en-US"/>
        </w:rPr>
        <w:t>the</w:t>
      </w:r>
      <w:r w:rsidRPr="00CA142D">
        <w:rPr>
          <w:lang w:val="en-US"/>
        </w:rPr>
        <w:t xml:space="preserve"> </w:t>
      </w:r>
      <w:r>
        <w:rPr>
          <w:lang w:val="en-US"/>
        </w:rPr>
        <w:t>meaning</w:t>
      </w:r>
      <w:r w:rsidRPr="00CA142D">
        <w:rPr>
          <w:lang w:val="en-US"/>
        </w:rPr>
        <w:t xml:space="preserve"> </w:t>
      </w:r>
      <w:r>
        <w:rPr>
          <w:lang w:val="en-US"/>
        </w:rPr>
        <w:t>of</w:t>
      </w:r>
      <w:r w:rsidRPr="00CA142D">
        <w:rPr>
          <w:lang w:val="en-US"/>
        </w:rPr>
        <w:t xml:space="preserve"> </w:t>
      </w:r>
      <w:r>
        <w:rPr>
          <w:lang w:val="en-US"/>
        </w:rPr>
        <w:t>the</w:t>
      </w:r>
      <w:r w:rsidRPr="00CA142D">
        <w:rPr>
          <w:lang w:val="en-US"/>
        </w:rPr>
        <w:t xml:space="preserve"> </w:t>
      </w:r>
      <w:r>
        <w:rPr>
          <w:lang w:val="en-US"/>
        </w:rPr>
        <w:t>function</w:t>
      </w:r>
      <w:r w:rsidRPr="00CA142D">
        <w:rPr>
          <w:lang w:val="en-US"/>
        </w:rPr>
        <w:t xml:space="preserve"> </w:t>
      </w:r>
      <w:r>
        <w:rPr>
          <w:lang w:val="en-US"/>
        </w:rPr>
        <w:t>in</w:t>
      </w:r>
      <w:r w:rsidRPr="00CA142D">
        <w:rPr>
          <w:lang w:val="en-US"/>
        </w:rPr>
        <w:t xml:space="preserve"> </w:t>
      </w:r>
      <w:r>
        <w:rPr>
          <w:lang w:val="en-US"/>
        </w:rPr>
        <w:t>some</w:t>
      </w:r>
      <w:r w:rsidRPr="00CA142D">
        <w:rPr>
          <w:lang w:val="en-US"/>
        </w:rPr>
        <w:t xml:space="preserve"> particular</w:t>
      </w:r>
      <w:r>
        <w:rPr>
          <w:lang w:val="en-US"/>
        </w:rPr>
        <w:t xml:space="preserve"> point , it is ne</w:t>
      </w:r>
      <w:r>
        <w:rPr>
          <w:lang w:val="en-US"/>
        </w:rPr>
        <w:t>c</w:t>
      </w:r>
      <w:r>
        <w:rPr>
          <w:lang w:val="en-US"/>
        </w:rPr>
        <w:t>essary to  implement  the following 2 operators:</w:t>
      </w:r>
    </w:p>
    <w:p w:rsidR="002E7492" w:rsidRPr="00CD39A9" w:rsidRDefault="002E7492" w:rsidP="002E7492">
      <w:pPr>
        <w:autoSpaceDE w:val="0"/>
        <w:autoSpaceDN w:val="0"/>
        <w:adjustRightInd w:val="0"/>
        <w:spacing w:before="120"/>
        <w:rPr>
          <w:color w:val="000000"/>
          <w:sz w:val="28"/>
          <w:szCs w:val="28"/>
          <w:lang w:val="en-US"/>
        </w:rPr>
      </w:pPr>
      <w:r w:rsidRPr="00873824">
        <w:rPr>
          <w:color w:val="000000"/>
          <w:lang w:val="en-US"/>
        </w:rPr>
        <w:t xml:space="preserve">&gt; </w:t>
      </w:r>
      <w:r w:rsidRPr="00CD39A9">
        <w:rPr>
          <w:rFonts w:ascii="Courier New" w:hAnsi="Courier New" w:cs="Courier New"/>
          <w:b/>
          <w:bCs/>
          <w:color w:val="000000"/>
          <w:sz w:val="28"/>
          <w:szCs w:val="28"/>
          <w:lang w:val="en-US"/>
        </w:rPr>
        <w:t>x:=Pi/4; f[1];</w:t>
      </w:r>
    </w:p>
    <w:p w:rsidR="002E7492" w:rsidRPr="00CD39A9" w:rsidRDefault="002E7492" w:rsidP="002E7492">
      <w:pPr>
        <w:autoSpaceDE w:val="0"/>
        <w:autoSpaceDN w:val="0"/>
        <w:adjustRightInd w:val="0"/>
        <w:spacing w:before="120" w:after="120"/>
        <w:ind w:right="0"/>
        <w:jc w:val="center"/>
        <w:rPr>
          <w:color w:val="000000"/>
          <w:sz w:val="28"/>
          <w:szCs w:val="28"/>
          <w:lang w:val="en-US"/>
        </w:rPr>
      </w:pPr>
      <w:r>
        <w:rPr>
          <w:noProof/>
          <w:color w:val="000000"/>
          <w:position w:val="-22"/>
          <w:sz w:val="28"/>
          <w:szCs w:val="28"/>
        </w:rPr>
        <w:drawing>
          <wp:inline distT="0" distB="0" distL="0" distR="0">
            <wp:extent cx="533400" cy="4095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grayscl/>
                      <a:biLevel thresh="50000"/>
                    </a:blip>
                    <a:srcRect/>
                    <a:stretch>
                      <a:fillRect/>
                    </a:stretch>
                  </pic:blipFill>
                  <pic:spPr bwMode="auto">
                    <a:xfrm>
                      <a:off x="0" y="0"/>
                      <a:ext cx="533400" cy="409575"/>
                    </a:xfrm>
                    <a:prstGeom prst="rect">
                      <a:avLst/>
                    </a:prstGeom>
                    <a:noFill/>
                    <a:ln w="9525">
                      <a:noFill/>
                      <a:miter lim="800000"/>
                      <a:headEnd/>
                      <a:tailEnd/>
                    </a:ln>
                  </pic:spPr>
                </pic:pic>
              </a:graphicData>
            </a:graphic>
          </wp:inline>
        </w:drawing>
      </w:r>
    </w:p>
    <w:p w:rsidR="002E7492" w:rsidRPr="00CD39A9" w:rsidRDefault="002E7492" w:rsidP="002E7492">
      <w:pPr>
        <w:autoSpaceDE w:val="0"/>
        <w:autoSpaceDN w:val="0"/>
        <w:adjustRightInd w:val="0"/>
        <w:spacing w:before="120" w:after="120"/>
        <w:ind w:right="0"/>
        <w:jc w:val="center"/>
        <w:rPr>
          <w:color w:val="000000"/>
          <w:sz w:val="28"/>
          <w:szCs w:val="28"/>
          <w:lang w:val="en-US"/>
        </w:rPr>
      </w:pPr>
      <w:r>
        <w:rPr>
          <w:noProof/>
          <w:color w:val="000000"/>
          <w:position w:val="-23"/>
          <w:sz w:val="28"/>
          <w:szCs w:val="28"/>
        </w:rPr>
        <w:drawing>
          <wp:inline distT="0" distB="0" distL="0" distR="0">
            <wp:extent cx="590550" cy="4476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grayscl/>
                      <a:biLevel thresh="50000"/>
                    </a:blip>
                    <a:srcRect/>
                    <a:stretch>
                      <a:fillRect/>
                    </a:stretch>
                  </pic:blipFill>
                  <pic:spPr bwMode="auto">
                    <a:xfrm>
                      <a:off x="0" y="0"/>
                      <a:ext cx="590550" cy="447675"/>
                    </a:xfrm>
                    <a:prstGeom prst="rect">
                      <a:avLst/>
                    </a:prstGeom>
                    <a:noFill/>
                    <a:ln w="9525">
                      <a:noFill/>
                      <a:miter lim="800000"/>
                      <a:headEnd/>
                      <a:tailEnd/>
                    </a:ln>
                  </pic:spPr>
                </pic:pic>
              </a:graphicData>
            </a:graphic>
          </wp:inline>
        </w:drawing>
      </w:r>
    </w:p>
    <w:p w:rsidR="002E7492" w:rsidRPr="00145DE7" w:rsidRDefault="002E7492" w:rsidP="002E7492">
      <w:pPr>
        <w:autoSpaceDE w:val="0"/>
        <w:autoSpaceDN w:val="0"/>
        <w:adjustRightInd w:val="0"/>
        <w:rPr>
          <w:color w:val="000000"/>
          <w:sz w:val="28"/>
          <w:szCs w:val="28"/>
        </w:rPr>
      </w:pPr>
      <w:r w:rsidRPr="00145DE7">
        <w:rPr>
          <w:color w:val="000000"/>
          <w:sz w:val="28"/>
          <w:szCs w:val="28"/>
        </w:rPr>
        <w:t xml:space="preserve">&gt; </w:t>
      </w:r>
      <w:r w:rsidRPr="00145DE7">
        <w:rPr>
          <w:rFonts w:ascii="Courier New" w:hAnsi="Courier New" w:cs="Courier New"/>
          <w:b/>
          <w:bCs/>
          <w:color w:val="000000"/>
          <w:sz w:val="28"/>
          <w:szCs w:val="28"/>
        </w:rPr>
        <w:t>1/4*2^(1/2)+</w:t>
      </w:r>
      <w:r w:rsidRPr="00CD39A9">
        <w:rPr>
          <w:rFonts w:ascii="Courier New" w:hAnsi="Courier New" w:cs="Courier New"/>
          <w:b/>
          <w:bCs/>
          <w:color w:val="000000"/>
          <w:sz w:val="28"/>
          <w:szCs w:val="28"/>
          <w:lang w:val="en-US"/>
        </w:rPr>
        <w:t>Pi</w:t>
      </w:r>
      <w:r w:rsidRPr="00145DE7">
        <w:rPr>
          <w:rFonts w:ascii="Courier New" w:hAnsi="Courier New" w:cs="Courier New"/>
          <w:b/>
          <w:bCs/>
          <w:color w:val="000000"/>
          <w:sz w:val="28"/>
          <w:szCs w:val="28"/>
        </w:rPr>
        <w:t>;</w:t>
      </w:r>
    </w:p>
    <w:p w:rsidR="002E7492" w:rsidRPr="00CD39A9" w:rsidRDefault="002E7492" w:rsidP="002E7492">
      <w:pPr>
        <w:autoSpaceDE w:val="0"/>
        <w:autoSpaceDN w:val="0"/>
        <w:adjustRightInd w:val="0"/>
        <w:spacing w:before="120" w:after="120"/>
        <w:ind w:right="0"/>
        <w:jc w:val="center"/>
        <w:rPr>
          <w:color w:val="000000"/>
          <w:lang w:val="en-US"/>
        </w:rPr>
      </w:pPr>
      <w:r>
        <w:rPr>
          <w:noProof/>
          <w:color w:val="000000"/>
          <w:position w:val="-23"/>
          <w:sz w:val="28"/>
          <w:szCs w:val="28"/>
        </w:rPr>
        <w:drawing>
          <wp:inline distT="0" distB="0" distL="0" distR="0">
            <wp:extent cx="571500" cy="419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grayscl/>
                      <a:biLevel thresh="50000"/>
                    </a:blip>
                    <a:srcRect/>
                    <a:stretch>
                      <a:fillRect/>
                    </a:stretch>
                  </pic:blipFill>
                  <pic:spPr bwMode="auto">
                    <a:xfrm>
                      <a:off x="0" y="0"/>
                      <a:ext cx="571500" cy="419100"/>
                    </a:xfrm>
                    <a:prstGeom prst="rect">
                      <a:avLst/>
                    </a:prstGeom>
                    <a:noFill/>
                    <a:ln w="9525">
                      <a:noFill/>
                      <a:miter lim="800000"/>
                      <a:headEnd/>
                      <a:tailEnd/>
                    </a:ln>
                  </pic:spPr>
                </pic:pic>
              </a:graphicData>
            </a:graphic>
          </wp:inline>
        </w:drawing>
      </w:r>
    </w:p>
    <w:p w:rsidR="002E7492" w:rsidRPr="00873824" w:rsidRDefault="002E7492" w:rsidP="002E7492">
      <w:pPr>
        <w:pStyle w:val="5"/>
        <w:ind w:firstLine="709"/>
      </w:pPr>
      <w:r>
        <w:rPr>
          <w:lang w:val="en-US"/>
        </w:rPr>
        <w:t>After</w:t>
      </w:r>
      <w:r w:rsidRPr="00CA142D">
        <w:rPr>
          <w:lang w:val="en-US"/>
        </w:rPr>
        <w:t xml:space="preserve"> </w:t>
      </w:r>
      <w:r>
        <w:rPr>
          <w:lang w:val="en-US"/>
        </w:rPr>
        <w:t>carrying</w:t>
      </w:r>
      <w:r w:rsidRPr="00CA142D">
        <w:rPr>
          <w:lang w:val="en-US"/>
        </w:rPr>
        <w:t xml:space="preserve"> </w:t>
      </w:r>
      <w:r>
        <w:rPr>
          <w:lang w:val="en-US"/>
        </w:rPr>
        <w:t>out</w:t>
      </w:r>
      <w:r w:rsidRPr="00CA142D">
        <w:rPr>
          <w:lang w:val="en-US"/>
        </w:rPr>
        <w:t xml:space="preserve"> </w:t>
      </w:r>
      <w:r>
        <w:rPr>
          <w:lang w:val="en-US"/>
        </w:rPr>
        <w:t>these</w:t>
      </w:r>
      <w:r w:rsidRPr="00CA142D">
        <w:rPr>
          <w:lang w:val="en-US"/>
        </w:rPr>
        <w:t xml:space="preserve"> </w:t>
      </w:r>
      <w:r>
        <w:rPr>
          <w:lang w:val="en-US"/>
        </w:rPr>
        <w:t>commands</w:t>
      </w:r>
      <w:r w:rsidRPr="00CA142D">
        <w:rPr>
          <w:lang w:val="en-US"/>
        </w:rPr>
        <w:t xml:space="preserve"> </w:t>
      </w:r>
      <w:r>
        <w:rPr>
          <w:lang w:val="en-US"/>
        </w:rPr>
        <w:t>a variable X has the given meaning</w:t>
      </w:r>
      <w:r>
        <w:t xml:space="preserve"> </w:t>
      </w:r>
      <w:r w:rsidRPr="00873824">
        <w:rPr>
          <w:lang w:val="en-US"/>
        </w:rPr>
        <w:t>Pi</w:t>
      </w:r>
      <w:r w:rsidRPr="00873824">
        <w:t xml:space="preserve">/4. </w:t>
      </w:r>
      <w:r>
        <w:rPr>
          <w:lang w:val="en-US"/>
        </w:rPr>
        <w:t>Not</w:t>
      </w:r>
      <w:r w:rsidRPr="004615A3">
        <w:rPr>
          <w:lang w:val="en-US"/>
        </w:rPr>
        <w:t xml:space="preserve"> </w:t>
      </w:r>
      <w:r>
        <w:rPr>
          <w:lang w:val="en-US"/>
        </w:rPr>
        <w:t>to</w:t>
      </w:r>
      <w:r w:rsidRPr="004615A3">
        <w:rPr>
          <w:lang w:val="en-US"/>
        </w:rPr>
        <w:t xml:space="preserve"> </w:t>
      </w:r>
      <w:r>
        <w:rPr>
          <w:lang w:val="en-US"/>
        </w:rPr>
        <w:t>give</w:t>
      </w:r>
      <w:r w:rsidRPr="004615A3">
        <w:rPr>
          <w:lang w:val="en-US"/>
        </w:rPr>
        <w:t xml:space="preserve"> </w:t>
      </w:r>
      <w:r>
        <w:rPr>
          <w:lang w:val="en-US"/>
        </w:rPr>
        <w:t>the</w:t>
      </w:r>
      <w:r w:rsidRPr="004615A3">
        <w:rPr>
          <w:lang w:val="en-US"/>
        </w:rPr>
        <w:t xml:space="preserve"> </w:t>
      </w:r>
      <w:r>
        <w:rPr>
          <w:lang w:val="en-US"/>
        </w:rPr>
        <w:t>variable</w:t>
      </w:r>
      <w:r w:rsidRPr="004615A3">
        <w:rPr>
          <w:lang w:val="en-US"/>
        </w:rPr>
        <w:t xml:space="preserve"> </w:t>
      </w:r>
      <w:r>
        <w:rPr>
          <w:lang w:val="en-US"/>
        </w:rPr>
        <w:t>a</w:t>
      </w:r>
      <w:r w:rsidRPr="004615A3">
        <w:rPr>
          <w:lang w:val="en-US"/>
        </w:rPr>
        <w:t xml:space="preserve"> </w:t>
      </w:r>
      <w:r>
        <w:rPr>
          <w:lang w:val="en-US"/>
        </w:rPr>
        <w:t>particular</w:t>
      </w:r>
      <w:r w:rsidRPr="004615A3">
        <w:rPr>
          <w:lang w:val="en-US"/>
        </w:rPr>
        <w:t xml:space="preserve"> </w:t>
      </w:r>
      <w:r>
        <w:rPr>
          <w:lang w:val="en-US"/>
        </w:rPr>
        <w:t>value</w:t>
      </w:r>
      <w:r w:rsidRPr="004615A3">
        <w:rPr>
          <w:lang w:val="en-US"/>
        </w:rPr>
        <w:t>,</w:t>
      </w:r>
      <w:r>
        <w:rPr>
          <w:lang w:val="en-US"/>
        </w:rPr>
        <w:t xml:space="preserve"> it</w:t>
      </w:r>
      <w:r w:rsidRPr="004615A3">
        <w:rPr>
          <w:lang w:val="en-US"/>
        </w:rPr>
        <w:t xml:space="preserve"> </w:t>
      </w:r>
      <w:r>
        <w:rPr>
          <w:lang w:val="en-US"/>
        </w:rPr>
        <w:t>is</w:t>
      </w:r>
      <w:r w:rsidRPr="004615A3">
        <w:rPr>
          <w:lang w:val="en-US"/>
        </w:rPr>
        <w:t xml:space="preserve"> </w:t>
      </w:r>
      <w:r>
        <w:rPr>
          <w:lang w:val="en-US"/>
        </w:rPr>
        <w:t>more</w:t>
      </w:r>
      <w:r w:rsidRPr="004615A3">
        <w:rPr>
          <w:lang w:val="en-US"/>
        </w:rPr>
        <w:t xml:space="preserve"> </w:t>
      </w:r>
      <w:r>
        <w:rPr>
          <w:lang w:val="en-US"/>
        </w:rPr>
        <w:t>convenient to use the co</w:t>
      </w:r>
      <w:r>
        <w:rPr>
          <w:lang w:val="en-US"/>
        </w:rPr>
        <w:t>m</w:t>
      </w:r>
      <w:r>
        <w:rPr>
          <w:lang w:val="en-US"/>
        </w:rPr>
        <w:t>mand of substitution SUBS in the following way:</w:t>
      </w:r>
      <w:r w:rsidRPr="00873824">
        <w:t xml:space="preserve"> </w:t>
      </w:r>
    </w:p>
    <w:p w:rsidR="002E7492" w:rsidRPr="004615A3" w:rsidRDefault="002E7492" w:rsidP="002E7492">
      <w:pPr>
        <w:autoSpaceDE w:val="0"/>
        <w:autoSpaceDN w:val="0"/>
        <w:adjustRightInd w:val="0"/>
        <w:rPr>
          <w:color w:val="000000"/>
          <w:lang w:val="en-US"/>
        </w:rPr>
      </w:pPr>
      <w:r w:rsidRPr="004615A3">
        <w:rPr>
          <w:color w:val="000000"/>
          <w:lang w:val="en-US"/>
        </w:rPr>
        <w:t xml:space="preserve"> </w:t>
      </w:r>
    </w:p>
    <w:p w:rsidR="002E7492" w:rsidRPr="008A4717" w:rsidRDefault="002E7492" w:rsidP="002E7492">
      <w:pPr>
        <w:autoSpaceDE w:val="0"/>
        <w:autoSpaceDN w:val="0"/>
        <w:adjustRightInd w:val="0"/>
        <w:rPr>
          <w:color w:val="000000"/>
          <w:sz w:val="28"/>
          <w:szCs w:val="28"/>
          <w:lang w:val="en-US"/>
        </w:rPr>
      </w:pPr>
      <w:r w:rsidRPr="008A4717">
        <w:rPr>
          <w:color w:val="000000"/>
          <w:lang w:val="en-US"/>
        </w:rPr>
        <w:t>&gt;</w:t>
      </w:r>
      <w:r>
        <w:rPr>
          <w:color w:val="000000"/>
          <w:lang w:val="en-US"/>
        </w:rPr>
        <w:t xml:space="preserve"> </w:t>
      </w:r>
      <w:r w:rsidRPr="008A4717">
        <w:rPr>
          <w:rFonts w:ascii="Courier New" w:hAnsi="Courier New" w:cs="Courier New"/>
          <w:b/>
          <w:bCs/>
          <w:color w:val="000000"/>
          <w:sz w:val="28"/>
          <w:szCs w:val="28"/>
          <w:lang w:val="en-US"/>
        </w:rPr>
        <w:t>a:=subs({x=Pi/4},f[1]);</w:t>
      </w:r>
    </w:p>
    <w:p w:rsidR="002E7492" w:rsidRPr="008A4717" w:rsidRDefault="002E7492" w:rsidP="002E7492">
      <w:pPr>
        <w:autoSpaceDE w:val="0"/>
        <w:autoSpaceDN w:val="0"/>
        <w:adjustRightInd w:val="0"/>
        <w:spacing w:before="120" w:after="120"/>
        <w:ind w:right="0"/>
        <w:jc w:val="center"/>
        <w:rPr>
          <w:color w:val="000000"/>
          <w:lang w:val="en-US"/>
        </w:rPr>
      </w:pPr>
      <w:r>
        <w:rPr>
          <w:noProof/>
          <w:color w:val="000000"/>
          <w:position w:val="-23"/>
          <w:sz w:val="28"/>
          <w:szCs w:val="28"/>
        </w:rPr>
        <w:drawing>
          <wp:inline distT="0" distB="0" distL="0" distR="0">
            <wp:extent cx="942975" cy="4476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942975" cy="447675"/>
                    </a:xfrm>
                    <a:prstGeom prst="rect">
                      <a:avLst/>
                    </a:prstGeom>
                    <a:noFill/>
                    <a:ln w="9525">
                      <a:noFill/>
                      <a:miter lim="800000"/>
                      <a:headEnd/>
                      <a:tailEnd/>
                    </a:ln>
                  </pic:spPr>
                </pic:pic>
              </a:graphicData>
            </a:graphic>
          </wp:inline>
        </w:drawing>
      </w:r>
    </w:p>
    <w:p w:rsidR="002E7492" w:rsidRDefault="002E7492" w:rsidP="002E7492">
      <w:pPr>
        <w:pStyle w:val="5"/>
        <w:ind w:firstLine="709"/>
      </w:pPr>
      <w:r>
        <w:t xml:space="preserve"> </w:t>
      </w:r>
      <w:r>
        <w:rPr>
          <w:lang w:val="en-US"/>
        </w:rPr>
        <w:t>To</w:t>
      </w:r>
      <w:r w:rsidRPr="004615A3">
        <w:rPr>
          <w:lang w:val="en-US"/>
        </w:rPr>
        <w:t xml:space="preserve"> </w:t>
      </w:r>
      <w:r>
        <w:rPr>
          <w:lang w:val="en-US"/>
        </w:rPr>
        <w:t>get</w:t>
      </w:r>
      <w:r w:rsidRPr="004615A3">
        <w:rPr>
          <w:lang w:val="en-US"/>
        </w:rPr>
        <w:t xml:space="preserve"> </w:t>
      </w:r>
      <w:r>
        <w:rPr>
          <w:lang w:val="en-US"/>
        </w:rPr>
        <w:t>an</w:t>
      </w:r>
      <w:r w:rsidRPr="004615A3">
        <w:rPr>
          <w:lang w:val="en-US"/>
        </w:rPr>
        <w:t xml:space="preserve"> </w:t>
      </w:r>
      <w:r>
        <w:rPr>
          <w:lang w:val="en-US"/>
        </w:rPr>
        <w:t>approximate</w:t>
      </w:r>
      <w:r w:rsidRPr="004615A3">
        <w:rPr>
          <w:lang w:val="en-US"/>
        </w:rPr>
        <w:t xml:space="preserve"> </w:t>
      </w:r>
      <w:r>
        <w:rPr>
          <w:lang w:val="en-US"/>
        </w:rPr>
        <w:t>meaning</w:t>
      </w:r>
      <w:r w:rsidRPr="004615A3">
        <w:rPr>
          <w:lang w:val="en-US"/>
        </w:rPr>
        <w:t xml:space="preserve"> </w:t>
      </w:r>
      <w:r>
        <w:rPr>
          <w:lang w:val="en-US"/>
        </w:rPr>
        <w:t>of</w:t>
      </w:r>
      <w:r w:rsidRPr="004615A3">
        <w:rPr>
          <w:lang w:val="en-US"/>
        </w:rPr>
        <w:t xml:space="preserve"> </w:t>
      </w:r>
      <w:r>
        <w:rPr>
          <w:lang w:val="en-US"/>
        </w:rPr>
        <w:t>the</w:t>
      </w:r>
      <w:r w:rsidRPr="004615A3">
        <w:rPr>
          <w:lang w:val="en-US"/>
        </w:rPr>
        <w:t xml:space="preserve"> </w:t>
      </w:r>
      <w:r>
        <w:rPr>
          <w:lang w:val="en-US"/>
        </w:rPr>
        <w:t>former</w:t>
      </w:r>
      <w:r w:rsidRPr="004615A3">
        <w:rPr>
          <w:lang w:val="en-US"/>
        </w:rPr>
        <w:t xml:space="preserve"> </w:t>
      </w:r>
      <w:r>
        <w:rPr>
          <w:lang w:val="en-US"/>
        </w:rPr>
        <w:t>expression</w:t>
      </w:r>
      <w:r w:rsidRPr="004615A3">
        <w:rPr>
          <w:lang w:val="en-US"/>
        </w:rPr>
        <w:t xml:space="preserve"> </w:t>
      </w:r>
      <w:r>
        <w:rPr>
          <w:lang w:val="en-US"/>
        </w:rPr>
        <w:t>in</w:t>
      </w:r>
      <w:r w:rsidRPr="004615A3">
        <w:rPr>
          <w:lang w:val="en-US"/>
        </w:rPr>
        <w:t xml:space="preserve"> </w:t>
      </w:r>
      <w:r>
        <w:rPr>
          <w:lang w:val="en-US"/>
        </w:rPr>
        <w:t>terms of the number with floating comma, we use the command:</w:t>
      </w:r>
    </w:p>
    <w:p w:rsidR="002E7492" w:rsidRPr="008A4717" w:rsidRDefault="002E7492" w:rsidP="002E7492">
      <w:pPr>
        <w:pStyle w:val="5"/>
      </w:pPr>
      <w:r w:rsidRPr="008A4717">
        <w:t xml:space="preserve"> </w:t>
      </w:r>
    </w:p>
    <w:p w:rsidR="002E7492" w:rsidRPr="004615A3" w:rsidRDefault="002E7492" w:rsidP="002E7492">
      <w:pPr>
        <w:autoSpaceDE w:val="0"/>
        <w:autoSpaceDN w:val="0"/>
        <w:adjustRightInd w:val="0"/>
        <w:ind w:left="0" w:firstLine="0"/>
        <w:rPr>
          <w:color w:val="000000"/>
          <w:sz w:val="28"/>
          <w:szCs w:val="28"/>
          <w:lang w:val="en-US"/>
        </w:rPr>
      </w:pPr>
      <w:r w:rsidRPr="004615A3">
        <w:rPr>
          <w:color w:val="000000"/>
          <w:lang w:val="en-US"/>
        </w:rPr>
        <w:t xml:space="preserve">&gt; </w:t>
      </w:r>
      <w:r w:rsidRPr="008A4717">
        <w:rPr>
          <w:rFonts w:ascii="Courier New" w:hAnsi="Courier New" w:cs="Courier New"/>
          <w:b/>
          <w:bCs/>
          <w:color w:val="000000"/>
          <w:sz w:val="28"/>
          <w:szCs w:val="28"/>
          <w:lang w:val="en-US"/>
        </w:rPr>
        <w:t>evalf</w:t>
      </w:r>
      <w:r w:rsidRPr="004615A3">
        <w:rPr>
          <w:rFonts w:ascii="Courier New" w:hAnsi="Courier New" w:cs="Courier New"/>
          <w:b/>
          <w:bCs/>
          <w:color w:val="000000"/>
          <w:sz w:val="28"/>
          <w:szCs w:val="28"/>
          <w:lang w:val="en-US"/>
        </w:rPr>
        <w:t xml:space="preserve">(%); # </w:t>
      </w:r>
      <w:r>
        <w:rPr>
          <w:rFonts w:ascii="Courier New" w:hAnsi="Courier New" w:cs="Courier New"/>
          <w:b/>
          <w:bCs/>
          <w:color w:val="000000"/>
          <w:sz w:val="28"/>
          <w:szCs w:val="28"/>
          <w:lang w:val="en-US"/>
        </w:rPr>
        <w:t>The</w:t>
      </w:r>
      <w:r w:rsidRPr="004615A3">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symbol</w:t>
      </w:r>
      <w:r w:rsidRPr="004615A3">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is used for Calling the former command;</w:t>
      </w:r>
    </w:p>
    <w:p w:rsidR="002E7492" w:rsidRPr="008A4717" w:rsidRDefault="002E7492" w:rsidP="002E7492">
      <w:pPr>
        <w:autoSpaceDE w:val="0"/>
        <w:autoSpaceDN w:val="0"/>
        <w:adjustRightInd w:val="0"/>
        <w:spacing w:before="120" w:after="120"/>
        <w:jc w:val="center"/>
        <w:rPr>
          <w:color w:val="000000"/>
          <w:lang w:val="en-US"/>
        </w:rPr>
      </w:pPr>
      <w:r>
        <w:rPr>
          <w:noProof/>
          <w:color w:val="000000"/>
          <w:position w:val="-7"/>
          <w:sz w:val="28"/>
          <w:szCs w:val="28"/>
        </w:rPr>
        <w:drawing>
          <wp:inline distT="0" distB="0" distL="0" distR="0">
            <wp:extent cx="1000125" cy="200025"/>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grayscl/>
                      <a:biLevel thresh="50000"/>
                    </a:blip>
                    <a:srcRect/>
                    <a:stretch>
                      <a:fillRect/>
                    </a:stretch>
                  </pic:blipFill>
                  <pic:spPr bwMode="auto">
                    <a:xfrm>
                      <a:off x="0" y="0"/>
                      <a:ext cx="1000125" cy="200025"/>
                    </a:xfrm>
                    <a:prstGeom prst="rect">
                      <a:avLst/>
                    </a:prstGeom>
                    <a:noFill/>
                    <a:ln w="9525">
                      <a:noFill/>
                      <a:miter lim="800000"/>
                      <a:headEnd/>
                      <a:tailEnd/>
                    </a:ln>
                  </pic:spPr>
                </pic:pic>
              </a:graphicData>
            </a:graphic>
          </wp:inline>
        </w:drawing>
      </w:r>
    </w:p>
    <w:p w:rsidR="002E7492" w:rsidRDefault="002E7492" w:rsidP="002E7492">
      <w:pPr>
        <w:pStyle w:val="5"/>
        <w:ind w:firstLine="709"/>
      </w:pPr>
      <w:r>
        <w:rPr>
          <w:i/>
        </w:rPr>
        <w:lastRenderedPageBreak/>
        <w:t xml:space="preserve"> </w:t>
      </w:r>
      <w:r>
        <w:rPr>
          <w:i/>
          <w:lang w:val="en-US"/>
        </w:rPr>
        <w:t>Method</w:t>
      </w:r>
      <w:r w:rsidRPr="00237616">
        <w:rPr>
          <w:i/>
          <w:lang w:val="en-US"/>
        </w:rPr>
        <w:t xml:space="preserve"> 2 </w:t>
      </w:r>
      <w:r w:rsidRPr="00145DE7">
        <w:rPr>
          <w:i/>
        </w:rPr>
        <w:t>.</w:t>
      </w:r>
      <w:r w:rsidRPr="008A4717">
        <w:t xml:space="preserve"> </w:t>
      </w:r>
      <w:r>
        <w:rPr>
          <w:lang w:val="en-US"/>
        </w:rPr>
        <w:t>Defining</w:t>
      </w:r>
      <w:r w:rsidRPr="0010375A">
        <w:rPr>
          <w:lang w:val="en-US"/>
        </w:rPr>
        <w:t xml:space="preserve"> </w:t>
      </w:r>
      <w:r>
        <w:rPr>
          <w:lang w:val="en-US"/>
        </w:rPr>
        <w:t>the</w:t>
      </w:r>
      <w:r w:rsidRPr="0010375A">
        <w:rPr>
          <w:lang w:val="en-US"/>
        </w:rPr>
        <w:t xml:space="preserve"> </w:t>
      </w:r>
      <w:r>
        <w:rPr>
          <w:lang w:val="en-US"/>
        </w:rPr>
        <w:t>function</w:t>
      </w:r>
      <w:r w:rsidRPr="0010375A">
        <w:rPr>
          <w:lang w:val="en-US"/>
        </w:rPr>
        <w:t xml:space="preserve"> </w:t>
      </w:r>
      <w:r>
        <w:rPr>
          <w:lang w:val="en-US"/>
        </w:rPr>
        <w:t>with</w:t>
      </w:r>
      <w:r w:rsidRPr="0010375A">
        <w:rPr>
          <w:lang w:val="en-US"/>
        </w:rPr>
        <w:t xml:space="preserve"> </w:t>
      </w:r>
      <w:r>
        <w:rPr>
          <w:lang w:val="en-US"/>
        </w:rPr>
        <w:t>the</w:t>
      </w:r>
      <w:r w:rsidRPr="0010375A">
        <w:rPr>
          <w:lang w:val="en-US"/>
        </w:rPr>
        <w:t xml:space="preserve"> </w:t>
      </w:r>
      <w:r>
        <w:rPr>
          <w:lang w:val="en-US"/>
        </w:rPr>
        <w:t>help</w:t>
      </w:r>
      <w:r w:rsidRPr="0010375A">
        <w:rPr>
          <w:lang w:val="en-US"/>
        </w:rPr>
        <w:t xml:space="preserve"> </w:t>
      </w:r>
      <w:r>
        <w:rPr>
          <w:lang w:val="en-US"/>
        </w:rPr>
        <w:t>of</w:t>
      </w:r>
      <w:r w:rsidRPr="0010375A">
        <w:rPr>
          <w:lang w:val="en-US"/>
        </w:rPr>
        <w:t xml:space="preserve"> </w:t>
      </w:r>
      <w:r>
        <w:rPr>
          <w:lang w:val="en-US"/>
        </w:rPr>
        <w:t>functional</w:t>
      </w:r>
      <w:r w:rsidRPr="0010375A">
        <w:rPr>
          <w:lang w:val="en-US"/>
        </w:rPr>
        <w:t xml:space="preserve"> </w:t>
      </w:r>
      <w:r>
        <w:rPr>
          <w:lang w:val="en-US"/>
        </w:rPr>
        <w:t>operator</w:t>
      </w:r>
      <w:r w:rsidRPr="0010375A">
        <w:rPr>
          <w:lang w:val="en-US"/>
        </w:rPr>
        <w:t xml:space="preserve"> </w:t>
      </w:r>
      <w:r>
        <w:rPr>
          <w:lang w:val="en-US"/>
        </w:rPr>
        <w:t>who</w:t>
      </w:r>
      <w:r w:rsidRPr="0010375A">
        <w:rPr>
          <w:lang w:val="en-US"/>
        </w:rPr>
        <w:t xml:space="preserve"> </w:t>
      </w:r>
      <w:r>
        <w:rPr>
          <w:lang w:val="en-US"/>
        </w:rPr>
        <w:t>correlates  the independent variable &lt; argument &gt; &amp; the meaning of the depe</w:t>
      </w:r>
      <w:r>
        <w:rPr>
          <w:lang w:val="en-US"/>
        </w:rPr>
        <w:t>n</w:t>
      </w:r>
      <w:r>
        <w:rPr>
          <w:lang w:val="en-US"/>
        </w:rPr>
        <w:t>dent variable &lt; function&gt;:</w:t>
      </w:r>
    </w:p>
    <w:p w:rsidR="002E7492" w:rsidRPr="004500EB" w:rsidRDefault="002E7492" w:rsidP="002E7492">
      <w:pPr>
        <w:pStyle w:val="5"/>
        <w:rPr>
          <w:sz w:val="20"/>
          <w:szCs w:val="20"/>
        </w:rPr>
      </w:pPr>
    </w:p>
    <w:p w:rsidR="002E7492" w:rsidRPr="008A4717" w:rsidRDefault="002E7492" w:rsidP="002E7492">
      <w:pPr>
        <w:autoSpaceDE w:val="0"/>
        <w:autoSpaceDN w:val="0"/>
        <w:adjustRightInd w:val="0"/>
        <w:rPr>
          <w:color w:val="000000"/>
          <w:sz w:val="28"/>
          <w:szCs w:val="28"/>
          <w:lang w:val="en-US"/>
        </w:rPr>
      </w:pPr>
      <w:r w:rsidRPr="008A4717">
        <w:rPr>
          <w:color w:val="000000"/>
          <w:lang w:val="en-US"/>
        </w:rPr>
        <w:t xml:space="preserve">&gt; </w:t>
      </w:r>
      <w:r w:rsidRPr="008A4717">
        <w:rPr>
          <w:rFonts w:ascii="Courier New" w:hAnsi="Courier New" w:cs="Courier New"/>
          <w:b/>
          <w:bCs/>
          <w:color w:val="000000"/>
          <w:sz w:val="28"/>
          <w:szCs w:val="28"/>
          <w:lang w:val="en-US"/>
        </w:rPr>
        <w:t>f[2]:=(t)-&gt;t^3+exp(t);</w:t>
      </w:r>
    </w:p>
    <w:p w:rsidR="002E7492" w:rsidRPr="00873824" w:rsidRDefault="002E7492" w:rsidP="002E7492">
      <w:pPr>
        <w:autoSpaceDE w:val="0"/>
        <w:autoSpaceDN w:val="0"/>
        <w:adjustRightInd w:val="0"/>
        <w:spacing w:before="120" w:after="120"/>
        <w:ind w:right="-1"/>
        <w:jc w:val="center"/>
        <w:rPr>
          <w:color w:val="000000"/>
          <w:lang w:val="en-US"/>
        </w:rPr>
      </w:pPr>
      <w:r>
        <w:rPr>
          <w:noProof/>
          <w:color w:val="000000"/>
          <w:position w:val="-14"/>
          <w:sz w:val="28"/>
          <w:szCs w:val="28"/>
        </w:rPr>
        <w:drawing>
          <wp:inline distT="0" distB="0" distL="0" distR="0">
            <wp:extent cx="1066800" cy="2762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grayscl/>
                      <a:biLevel thresh="50000"/>
                    </a:blip>
                    <a:srcRect/>
                    <a:stretch>
                      <a:fillRect/>
                    </a:stretch>
                  </pic:blipFill>
                  <pic:spPr bwMode="auto">
                    <a:xfrm>
                      <a:off x="0" y="0"/>
                      <a:ext cx="1066800" cy="276225"/>
                    </a:xfrm>
                    <a:prstGeom prst="rect">
                      <a:avLst/>
                    </a:prstGeom>
                    <a:noFill/>
                    <a:ln w="9525">
                      <a:noFill/>
                      <a:miter lim="800000"/>
                      <a:headEnd/>
                      <a:tailEnd/>
                    </a:ln>
                  </pic:spPr>
                </pic:pic>
              </a:graphicData>
            </a:graphic>
          </wp:inline>
        </w:drawing>
      </w:r>
    </w:p>
    <w:p w:rsidR="002E7492" w:rsidRDefault="002E7492" w:rsidP="002E7492">
      <w:pPr>
        <w:pStyle w:val="5"/>
        <w:ind w:firstLine="709"/>
      </w:pPr>
      <w:r>
        <w:t xml:space="preserve"> </w:t>
      </w:r>
      <w:r>
        <w:rPr>
          <w:lang w:val="en-US"/>
        </w:rPr>
        <w:t>Turning</w:t>
      </w:r>
      <w:r w:rsidRPr="0010375A">
        <w:rPr>
          <w:lang w:val="en-US"/>
        </w:rPr>
        <w:t xml:space="preserve"> </w:t>
      </w:r>
      <w:r>
        <w:rPr>
          <w:lang w:val="en-US"/>
        </w:rPr>
        <w:t>to</w:t>
      </w:r>
      <w:r w:rsidRPr="0010375A">
        <w:rPr>
          <w:lang w:val="en-US"/>
        </w:rPr>
        <w:t xml:space="preserve"> </w:t>
      </w:r>
      <w:r>
        <w:rPr>
          <w:lang w:val="en-US"/>
        </w:rPr>
        <w:t>this</w:t>
      </w:r>
      <w:r w:rsidRPr="0010375A">
        <w:rPr>
          <w:lang w:val="en-US"/>
        </w:rPr>
        <w:t xml:space="preserve"> </w:t>
      </w:r>
      <w:r>
        <w:rPr>
          <w:lang w:val="en-US"/>
        </w:rPr>
        <w:t>function</w:t>
      </w:r>
      <w:r w:rsidRPr="0010375A">
        <w:rPr>
          <w:lang w:val="en-US"/>
        </w:rPr>
        <w:t xml:space="preserve">  </w:t>
      </w:r>
      <w:r>
        <w:rPr>
          <w:lang w:val="en-US"/>
        </w:rPr>
        <w:t>is</w:t>
      </w:r>
      <w:r w:rsidRPr="0010375A">
        <w:rPr>
          <w:lang w:val="en-US"/>
        </w:rPr>
        <w:t xml:space="preserve"> </w:t>
      </w:r>
      <w:r>
        <w:rPr>
          <w:lang w:val="en-US"/>
        </w:rPr>
        <w:t>carried</w:t>
      </w:r>
      <w:r w:rsidRPr="0010375A">
        <w:rPr>
          <w:lang w:val="en-US"/>
        </w:rPr>
        <w:t xml:space="preserve"> </w:t>
      </w:r>
      <w:r>
        <w:rPr>
          <w:lang w:val="en-US"/>
        </w:rPr>
        <w:t>out</w:t>
      </w:r>
      <w:r w:rsidRPr="0010375A">
        <w:rPr>
          <w:lang w:val="en-US"/>
        </w:rPr>
        <w:t xml:space="preserve"> </w:t>
      </w:r>
      <w:r>
        <w:rPr>
          <w:lang w:val="en-US"/>
        </w:rPr>
        <w:t>by</w:t>
      </w:r>
      <w:r w:rsidRPr="0010375A">
        <w:rPr>
          <w:lang w:val="en-US"/>
        </w:rPr>
        <w:t xml:space="preserve"> </w:t>
      </w:r>
      <w:r>
        <w:rPr>
          <w:lang w:val="en-US"/>
        </w:rPr>
        <w:t>the usual for specialists method:</w:t>
      </w:r>
    </w:p>
    <w:p w:rsidR="002E7492" w:rsidRPr="004500EB" w:rsidRDefault="002E7492" w:rsidP="002E7492">
      <w:pPr>
        <w:pStyle w:val="5"/>
        <w:rPr>
          <w:sz w:val="20"/>
          <w:szCs w:val="20"/>
        </w:rPr>
      </w:pPr>
    </w:p>
    <w:p w:rsidR="002E7492" w:rsidRPr="0033595F" w:rsidRDefault="002E7492" w:rsidP="002E7492">
      <w:pPr>
        <w:autoSpaceDE w:val="0"/>
        <w:autoSpaceDN w:val="0"/>
        <w:adjustRightInd w:val="0"/>
        <w:rPr>
          <w:color w:val="000000"/>
          <w:sz w:val="28"/>
          <w:szCs w:val="28"/>
          <w:lang w:val="en-US"/>
        </w:rPr>
      </w:pPr>
      <w:r w:rsidRPr="0033595F">
        <w:rPr>
          <w:color w:val="000000"/>
          <w:sz w:val="28"/>
          <w:szCs w:val="28"/>
          <w:lang w:val="en-US"/>
        </w:rPr>
        <w:t xml:space="preserve">&gt; </w:t>
      </w:r>
      <w:r w:rsidRPr="008A4717">
        <w:rPr>
          <w:rFonts w:ascii="Courier New" w:hAnsi="Courier New" w:cs="Courier New"/>
          <w:b/>
          <w:bCs/>
          <w:color w:val="000000"/>
          <w:sz w:val="28"/>
          <w:szCs w:val="28"/>
          <w:lang w:val="en-US"/>
        </w:rPr>
        <w:t>f[2](1); f[2](3);</w:t>
      </w:r>
    </w:p>
    <w:p w:rsidR="002E7492" w:rsidRPr="0033595F" w:rsidRDefault="002E7492" w:rsidP="002E7492">
      <w:pPr>
        <w:autoSpaceDE w:val="0"/>
        <w:autoSpaceDN w:val="0"/>
        <w:adjustRightInd w:val="0"/>
        <w:spacing w:before="120" w:after="120"/>
        <w:ind w:right="0"/>
        <w:jc w:val="center"/>
        <w:rPr>
          <w:color w:val="000000"/>
          <w:sz w:val="28"/>
          <w:szCs w:val="28"/>
          <w:lang w:val="en-US"/>
        </w:rPr>
      </w:pPr>
      <w:r>
        <w:rPr>
          <w:noProof/>
          <w:color w:val="000000"/>
          <w:position w:val="-7"/>
          <w:sz w:val="28"/>
          <w:szCs w:val="28"/>
        </w:rPr>
        <w:drawing>
          <wp:inline distT="0" distB="0" distL="0" distR="0">
            <wp:extent cx="447675" cy="200025"/>
            <wp:effectExtent l="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2" cstate="print">
                      <a:grayscl/>
                      <a:biLevel thresh="50000"/>
                    </a:blip>
                    <a:srcRect/>
                    <a:stretch>
                      <a:fillRect/>
                    </a:stretch>
                  </pic:blipFill>
                  <pic:spPr bwMode="auto">
                    <a:xfrm>
                      <a:off x="0" y="0"/>
                      <a:ext cx="447675" cy="200025"/>
                    </a:xfrm>
                    <a:prstGeom prst="rect">
                      <a:avLst/>
                    </a:prstGeom>
                    <a:noFill/>
                    <a:ln w="9525">
                      <a:noFill/>
                      <a:miter lim="800000"/>
                      <a:headEnd/>
                      <a:tailEnd/>
                    </a:ln>
                  </pic:spPr>
                </pic:pic>
              </a:graphicData>
            </a:graphic>
          </wp:inline>
        </w:drawing>
      </w:r>
    </w:p>
    <w:p w:rsidR="002E7492" w:rsidRPr="0033595F" w:rsidRDefault="002E7492" w:rsidP="002E7492">
      <w:pPr>
        <w:autoSpaceDE w:val="0"/>
        <w:autoSpaceDN w:val="0"/>
        <w:adjustRightInd w:val="0"/>
        <w:spacing w:before="120" w:after="120"/>
        <w:ind w:right="0"/>
        <w:jc w:val="center"/>
        <w:rPr>
          <w:color w:val="000000"/>
          <w:sz w:val="28"/>
          <w:szCs w:val="28"/>
          <w:lang w:val="en-US"/>
        </w:rPr>
      </w:pPr>
      <w:r>
        <w:rPr>
          <w:noProof/>
          <w:color w:val="000000"/>
          <w:position w:val="-6"/>
          <w:sz w:val="28"/>
          <w:szCs w:val="28"/>
        </w:rPr>
        <w:drawing>
          <wp:inline distT="0" distB="0" distL="0" distR="0">
            <wp:extent cx="571500" cy="228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grayscl/>
                      <a:biLevel thresh="50000"/>
                    </a:blip>
                    <a:srcRect/>
                    <a:stretch>
                      <a:fillRect/>
                    </a:stretch>
                  </pic:blipFill>
                  <pic:spPr bwMode="auto">
                    <a:xfrm>
                      <a:off x="0" y="0"/>
                      <a:ext cx="571500" cy="228600"/>
                    </a:xfrm>
                    <a:prstGeom prst="rect">
                      <a:avLst/>
                    </a:prstGeom>
                    <a:noFill/>
                    <a:ln w="9525">
                      <a:noFill/>
                      <a:miter lim="800000"/>
                      <a:headEnd/>
                      <a:tailEnd/>
                    </a:ln>
                  </pic:spPr>
                </pic:pic>
              </a:graphicData>
            </a:graphic>
          </wp:inline>
        </w:drawing>
      </w:r>
    </w:p>
    <w:p w:rsidR="002E7492" w:rsidRPr="00F37EC8" w:rsidRDefault="002E7492" w:rsidP="002E7492">
      <w:pPr>
        <w:autoSpaceDE w:val="0"/>
        <w:autoSpaceDN w:val="0"/>
        <w:adjustRightInd w:val="0"/>
        <w:ind w:firstLine="142"/>
        <w:rPr>
          <w:color w:val="000000"/>
          <w:sz w:val="28"/>
          <w:szCs w:val="28"/>
          <w:lang w:val="en-US"/>
        </w:rPr>
      </w:pPr>
      <w:r w:rsidRPr="00F37EC8">
        <w:rPr>
          <w:color w:val="000000"/>
          <w:sz w:val="28"/>
          <w:szCs w:val="28"/>
          <w:lang w:val="en-US"/>
        </w:rPr>
        <w:t xml:space="preserve"> </w:t>
      </w:r>
      <w:r>
        <w:rPr>
          <w:color w:val="000000"/>
          <w:sz w:val="28"/>
          <w:szCs w:val="28"/>
          <w:lang w:val="en-US"/>
        </w:rPr>
        <w:t>The approximate meanings are received in the following way :</w:t>
      </w:r>
    </w:p>
    <w:p w:rsidR="002E7492" w:rsidRPr="00F37EC8" w:rsidRDefault="002E7492" w:rsidP="002E7492">
      <w:pPr>
        <w:autoSpaceDE w:val="0"/>
        <w:autoSpaceDN w:val="0"/>
        <w:adjustRightInd w:val="0"/>
        <w:rPr>
          <w:color w:val="000000"/>
          <w:sz w:val="20"/>
          <w:szCs w:val="20"/>
          <w:lang w:val="en-US"/>
        </w:rPr>
      </w:pPr>
    </w:p>
    <w:p w:rsidR="002E7492" w:rsidRPr="008A4717" w:rsidRDefault="002E7492" w:rsidP="002E7492">
      <w:pPr>
        <w:autoSpaceDE w:val="0"/>
        <w:autoSpaceDN w:val="0"/>
        <w:adjustRightInd w:val="0"/>
        <w:jc w:val="both"/>
        <w:rPr>
          <w:color w:val="000000"/>
          <w:sz w:val="28"/>
          <w:szCs w:val="28"/>
          <w:lang w:val="en-US"/>
        </w:rPr>
      </w:pPr>
      <w:r w:rsidRPr="008A4717">
        <w:rPr>
          <w:color w:val="000000"/>
          <w:sz w:val="28"/>
          <w:szCs w:val="28"/>
          <w:lang w:val="en-US"/>
        </w:rPr>
        <w:t>&gt;</w:t>
      </w:r>
      <w:r>
        <w:rPr>
          <w:color w:val="000000"/>
          <w:sz w:val="28"/>
          <w:szCs w:val="28"/>
          <w:lang w:val="en-US"/>
        </w:rPr>
        <w:t xml:space="preserve"> </w:t>
      </w:r>
      <w:r w:rsidRPr="008A4717">
        <w:rPr>
          <w:rFonts w:ascii="Courier New" w:hAnsi="Courier New" w:cs="Courier New"/>
          <w:b/>
          <w:bCs/>
          <w:color w:val="000000"/>
          <w:sz w:val="28"/>
          <w:szCs w:val="28"/>
          <w:lang w:val="en-US"/>
        </w:rPr>
        <w:t>evalf(f[2](1));</w:t>
      </w:r>
      <w:r>
        <w:rPr>
          <w:rFonts w:ascii="Courier New" w:hAnsi="Courier New" w:cs="Courier New"/>
          <w:b/>
          <w:bCs/>
          <w:color w:val="000000"/>
          <w:sz w:val="28"/>
          <w:szCs w:val="28"/>
          <w:lang w:val="en-US"/>
        </w:rPr>
        <w:t xml:space="preserve"> </w:t>
      </w:r>
      <w:r w:rsidRPr="008A4717">
        <w:rPr>
          <w:rFonts w:ascii="Courier New" w:hAnsi="Courier New" w:cs="Courier New"/>
          <w:b/>
          <w:bCs/>
          <w:color w:val="000000"/>
          <w:sz w:val="28"/>
          <w:szCs w:val="28"/>
          <w:lang w:val="en-US"/>
        </w:rPr>
        <w:t>evalf(f[2](3));</w:t>
      </w:r>
    </w:p>
    <w:p w:rsidR="002E7492" w:rsidRPr="008A4717" w:rsidRDefault="002E7492" w:rsidP="002E7492">
      <w:pPr>
        <w:autoSpaceDE w:val="0"/>
        <w:autoSpaceDN w:val="0"/>
        <w:adjustRightInd w:val="0"/>
        <w:spacing w:before="120" w:after="120"/>
        <w:jc w:val="center"/>
        <w:rPr>
          <w:color w:val="000000"/>
          <w:sz w:val="28"/>
          <w:szCs w:val="28"/>
          <w:lang w:val="en-US"/>
        </w:rPr>
      </w:pPr>
      <w:r>
        <w:rPr>
          <w:noProof/>
          <w:color w:val="000000"/>
          <w:position w:val="-7"/>
          <w:sz w:val="28"/>
          <w:szCs w:val="28"/>
        </w:rPr>
        <w:drawing>
          <wp:inline distT="0" distB="0" distL="0" distR="0">
            <wp:extent cx="866775" cy="171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grayscl/>
                      <a:biLevel thresh="50000"/>
                    </a:blip>
                    <a:srcRect/>
                    <a:stretch>
                      <a:fillRect/>
                    </a:stretch>
                  </pic:blipFill>
                  <pic:spPr bwMode="auto">
                    <a:xfrm>
                      <a:off x="0" y="0"/>
                      <a:ext cx="866775" cy="171450"/>
                    </a:xfrm>
                    <a:prstGeom prst="rect">
                      <a:avLst/>
                    </a:prstGeom>
                    <a:noFill/>
                    <a:ln w="9525">
                      <a:noFill/>
                      <a:miter lim="800000"/>
                      <a:headEnd/>
                      <a:tailEnd/>
                    </a:ln>
                  </pic:spPr>
                </pic:pic>
              </a:graphicData>
            </a:graphic>
          </wp:inline>
        </w:drawing>
      </w:r>
    </w:p>
    <w:p w:rsidR="002E7492" w:rsidRPr="008A4717" w:rsidRDefault="002E7492" w:rsidP="002E7492">
      <w:pPr>
        <w:autoSpaceDE w:val="0"/>
        <w:autoSpaceDN w:val="0"/>
        <w:adjustRightInd w:val="0"/>
        <w:spacing w:before="120" w:after="120"/>
        <w:jc w:val="center"/>
        <w:rPr>
          <w:color w:val="000000"/>
          <w:lang w:val="en-US"/>
        </w:rPr>
      </w:pPr>
      <w:r>
        <w:rPr>
          <w:noProof/>
          <w:color w:val="000000"/>
          <w:position w:val="-7"/>
          <w:sz w:val="28"/>
          <w:szCs w:val="28"/>
        </w:rPr>
        <w:drawing>
          <wp:inline distT="0" distB="0" distL="0" distR="0">
            <wp:extent cx="866775" cy="17145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5" cstate="print">
                      <a:grayscl/>
                      <a:biLevel thresh="50000"/>
                    </a:blip>
                    <a:srcRect/>
                    <a:stretch>
                      <a:fillRect/>
                    </a:stretch>
                  </pic:blipFill>
                  <pic:spPr bwMode="auto">
                    <a:xfrm>
                      <a:off x="0" y="0"/>
                      <a:ext cx="866775" cy="171450"/>
                    </a:xfrm>
                    <a:prstGeom prst="rect">
                      <a:avLst/>
                    </a:prstGeom>
                    <a:noFill/>
                    <a:ln w="9525">
                      <a:noFill/>
                      <a:miter lim="800000"/>
                      <a:headEnd/>
                      <a:tailEnd/>
                    </a:ln>
                  </pic:spPr>
                </pic:pic>
              </a:graphicData>
            </a:graphic>
          </wp:inline>
        </w:drawing>
      </w:r>
    </w:p>
    <w:p w:rsidR="002E7492" w:rsidRDefault="002E7492" w:rsidP="002E7492">
      <w:pPr>
        <w:pStyle w:val="5"/>
        <w:ind w:firstLine="709"/>
      </w:pPr>
      <w:r>
        <w:rPr>
          <w:i/>
          <w:lang w:val="en-US"/>
        </w:rPr>
        <w:t xml:space="preserve">Method 3Giving the task to the function with the help of the command </w:t>
      </w:r>
      <w:r w:rsidRPr="00277E13">
        <w:rPr>
          <w:i/>
        </w:rPr>
        <w:t>.</w:t>
      </w:r>
      <w:r w:rsidRPr="008A4717">
        <w:t xml:space="preserve"> </w:t>
      </w:r>
    </w:p>
    <w:p w:rsidR="002E7492" w:rsidRPr="00277E13" w:rsidRDefault="002E7492" w:rsidP="002E7492">
      <w:pPr>
        <w:pStyle w:val="5"/>
        <w:rPr>
          <w:sz w:val="20"/>
          <w:szCs w:val="20"/>
        </w:rPr>
      </w:pPr>
    </w:p>
    <w:p w:rsidR="002E7492" w:rsidRPr="008A4717" w:rsidRDefault="002E7492" w:rsidP="002E7492">
      <w:pPr>
        <w:autoSpaceDE w:val="0"/>
        <w:autoSpaceDN w:val="0"/>
        <w:adjustRightInd w:val="0"/>
        <w:rPr>
          <w:color w:val="000000"/>
          <w:sz w:val="28"/>
          <w:szCs w:val="28"/>
          <w:lang w:val="en-US"/>
        </w:rPr>
      </w:pPr>
      <w:r w:rsidRPr="008A4717">
        <w:rPr>
          <w:color w:val="000000"/>
          <w:lang w:val="en-US"/>
        </w:rPr>
        <w:t xml:space="preserve">&gt; </w:t>
      </w:r>
      <w:r w:rsidRPr="008A4717">
        <w:rPr>
          <w:rFonts w:ascii="Courier New" w:hAnsi="Courier New" w:cs="Courier New"/>
          <w:b/>
          <w:bCs/>
          <w:color w:val="000000"/>
          <w:sz w:val="28"/>
          <w:szCs w:val="28"/>
          <w:lang w:val="en-US"/>
        </w:rPr>
        <w:t>f[3]:=unapply(y^6+y,y);</w:t>
      </w:r>
    </w:p>
    <w:p w:rsidR="002E7492" w:rsidRPr="0033595F" w:rsidRDefault="002E7492" w:rsidP="002E7492">
      <w:pPr>
        <w:autoSpaceDE w:val="0"/>
        <w:autoSpaceDN w:val="0"/>
        <w:adjustRightInd w:val="0"/>
        <w:spacing w:before="120" w:after="120"/>
        <w:ind w:right="-1"/>
        <w:jc w:val="center"/>
        <w:rPr>
          <w:color w:val="000000"/>
          <w:sz w:val="28"/>
          <w:szCs w:val="28"/>
          <w:lang w:val="en-US"/>
        </w:rPr>
      </w:pPr>
      <w:r>
        <w:rPr>
          <w:noProof/>
          <w:color w:val="000000"/>
          <w:position w:val="-14"/>
          <w:sz w:val="28"/>
          <w:szCs w:val="28"/>
        </w:rPr>
        <w:drawing>
          <wp:inline distT="0" distB="0" distL="0" distR="0">
            <wp:extent cx="1009650" cy="2571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grayscl/>
                      <a:biLevel thresh="50000"/>
                    </a:blip>
                    <a:srcRect/>
                    <a:stretch>
                      <a:fillRect/>
                    </a:stretch>
                  </pic:blipFill>
                  <pic:spPr bwMode="auto">
                    <a:xfrm>
                      <a:off x="0" y="0"/>
                      <a:ext cx="1009650" cy="257175"/>
                    </a:xfrm>
                    <a:prstGeom prst="rect">
                      <a:avLst/>
                    </a:prstGeom>
                    <a:noFill/>
                    <a:ln w="9525">
                      <a:noFill/>
                      <a:miter lim="800000"/>
                      <a:headEnd/>
                      <a:tailEnd/>
                    </a:ln>
                  </pic:spPr>
                </pic:pic>
              </a:graphicData>
            </a:graphic>
          </wp:inline>
        </w:drawing>
      </w:r>
    </w:p>
    <w:p w:rsidR="002E7492" w:rsidRPr="008A4717" w:rsidRDefault="002E7492" w:rsidP="002E7492">
      <w:pPr>
        <w:autoSpaceDE w:val="0"/>
        <w:autoSpaceDN w:val="0"/>
        <w:adjustRightInd w:val="0"/>
        <w:rPr>
          <w:color w:val="000000"/>
          <w:sz w:val="28"/>
          <w:szCs w:val="28"/>
          <w:lang w:val="en-US"/>
        </w:rPr>
      </w:pPr>
      <w:r w:rsidRPr="008A4717">
        <w:rPr>
          <w:color w:val="000000"/>
          <w:sz w:val="28"/>
          <w:szCs w:val="28"/>
          <w:lang w:val="en-US"/>
        </w:rPr>
        <w:t xml:space="preserve">&gt; </w:t>
      </w:r>
      <w:r w:rsidRPr="008A4717">
        <w:rPr>
          <w:rFonts w:ascii="Courier New" w:hAnsi="Courier New" w:cs="Courier New"/>
          <w:b/>
          <w:bCs/>
          <w:color w:val="000000"/>
          <w:sz w:val="28"/>
          <w:szCs w:val="28"/>
          <w:lang w:val="en-US"/>
        </w:rPr>
        <w:t>f[3](1);</w:t>
      </w:r>
      <w:r>
        <w:rPr>
          <w:rFonts w:ascii="Courier New" w:hAnsi="Courier New" w:cs="Courier New"/>
          <w:b/>
          <w:bCs/>
          <w:color w:val="000000"/>
          <w:sz w:val="28"/>
          <w:szCs w:val="28"/>
          <w:lang w:val="en-US"/>
        </w:rPr>
        <w:t xml:space="preserve"> </w:t>
      </w:r>
      <w:r w:rsidRPr="008A4717">
        <w:rPr>
          <w:rFonts w:ascii="Courier New" w:hAnsi="Courier New" w:cs="Courier New"/>
          <w:b/>
          <w:bCs/>
          <w:color w:val="000000"/>
          <w:sz w:val="28"/>
          <w:szCs w:val="28"/>
          <w:lang w:val="en-US"/>
        </w:rPr>
        <w:t>f[3](5);</w:t>
      </w:r>
    </w:p>
    <w:p w:rsidR="002E7492" w:rsidRPr="008A4717"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152400" cy="171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grayscl/>
                      <a:biLevel thresh="50000"/>
                    </a:blip>
                    <a:srcRect/>
                    <a:stretch>
                      <a:fillRect/>
                    </a:stretch>
                  </pic:blipFill>
                  <pic:spPr bwMode="auto">
                    <a:xfrm>
                      <a:off x="0" y="0"/>
                      <a:ext cx="152400" cy="171450"/>
                    </a:xfrm>
                    <a:prstGeom prst="rect">
                      <a:avLst/>
                    </a:prstGeom>
                    <a:noFill/>
                    <a:ln w="9525">
                      <a:noFill/>
                      <a:miter lim="800000"/>
                      <a:headEnd/>
                      <a:tailEnd/>
                    </a:ln>
                  </pic:spPr>
                </pic:pic>
              </a:graphicData>
            </a:graphic>
          </wp:inline>
        </w:drawing>
      </w:r>
    </w:p>
    <w:p w:rsidR="002E7492" w:rsidRPr="008A4717"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457200" cy="17145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8" cstate="print">
                      <a:grayscl/>
                      <a:biLevel thresh="50000"/>
                    </a:blip>
                    <a:srcRect/>
                    <a:stretch>
                      <a:fillRect/>
                    </a:stretch>
                  </pic:blipFill>
                  <pic:spPr bwMode="auto">
                    <a:xfrm>
                      <a:off x="0" y="0"/>
                      <a:ext cx="457200" cy="171450"/>
                    </a:xfrm>
                    <a:prstGeom prst="rect">
                      <a:avLst/>
                    </a:prstGeom>
                    <a:noFill/>
                    <a:ln w="9525">
                      <a:noFill/>
                      <a:miter lim="800000"/>
                      <a:headEnd/>
                      <a:tailEnd/>
                    </a:ln>
                  </pic:spPr>
                </pic:pic>
              </a:graphicData>
            </a:graphic>
          </wp:inline>
        </w:drawing>
      </w:r>
    </w:p>
    <w:p w:rsidR="002E7492" w:rsidRDefault="002E7492" w:rsidP="002E7492">
      <w:pPr>
        <w:pStyle w:val="5"/>
      </w:pPr>
      <w:r>
        <w:rPr>
          <w:i/>
        </w:rPr>
        <w:t xml:space="preserve"> </w:t>
      </w:r>
      <w:r>
        <w:rPr>
          <w:i/>
          <w:lang w:val="en-US"/>
        </w:rPr>
        <w:t>Method 4 The task of piece linear function. For example: The</w:t>
      </w:r>
    </w:p>
    <w:p w:rsidR="002E7492" w:rsidRPr="00277E13" w:rsidRDefault="002E7492" w:rsidP="002E7492">
      <w:pPr>
        <w:pStyle w:val="5"/>
        <w:rPr>
          <w:sz w:val="20"/>
          <w:szCs w:val="20"/>
        </w:rPr>
      </w:pPr>
    </w:p>
    <w:p w:rsidR="002E7492" w:rsidRPr="00237616" w:rsidRDefault="002E7492" w:rsidP="002E7492">
      <w:pPr>
        <w:autoSpaceDE w:val="0"/>
        <w:autoSpaceDN w:val="0"/>
        <w:adjustRightInd w:val="0"/>
        <w:ind w:left="0" w:firstLine="0"/>
        <w:rPr>
          <w:color w:val="000000"/>
          <w:sz w:val="28"/>
          <w:szCs w:val="28"/>
          <w:lang w:val="en-US"/>
        </w:rPr>
      </w:pPr>
      <w:r w:rsidRPr="00237616">
        <w:rPr>
          <w:color w:val="000000"/>
          <w:sz w:val="28"/>
          <w:szCs w:val="28"/>
          <w:lang w:val="en-US"/>
        </w:rPr>
        <w:t xml:space="preserve">&gt; </w:t>
      </w:r>
      <w:r w:rsidRPr="008A4717">
        <w:rPr>
          <w:rFonts w:ascii="Courier New" w:hAnsi="Courier New" w:cs="Courier New"/>
          <w:b/>
          <w:bCs/>
          <w:color w:val="000000"/>
          <w:sz w:val="28"/>
          <w:szCs w:val="28"/>
          <w:lang w:val="en-US"/>
        </w:rPr>
        <w:t>f</w:t>
      </w:r>
      <w:r w:rsidRPr="00237616">
        <w:rPr>
          <w:rFonts w:ascii="Courier New" w:hAnsi="Courier New" w:cs="Courier New"/>
          <w:b/>
          <w:bCs/>
          <w:color w:val="000000"/>
          <w:sz w:val="28"/>
          <w:szCs w:val="28"/>
          <w:lang w:val="en-US"/>
        </w:rPr>
        <w:t>[4]:=</w:t>
      </w:r>
      <w:r w:rsidRPr="008A4717">
        <w:rPr>
          <w:rFonts w:ascii="Courier New" w:hAnsi="Courier New" w:cs="Courier New"/>
          <w:b/>
          <w:bCs/>
          <w:color w:val="000000"/>
          <w:sz w:val="28"/>
          <w:szCs w:val="28"/>
          <w:lang w:val="en-US"/>
        </w:rPr>
        <w:t>piecewise</w:t>
      </w:r>
      <w:r w:rsidRPr="00237616">
        <w:rPr>
          <w:rFonts w:ascii="Courier New" w:hAnsi="Courier New" w:cs="Courier New"/>
          <w:b/>
          <w:bCs/>
          <w:color w:val="000000"/>
          <w:sz w:val="28"/>
          <w:szCs w:val="28"/>
          <w:lang w:val="en-US"/>
        </w:rPr>
        <w:t>(</w:t>
      </w:r>
      <w:r w:rsidRPr="008A4717">
        <w:rPr>
          <w:rFonts w:ascii="Courier New" w:hAnsi="Courier New" w:cs="Courier New"/>
          <w:b/>
          <w:bCs/>
          <w:color w:val="000000"/>
          <w:sz w:val="28"/>
          <w:szCs w:val="28"/>
          <w:lang w:val="en-US"/>
        </w:rPr>
        <w:t>z</w:t>
      </w:r>
      <w:r w:rsidRPr="00237616">
        <w:rPr>
          <w:rFonts w:ascii="Courier New" w:hAnsi="Courier New" w:cs="Courier New"/>
          <w:b/>
          <w:bCs/>
          <w:color w:val="000000"/>
          <w:sz w:val="28"/>
          <w:szCs w:val="28"/>
          <w:lang w:val="en-US"/>
        </w:rPr>
        <w:t>&lt;0,1,</w:t>
      </w:r>
      <w:r w:rsidRPr="008A4717">
        <w:rPr>
          <w:rFonts w:ascii="Courier New" w:hAnsi="Courier New" w:cs="Courier New"/>
          <w:b/>
          <w:bCs/>
          <w:color w:val="000000"/>
          <w:sz w:val="28"/>
          <w:szCs w:val="28"/>
          <w:lang w:val="en-US"/>
        </w:rPr>
        <w:t>z</w:t>
      </w:r>
      <w:r w:rsidRPr="00237616">
        <w:rPr>
          <w:rFonts w:ascii="Courier New" w:hAnsi="Courier New" w:cs="Courier New"/>
          <w:b/>
          <w:bCs/>
          <w:color w:val="000000"/>
          <w:sz w:val="28"/>
          <w:szCs w:val="28"/>
          <w:lang w:val="en-US"/>
        </w:rPr>
        <w:t xml:space="preserve">&gt;=0 </w:t>
      </w:r>
      <w:r w:rsidRPr="008A4717">
        <w:rPr>
          <w:rFonts w:ascii="Courier New" w:hAnsi="Courier New" w:cs="Courier New"/>
          <w:b/>
          <w:bCs/>
          <w:color w:val="000000"/>
          <w:sz w:val="28"/>
          <w:szCs w:val="28"/>
          <w:lang w:val="en-US"/>
        </w:rPr>
        <w:t>and</w:t>
      </w:r>
      <w:r w:rsidRPr="00237616">
        <w:rPr>
          <w:rFonts w:ascii="Courier New" w:hAnsi="Courier New" w:cs="Courier New"/>
          <w:b/>
          <w:bCs/>
          <w:color w:val="000000"/>
          <w:sz w:val="28"/>
          <w:szCs w:val="28"/>
          <w:lang w:val="en-US"/>
        </w:rPr>
        <w:t xml:space="preserve"> </w:t>
      </w:r>
      <w:r w:rsidRPr="008A4717">
        <w:rPr>
          <w:rFonts w:ascii="Courier New" w:hAnsi="Courier New" w:cs="Courier New"/>
          <w:b/>
          <w:bCs/>
          <w:color w:val="000000"/>
          <w:sz w:val="28"/>
          <w:szCs w:val="28"/>
          <w:lang w:val="en-US"/>
        </w:rPr>
        <w:t>z</w:t>
      </w:r>
      <w:r w:rsidRPr="00237616">
        <w:rPr>
          <w:rFonts w:ascii="Courier New" w:hAnsi="Courier New" w:cs="Courier New"/>
          <w:b/>
          <w:bCs/>
          <w:color w:val="000000"/>
          <w:sz w:val="28"/>
          <w:szCs w:val="28"/>
          <w:lang w:val="en-US"/>
        </w:rPr>
        <w:t xml:space="preserve">&lt;1, </w:t>
      </w:r>
      <w:r w:rsidRPr="008A4717">
        <w:rPr>
          <w:rFonts w:ascii="Courier New" w:hAnsi="Courier New" w:cs="Courier New"/>
          <w:b/>
          <w:bCs/>
          <w:color w:val="000000"/>
          <w:sz w:val="28"/>
          <w:szCs w:val="28"/>
          <w:lang w:val="en-US"/>
        </w:rPr>
        <w:t>z</w:t>
      </w:r>
      <w:r w:rsidRPr="00237616">
        <w:rPr>
          <w:rFonts w:ascii="Courier New" w:hAnsi="Courier New" w:cs="Courier New"/>
          <w:b/>
          <w:bCs/>
          <w:color w:val="000000"/>
          <w:sz w:val="28"/>
          <w:szCs w:val="28"/>
          <w:lang w:val="en-US"/>
        </w:rPr>
        <w:t xml:space="preserve">, </w:t>
      </w:r>
      <w:r w:rsidRPr="008A4717">
        <w:rPr>
          <w:rFonts w:ascii="Courier New" w:hAnsi="Courier New" w:cs="Courier New"/>
          <w:b/>
          <w:bCs/>
          <w:color w:val="000000"/>
          <w:sz w:val="28"/>
          <w:szCs w:val="28"/>
          <w:lang w:val="en-US"/>
        </w:rPr>
        <w:t>z</w:t>
      </w:r>
      <w:r w:rsidRPr="00237616">
        <w:rPr>
          <w:rFonts w:ascii="Courier New" w:hAnsi="Courier New" w:cs="Courier New"/>
          <w:b/>
          <w:bCs/>
          <w:color w:val="000000"/>
          <w:sz w:val="28"/>
          <w:szCs w:val="28"/>
          <w:lang w:val="en-US"/>
        </w:rPr>
        <w:t>&gt;=1,</w:t>
      </w:r>
      <w:r w:rsidRPr="008A4717">
        <w:rPr>
          <w:rFonts w:ascii="Courier New" w:hAnsi="Courier New" w:cs="Courier New"/>
          <w:b/>
          <w:bCs/>
          <w:color w:val="000000"/>
          <w:sz w:val="28"/>
          <w:szCs w:val="28"/>
          <w:lang w:val="en-US"/>
        </w:rPr>
        <w:t>cos</w:t>
      </w:r>
      <w:r w:rsidRPr="00237616">
        <w:rPr>
          <w:rFonts w:ascii="Courier New" w:hAnsi="Courier New" w:cs="Courier New"/>
          <w:b/>
          <w:bCs/>
          <w:color w:val="000000"/>
          <w:sz w:val="28"/>
          <w:szCs w:val="28"/>
          <w:lang w:val="en-US"/>
        </w:rPr>
        <w:t>(</w:t>
      </w:r>
      <w:r w:rsidRPr="008A4717">
        <w:rPr>
          <w:rFonts w:ascii="Courier New" w:hAnsi="Courier New" w:cs="Courier New"/>
          <w:b/>
          <w:bCs/>
          <w:color w:val="000000"/>
          <w:sz w:val="28"/>
          <w:szCs w:val="28"/>
          <w:lang w:val="en-US"/>
        </w:rPr>
        <w:t>z</w:t>
      </w:r>
      <w:r w:rsidRPr="00237616">
        <w:rPr>
          <w:rFonts w:ascii="Courier New" w:hAnsi="Courier New" w:cs="Courier New"/>
          <w:b/>
          <w:bCs/>
          <w:color w:val="000000"/>
          <w:sz w:val="28"/>
          <w:szCs w:val="28"/>
          <w:lang w:val="en-US"/>
        </w:rPr>
        <w:t>));</w:t>
      </w:r>
    </w:p>
    <w:p w:rsidR="002E7492" w:rsidRPr="008A4717" w:rsidRDefault="002E7492" w:rsidP="002E7492">
      <w:pPr>
        <w:autoSpaceDE w:val="0"/>
        <w:autoSpaceDN w:val="0"/>
        <w:adjustRightInd w:val="0"/>
        <w:spacing w:before="120" w:after="120"/>
        <w:ind w:right="-1"/>
        <w:jc w:val="center"/>
        <w:rPr>
          <w:color w:val="000000"/>
          <w:sz w:val="28"/>
          <w:szCs w:val="28"/>
          <w:lang w:val="en-US"/>
        </w:rPr>
      </w:pPr>
      <w:r>
        <w:rPr>
          <w:noProof/>
          <w:color w:val="000000"/>
          <w:position w:val="-42"/>
          <w:sz w:val="28"/>
          <w:szCs w:val="28"/>
        </w:rPr>
        <w:drawing>
          <wp:inline distT="0" distB="0" distL="0" distR="0">
            <wp:extent cx="2085975" cy="59055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grayscl/>
                      <a:biLevel thresh="50000"/>
                    </a:blip>
                    <a:srcRect/>
                    <a:stretch>
                      <a:fillRect/>
                    </a:stretch>
                  </pic:blipFill>
                  <pic:spPr bwMode="auto">
                    <a:xfrm>
                      <a:off x="0" y="0"/>
                      <a:ext cx="2085975" cy="590550"/>
                    </a:xfrm>
                    <a:prstGeom prst="rect">
                      <a:avLst/>
                    </a:prstGeom>
                    <a:noFill/>
                    <a:ln w="9525">
                      <a:noFill/>
                      <a:miter lim="800000"/>
                      <a:headEnd/>
                      <a:tailEnd/>
                    </a:ln>
                  </pic:spPr>
                </pic:pic>
              </a:graphicData>
            </a:graphic>
          </wp:inline>
        </w:drawing>
      </w:r>
    </w:p>
    <w:p w:rsidR="002E7492" w:rsidRPr="00873824" w:rsidRDefault="002E7492" w:rsidP="002E7492">
      <w:pPr>
        <w:pStyle w:val="5"/>
        <w:ind w:firstLine="709"/>
      </w:pPr>
      <w:r>
        <w:t xml:space="preserve"> </w:t>
      </w:r>
      <w:r>
        <w:rPr>
          <w:lang w:val="en-US"/>
        </w:rPr>
        <w:t>The</w:t>
      </w:r>
      <w:r w:rsidRPr="00F37EC8">
        <w:rPr>
          <w:lang w:val="en-US"/>
        </w:rPr>
        <w:t xml:space="preserve"> </w:t>
      </w:r>
      <w:r>
        <w:rPr>
          <w:lang w:val="en-US"/>
        </w:rPr>
        <w:t>above</w:t>
      </w:r>
      <w:r w:rsidRPr="00F37EC8">
        <w:rPr>
          <w:lang w:val="en-US"/>
        </w:rPr>
        <w:t xml:space="preserve"> </w:t>
      </w:r>
      <w:r>
        <w:rPr>
          <w:lang w:val="en-US"/>
        </w:rPr>
        <w:t>mentioned</w:t>
      </w:r>
      <w:r w:rsidRPr="00F37EC8">
        <w:rPr>
          <w:lang w:val="en-US"/>
        </w:rPr>
        <w:t xml:space="preserve"> methods of </w:t>
      </w:r>
      <w:r>
        <w:rPr>
          <w:lang w:val="en-US"/>
        </w:rPr>
        <w:t>giving</w:t>
      </w:r>
      <w:r w:rsidRPr="00F37EC8">
        <w:rPr>
          <w:lang w:val="en-US"/>
        </w:rPr>
        <w:t xml:space="preserve"> </w:t>
      </w:r>
      <w:r>
        <w:rPr>
          <w:lang w:val="en-US"/>
        </w:rPr>
        <w:t>tasks</w:t>
      </w:r>
      <w:r w:rsidRPr="00F37EC8">
        <w:rPr>
          <w:lang w:val="en-US"/>
        </w:rPr>
        <w:t xml:space="preserve"> to </w:t>
      </w:r>
      <w:r>
        <w:rPr>
          <w:lang w:val="en-US"/>
        </w:rPr>
        <w:t>functions</w:t>
      </w:r>
      <w:r w:rsidRPr="00F37EC8">
        <w:rPr>
          <w:lang w:val="en-US"/>
        </w:rPr>
        <w:t xml:space="preserve"> </w:t>
      </w:r>
      <w:r>
        <w:rPr>
          <w:lang w:val="en-US"/>
        </w:rPr>
        <w:t>can</w:t>
      </w:r>
      <w:r w:rsidRPr="00F37EC8">
        <w:rPr>
          <w:lang w:val="en-US"/>
        </w:rPr>
        <w:t xml:space="preserve"> </w:t>
      </w:r>
      <w:r>
        <w:rPr>
          <w:lang w:val="en-US"/>
        </w:rPr>
        <w:t>be applied for the functions from several variables.</w:t>
      </w:r>
    </w:p>
    <w:p w:rsidR="002E7492" w:rsidRDefault="002E7492" w:rsidP="002E7492">
      <w:pPr>
        <w:pStyle w:val="5"/>
        <w:ind w:firstLine="709"/>
      </w:pPr>
      <w:r>
        <w:rPr>
          <w:lang w:val="en-US"/>
        </w:rPr>
        <w:t>For</w:t>
      </w:r>
      <w:r w:rsidRPr="00CA7A6F">
        <w:rPr>
          <w:lang w:val="en-US"/>
        </w:rPr>
        <w:t xml:space="preserve"> </w:t>
      </w:r>
      <w:r>
        <w:rPr>
          <w:lang w:val="en-US"/>
        </w:rPr>
        <w:t>drawing</w:t>
      </w:r>
      <w:r w:rsidRPr="00CA7A6F">
        <w:rPr>
          <w:lang w:val="en-US"/>
        </w:rPr>
        <w:t xml:space="preserve"> the </w:t>
      </w:r>
      <w:r>
        <w:rPr>
          <w:lang w:val="en-US"/>
        </w:rPr>
        <w:t>graphs</w:t>
      </w:r>
      <w:r w:rsidRPr="00CA7A6F">
        <w:rPr>
          <w:lang w:val="en-US"/>
        </w:rPr>
        <w:t xml:space="preserve"> </w:t>
      </w:r>
      <w:r>
        <w:rPr>
          <w:lang w:val="en-US"/>
        </w:rPr>
        <w:t>of</w:t>
      </w:r>
      <w:r w:rsidRPr="00CA7A6F">
        <w:rPr>
          <w:lang w:val="en-US"/>
        </w:rPr>
        <w:t xml:space="preserve"> </w:t>
      </w:r>
      <w:r>
        <w:rPr>
          <w:lang w:val="en-US"/>
        </w:rPr>
        <w:t>functions the package PLOTS is used It is given in the following way</w:t>
      </w:r>
    </w:p>
    <w:p w:rsidR="002E7492" w:rsidRPr="00873824" w:rsidRDefault="002E7492" w:rsidP="002E7492">
      <w:pPr>
        <w:pStyle w:val="5"/>
        <w:spacing w:before="120" w:after="120"/>
        <w:ind w:right="0" w:firstLine="0"/>
        <w:jc w:val="center"/>
        <w:rPr>
          <w:szCs w:val="28"/>
        </w:rPr>
      </w:pPr>
      <w:r w:rsidRPr="00873824">
        <w:rPr>
          <w:lang w:val="en-US"/>
        </w:rPr>
        <w:t>plot</w:t>
      </w:r>
      <w:r w:rsidRPr="00873824">
        <w:t>(</w:t>
      </w:r>
      <w:r w:rsidRPr="00873824">
        <w:rPr>
          <w:lang w:val="en-US"/>
        </w:rPr>
        <w:t>f</w:t>
      </w:r>
      <w:r w:rsidRPr="00873824">
        <w:t>,</w:t>
      </w:r>
      <w:r w:rsidRPr="00873824">
        <w:rPr>
          <w:lang w:val="en-US"/>
        </w:rPr>
        <w:t xml:space="preserve"> h</w:t>
      </w:r>
      <w:r w:rsidRPr="00873824">
        <w:t>,</w:t>
      </w:r>
      <w:r w:rsidRPr="00873824">
        <w:rPr>
          <w:lang w:val="en-US"/>
        </w:rPr>
        <w:t>v</w:t>
      </w:r>
      <w:r w:rsidRPr="00873824">
        <w:t>,</w:t>
      </w:r>
      <w:r w:rsidRPr="00873824">
        <w:rPr>
          <w:lang w:val="en-US"/>
        </w:rPr>
        <w:t>g</w:t>
      </w:r>
      <w:r w:rsidRPr="00873824">
        <w:t>),</w:t>
      </w:r>
    </w:p>
    <w:p w:rsidR="002E7492" w:rsidRPr="00873824" w:rsidRDefault="002E7492" w:rsidP="002E7492">
      <w:pPr>
        <w:pStyle w:val="5"/>
        <w:ind w:firstLine="0"/>
      </w:pPr>
      <w:r>
        <w:t xml:space="preserve"> </w:t>
      </w:r>
      <w:r>
        <w:rPr>
          <w:lang w:val="en-US"/>
        </w:rPr>
        <w:t>where</w:t>
      </w:r>
      <w:r>
        <w:t xml:space="preserve"> </w:t>
      </w:r>
      <w:r w:rsidRPr="00873824">
        <w:rPr>
          <w:lang w:val="en-US"/>
        </w:rPr>
        <w:t>f</w:t>
      </w:r>
      <w:r w:rsidRPr="00873824">
        <w:t xml:space="preserve"> </w:t>
      </w:r>
      <w:r>
        <w:t>—</w:t>
      </w:r>
      <w:r w:rsidRPr="00873824">
        <w:t xml:space="preserve"> </w:t>
      </w:r>
      <w:r>
        <w:rPr>
          <w:lang w:val="en-US"/>
        </w:rPr>
        <w:t>visualized function</w:t>
      </w:r>
      <w:r w:rsidRPr="00873824">
        <w:t>,</w:t>
      </w:r>
    </w:p>
    <w:p w:rsidR="002E7492" w:rsidRPr="00873824" w:rsidRDefault="002E7492" w:rsidP="002E7492">
      <w:pPr>
        <w:pStyle w:val="5"/>
        <w:ind w:firstLine="709"/>
      </w:pPr>
      <w:r w:rsidRPr="00873824">
        <w:rPr>
          <w:lang w:val="en-US"/>
        </w:rPr>
        <w:lastRenderedPageBreak/>
        <w:t>h</w:t>
      </w:r>
      <w:r w:rsidRPr="00873824">
        <w:t xml:space="preserve"> </w:t>
      </w:r>
      <w:r>
        <w:t>—</w:t>
      </w:r>
      <w:r w:rsidRPr="00873824">
        <w:t xml:space="preserve"> </w:t>
      </w:r>
      <w:r>
        <w:rPr>
          <w:lang w:val="en-US"/>
        </w:rPr>
        <w:t>the argument of the function, with defining the sphere of its change</w:t>
      </w:r>
    </w:p>
    <w:p w:rsidR="002E7492" w:rsidRPr="00237616" w:rsidRDefault="002E7492" w:rsidP="002E7492">
      <w:pPr>
        <w:pStyle w:val="5"/>
        <w:ind w:firstLine="709"/>
        <w:rPr>
          <w:szCs w:val="28"/>
          <w:lang w:val="en-US"/>
        </w:rPr>
      </w:pPr>
      <w:r w:rsidRPr="00873824">
        <w:rPr>
          <w:szCs w:val="28"/>
          <w:lang w:val="en-US"/>
        </w:rPr>
        <w:t>v</w:t>
      </w:r>
      <w:r w:rsidRPr="00873824">
        <w:rPr>
          <w:szCs w:val="28"/>
        </w:rPr>
        <w:t xml:space="preserve"> </w:t>
      </w:r>
      <w:r>
        <w:rPr>
          <w:szCs w:val="28"/>
        </w:rPr>
        <w:t>—</w:t>
      </w:r>
      <w:r w:rsidRPr="00873824">
        <w:rPr>
          <w:szCs w:val="28"/>
        </w:rPr>
        <w:t xml:space="preserve"> </w:t>
      </w:r>
      <w:r>
        <w:rPr>
          <w:szCs w:val="28"/>
          <w:lang w:val="en-US"/>
        </w:rPr>
        <w:t>not</w:t>
      </w:r>
      <w:r w:rsidRPr="00237616">
        <w:rPr>
          <w:szCs w:val="28"/>
          <w:lang w:val="en-US"/>
        </w:rPr>
        <w:t xml:space="preserve"> </w:t>
      </w:r>
      <w:r>
        <w:rPr>
          <w:szCs w:val="28"/>
          <w:lang w:val="en-US"/>
        </w:rPr>
        <w:t>obligatory</w:t>
      </w:r>
      <w:r w:rsidRPr="00237616">
        <w:rPr>
          <w:szCs w:val="28"/>
          <w:lang w:val="en-US"/>
        </w:rPr>
        <w:t xml:space="preserve"> </w:t>
      </w:r>
      <w:r>
        <w:rPr>
          <w:szCs w:val="28"/>
          <w:lang w:val="en-US"/>
        </w:rPr>
        <w:t>variable</w:t>
      </w:r>
      <w:r>
        <w:rPr>
          <w:szCs w:val="28"/>
        </w:rPr>
        <w:t>—</w:t>
      </w:r>
      <w:r w:rsidRPr="00873824">
        <w:rPr>
          <w:szCs w:val="28"/>
        </w:rPr>
        <w:t xml:space="preserve"> </w:t>
      </w:r>
      <w:r w:rsidRPr="00237616">
        <w:rPr>
          <w:szCs w:val="28"/>
          <w:lang w:val="en-US"/>
        </w:rPr>
        <w:t xml:space="preserve"> </w:t>
      </w:r>
    </w:p>
    <w:p w:rsidR="002E7492" w:rsidRPr="00873824" w:rsidRDefault="002E7492" w:rsidP="002E7492">
      <w:pPr>
        <w:pStyle w:val="5"/>
        <w:ind w:firstLine="709"/>
        <w:rPr>
          <w:szCs w:val="28"/>
        </w:rPr>
      </w:pPr>
      <w:r>
        <w:rPr>
          <w:szCs w:val="28"/>
          <w:lang w:val="en-US"/>
        </w:rPr>
        <w:t>g</w:t>
      </w:r>
      <w:r w:rsidRPr="00873824">
        <w:rPr>
          <w:szCs w:val="28"/>
        </w:rPr>
        <w:t xml:space="preserve"> </w:t>
      </w:r>
      <w:r>
        <w:rPr>
          <w:szCs w:val="28"/>
        </w:rPr>
        <w:t>—</w:t>
      </w:r>
      <w:r w:rsidRPr="00873824">
        <w:rPr>
          <w:szCs w:val="28"/>
        </w:rPr>
        <w:t xml:space="preserve"> </w:t>
      </w:r>
      <w:r>
        <w:rPr>
          <w:szCs w:val="28"/>
          <w:lang w:val="en-US"/>
        </w:rPr>
        <w:t>a</w:t>
      </w:r>
      <w:r w:rsidRPr="004A1B11">
        <w:rPr>
          <w:szCs w:val="28"/>
          <w:lang w:val="en-US"/>
        </w:rPr>
        <w:t xml:space="preserve"> </w:t>
      </w:r>
      <w:r>
        <w:rPr>
          <w:szCs w:val="28"/>
          <w:lang w:val="en-US"/>
        </w:rPr>
        <w:t>set</w:t>
      </w:r>
      <w:r w:rsidRPr="004A1B11">
        <w:rPr>
          <w:szCs w:val="28"/>
          <w:lang w:val="en-US"/>
        </w:rPr>
        <w:t xml:space="preserve"> </w:t>
      </w:r>
      <w:r>
        <w:rPr>
          <w:szCs w:val="28"/>
          <w:lang w:val="en-US"/>
        </w:rPr>
        <w:t>of</w:t>
      </w:r>
      <w:r w:rsidRPr="004A1B11">
        <w:rPr>
          <w:szCs w:val="28"/>
          <w:lang w:val="en-US"/>
        </w:rPr>
        <w:t xml:space="preserve"> </w:t>
      </w:r>
      <w:r>
        <w:rPr>
          <w:szCs w:val="28"/>
          <w:lang w:val="en-US"/>
        </w:rPr>
        <w:t>parameters</w:t>
      </w:r>
      <w:r w:rsidRPr="004A1B11">
        <w:rPr>
          <w:szCs w:val="28"/>
          <w:lang w:val="en-US"/>
        </w:rPr>
        <w:t xml:space="preserve">, defining </w:t>
      </w:r>
      <w:r>
        <w:rPr>
          <w:szCs w:val="28"/>
          <w:lang w:val="en-US"/>
        </w:rPr>
        <w:t>the style of drawing the graph of functions.</w:t>
      </w:r>
    </w:p>
    <w:p w:rsidR="002E7492" w:rsidRPr="00873824" w:rsidRDefault="002E7492" w:rsidP="002E7492">
      <w:pPr>
        <w:pStyle w:val="5"/>
        <w:ind w:firstLine="709"/>
      </w:pPr>
      <w:r>
        <w:rPr>
          <w:lang w:val="en-US"/>
        </w:rPr>
        <w:t>For two –dimensional graph the following most widely used parameters are possible&lt;g&gt;</w:t>
      </w:r>
      <w:r w:rsidRPr="00873824">
        <w:t>):</w:t>
      </w:r>
    </w:p>
    <w:p w:rsidR="002E7492" w:rsidRPr="00873824" w:rsidRDefault="002E7492" w:rsidP="002E7492">
      <w:pPr>
        <w:pStyle w:val="5"/>
        <w:ind w:firstLine="709"/>
      </w:pPr>
      <w:r w:rsidRPr="00873824">
        <w:rPr>
          <w:lang w:val="en-US"/>
        </w:rPr>
        <w:t>axes</w:t>
      </w:r>
      <w:r w:rsidRPr="00873824">
        <w:t xml:space="preserve"> </w:t>
      </w:r>
      <w:r>
        <w:t xml:space="preserve">— </w:t>
      </w:r>
      <w:r>
        <w:rPr>
          <w:lang w:val="en-US"/>
        </w:rPr>
        <w:t>defines the type of coordinate axes</w:t>
      </w:r>
      <w:r w:rsidRPr="00873824">
        <w:t xml:space="preserve">, </w:t>
      </w:r>
      <w:r>
        <w:rPr>
          <w:lang w:val="en-US"/>
        </w:rPr>
        <w:t>allows the meanings</w:t>
      </w:r>
      <w:r w:rsidRPr="00873824">
        <w:t xml:space="preserve">: </w:t>
      </w:r>
      <w:r w:rsidRPr="00873824">
        <w:rPr>
          <w:lang w:val="en-US"/>
        </w:rPr>
        <w:t>frame</w:t>
      </w:r>
      <w:r w:rsidRPr="00873824">
        <w:t xml:space="preserve">, </w:t>
      </w:r>
      <w:r w:rsidRPr="00873824">
        <w:rPr>
          <w:lang w:val="en-US"/>
        </w:rPr>
        <w:t>boxed</w:t>
      </w:r>
      <w:r w:rsidRPr="00873824">
        <w:t xml:space="preserve">, </w:t>
      </w:r>
      <w:r w:rsidRPr="00873824">
        <w:rPr>
          <w:lang w:val="en-US"/>
        </w:rPr>
        <w:t>normal</w:t>
      </w:r>
      <w:r w:rsidRPr="00873824">
        <w:t xml:space="preserve">, </w:t>
      </w:r>
      <w:r w:rsidRPr="00873824">
        <w:rPr>
          <w:lang w:val="en-US"/>
        </w:rPr>
        <w:t>none</w:t>
      </w:r>
      <w:r w:rsidRPr="00873824">
        <w:t>;</w:t>
      </w:r>
      <w:r>
        <w:t xml:space="preserve"> </w:t>
      </w:r>
    </w:p>
    <w:p w:rsidR="002E7492" w:rsidRPr="00873824" w:rsidRDefault="002E7492" w:rsidP="002E7492">
      <w:pPr>
        <w:pStyle w:val="5"/>
        <w:ind w:firstLine="709"/>
      </w:pPr>
      <w:r w:rsidRPr="00873824">
        <w:rPr>
          <w:lang w:val="en-US"/>
        </w:rPr>
        <w:t>axesfont</w:t>
      </w:r>
      <w:r w:rsidRPr="00873824">
        <w:t xml:space="preserve"> </w:t>
      </w:r>
      <w:r>
        <w:t xml:space="preserve">— </w:t>
      </w:r>
      <w:r>
        <w:rPr>
          <w:lang w:val="en-US"/>
        </w:rPr>
        <w:t>defines the print for representing the inscriptions of coordinate scale the type of print</w:t>
      </w:r>
      <w:r>
        <w:t xml:space="preserve"> </w:t>
      </w:r>
      <w:r w:rsidRPr="00873824">
        <w:t>(</w:t>
      </w:r>
      <w:r w:rsidRPr="00873824">
        <w:rPr>
          <w:lang w:val="en-US"/>
        </w:rPr>
        <w:t>times</w:t>
      </w:r>
      <w:r w:rsidRPr="00873824">
        <w:t>,</w:t>
      </w:r>
      <w:r w:rsidRPr="00873824">
        <w:rPr>
          <w:lang w:val="en-US"/>
        </w:rPr>
        <w:t>courier</w:t>
      </w:r>
      <w:r w:rsidRPr="00873824">
        <w:t>,</w:t>
      </w:r>
      <w:r w:rsidRPr="00873824">
        <w:rPr>
          <w:lang w:val="en-US"/>
        </w:rPr>
        <w:t>helvetica</w:t>
      </w:r>
      <w:r w:rsidRPr="00873824">
        <w:t>,</w:t>
      </w:r>
      <w:r w:rsidRPr="00873824">
        <w:rPr>
          <w:lang w:val="en-US"/>
        </w:rPr>
        <w:t>symbol</w:t>
      </w:r>
      <w:r w:rsidRPr="00873824">
        <w:t xml:space="preserve">), </w:t>
      </w:r>
      <w:r>
        <w:rPr>
          <w:lang w:val="en-US"/>
        </w:rPr>
        <w:t>its style</w:t>
      </w:r>
      <w:r w:rsidRPr="00873824">
        <w:t xml:space="preserve"> (</w:t>
      </w:r>
      <w:r w:rsidRPr="00873824">
        <w:rPr>
          <w:lang w:val="en-US"/>
        </w:rPr>
        <w:t>bold</w:t>
      </w:r>
      <w:r w:rsidRPr="00873824">
        <w:t xml:space="preserve">, </w:t>
      </w:r>
      <w:r w:rsidRPr="00873824">
        <w:rPr>
          <w:lang w:val="en-US"/>
        </w:rPr>
        <w:t>italic</w:t>
      </w:r>
      <w:r w:rsidRPr="00873824">
        <w:t xml:space="preserve">, </w:t>
      </w:r>
      <w:r w:rsidRPr="00873824">
        <w:rPr>
          <w:lang w:val="en-US"/>
        </w:rPr>
        <w:t>bolditalic</w:t>
      </w:r>
      <w:r w:rsidRPr="00873824">
        <w:t xml:space="preserve">), </w:t>
      </w:r>
      <w:r>
        <w:rPr>
          <w:lang w:val="en-US"/>
        </w:rPr>
        <w:t>as well as its size;</w:t>
      </w:r>
    </w:p>
    <w:p w:rsidR="002E7492" w:rsidRPr="00873824" w:rsidRDefault="002E7492" w:rsidP="002E7492">
      <w:pPr>
        <w:pStyle w:val="5"/>
        <w:ind w:firstLine="709"/>
      </w:pPr>
      <w:r w:rsidRPr="00873824">
        <w:rPr>
          <w:lang w:val="en-US"/>
        </w:rPr>
        <w:t>color</w:t>
      </w:r>
      <w:r w:rsidRPr="00873824">
        <w:t xml:space="preserve"> </w:t>
      </w:r>
      <w:r>
        <w:t xml:space="preserve">— </w:t>
      </w:r>
      <w:r>
        <w:rPr>
          <w:lang w:val="en-US"/>
        </w:rPr>
        <w:t>the color of the line for representing the graph of the function</w:t>
      </w:r>
      <w:r w:rsidRPr="00873824">
        <w:t xml:space="preserve">и: </w:t>
      </w:r>
      <w:r w:rsidRPr="00873824">
        <w:rPr>
          <w:lang w:val="en-US"/>
        </w:rPr>
        <w:t>a</w:t>
      </w:r>
      <w:r w:rsidRPr="00873824">
        <w:rPr>
          <w:lang w:val="en-US"/>
        </w:rPr>
        <w:t>q</w:t>
      </w:r>
      <w:r w:rsidRPr="00873824">
        <w:rPr>
          <w:lang w:val="en-US"/>
        </w:rPr>
        <w:t>uamarine</w:t>
      </w:r>
      <w:r w:rsidRPr="00873824">
        <w:t>,</w:t>
      </w:r>
      <w:r>
        <w:t xml:space="preserve"> </w:t>
      </w:r>
      <w:r w:rsidRPr="00873824">
        <w:rPr>
          <w:lang w:val="en-US"/>
        </w:rPr>
        <w:t>black</w:t>
      </w:r>
      <w:r w:rsidRPr="00873824">
        <w:t xml:space="preserve">, </w:t>
      </w:r>
    </w:p>
    <w:p w:rsidR="002E7492" w:rsidRPr="00873824" w:rsidRDefault="002E7492" w:rsidP="002E7492">
      <w:pPr>
        <w:pStyle w:val="5"/>
        <w:ind w:firstLine="709"/>
      </w:pPr>
      <w:r w:rsidRPr="00873824">
        <w:rPr>
          <w:lang w:val="en-US"/>
        </w:rPr>
        <w:t>blue</w:t>
      </w:r>
      <w:r w:rsidRPr="00873824">
        <w:t>,</w:t>
      </w:r>
      <w:r>
        <w:t xml:space="preserve"> </w:t>
      </w:r>
      <w:r w:rsidRPr="00873824">
        <w:rPr>
          <w:lang w:val="en-US"/>
        </w:rPr>
        <w:t>navy</w:t>
      </w:r>
      <w:r w:rsidRPr="00873824">
        <w:t>,</w:t>
      </w:r>
      <w:r>
        <w:t xml:space="preserve"> </w:t>
      </w:r>
      <w:r w:rsidRPr="00873824">
        <w:rPr>
          <w:lang w:val="en-US"/>
        </w:rPr>
        <w:t>coral</w:t>
      </w:r>
      <w:r w:rsidRPr="00873824">
        <w:t>,</w:t>
      </w:r>
      <w:r>
        <w:t xml:space="preserve"> </w:t>
      </w:r>
      <w:r w:rsidRPr="00873824">
        <w:rPr>
          <w:lang w:val="en-US"/>
        </w:rPr>
        <w:t>cyan</w:t>
      </w:r>
      <w:r w:rsidRPr="00873824">
        <w:t>,</w:t>
      </w:r>
      <w:r>
        <w:t xml:space="preserve"> </w:t>
      </w:r>
      <w:r w:rsidRPr="00873824">
        <w:rPr>
          <w:lang w:val="en-US"/>
        </w:rPr>
        <w:t>brown</w:t>
      </w:r>
      <w:r w:rsidRPr="00873824">
        <w:t xml:space="preserve">, </w:t>
      </w:r>
    </w:p>
    <w:p w:rsidR="002E7492" w:rsidRPr="00873824" w:rsidRDefault="002E7492" w:rsidP="002E7492">
      <w:pPr>
        <w:pStyle w:val="5"/>
        <w:ind w:firstLine="709"/>
      </w:pPr>
      <w:r w:rsidRPr="00873824">
        <w:rPr>
          <w:lang w:val="en-US"/>
        </w:rPr>
        <w:t>gold</w:t>
      </w:r>
      <w:r w:rsidRPr="00873824">
        <w:t xml:space="preserve">, </w:t>
      </w:r>
      <w:r w:rsidRPr="00873824">
        <w:rPr>
          <w:lang w:val="en-US"/>
        </w:rPr>
        <w:t>green</w:t>
      </w:r>
      <w:r w:rsidRPr="00873824">
        <w:t>,</w:t>
      </w:r>
      <w:r>
        <w:t xml:space="preserve"> </w:t>
      </w:r>
      <w:r w:rsidRPr="00873824">
        <w:rPr>
          <w:lang w:val="en-US"/>
        </w:rPr>
        <w:t>gray</w:t>
      </w:r>
      <w:r w:rsidRPr="00873824">
        <w:t>,</w:t>
      </w:r>
      <w:r>
        <w:t xml:space="preserve"> </w:t>
      </w:r>
      <w:r w:rsidRPr="00873824">
        <w:rPr>
          <w:lang w:val="en-US"/>
        </w:rPr>
        <w:t>khaki</w:t>
      </w:r>
      <w:r w:rsidRPr="00873824">
        <w:t>,</w:t>
      </w:r>
      <w:r>
        <w:t xml:space="preserve"> </w:t>
      </w:r>
      <w:r w:rsidRPr="00873824">
        <w:rPr>
          <w:lang w:val="en-US"/>
        </w:rPr>
        <w:t>magenta</w:t>
      </w:r>
      <w:r w:rsidRPr="00873824">
        <w:t xml:space="preserve">, </w:t>
      </w:r>
    </w:p>
    <w:p w:rsidR="002E7492" w:rsidRPr="00873824" w:rsidRDefault="002E7492" w:rsidP="002E7492">
      <w:pPr>
        <w:pStyle w:val="5"/>
        <w:ind w:firstLine="709"/>
      </w:pPr>
      <w:r w:rsidRPr="00873824">
        <w:rPr>
          <w:lang w:val="en-US"/>
        </w:rPr>
        <w:t>maroon</w:t>
      </w:r>
      <w:r w:rsidRPr="00873824">
        <w:t>,</w:t>
      </w:r>
      <w:r>
        <w:t xml:space="preserve"> </w:t>
      </w:r>
      <w:r w:rsidRPr="00873824">
        <w:rPr>
          <w:lang w:val="en-US"/>
        </w:rPr>
        <w:t>orange</w:t>
      </w:r>
      <w:r w:rsidRPr="00873824">
        <w:t>,</w:t>
      </w:r>
      <w:r>
        <w:t xml:space="preserve"> </w:t>
      </w:r>
      <w:r w:rsidRPr="00873824">
        <w:rPr>
          <w:lang w:val="en-US"/>
        </w:rPr>
        <w:t>pink</w:t>
      </w:r>
      <w:r w:rsidRPr="00873824">
        <w:t>,</w:t>
      </w:r>
      <w:r>
        <w:t xml:space="preserve"> </w:t>
      </w:r>
      <w:r w:rsidRPr="00873824">
        <w:rPr>
          <w:lang w:val="en-US"/>
        </w:rPr>
        <w:t>plum</w:t>
      </w:r>
      <w:r w:rsidRPr="00873824">
        <w:t xml:space="preserve">, </w:t>
      </w:r>
    </w:p>
    <w:p w:rsidR="002E7492" w:rsidRPr="00873824" w:rsidRDefault="002E7492" w:rsidP="002E7492">
      <w:pPr>
        <w:pStyle w:val="5"/>
        <w:ind w:firstLine="709"/>
      </w:pPr>
      <w:r w:rsidRPr="00873824">
        <w:rPr>
          <w:lang w:val="en-US"/>
        </w:rPr>
        <w:t>red</w:t>
      </w:r>
      <w:r w:rsidRPr="00873824">
        <w:t>,</w:t>
      </w:r>
      <w:r>
        <w:t xml:space="preserve"> </w:t>
      </w:r>
      <w:r w:rsidRPr="00873824">
        <w:rPr>
          <w:lang w:val="en-US"/>
        </w:rPr>
        <w:t>sienna</w:t>
      </w:r>
      <w:r w:rsidRPr="00873824">
        <w:t>,</w:t>
      </w:r>
      <w:r>
        <w:t xml:space="preserve"> </w:t>
      </w:r>
      <w:r w:rsidRPr="00873824">
        <w:rPr>
          <w:lang w:val="en-US"/>
        </w:rPr>
        <w:t>tan</w:t>
      </w:r>
      <w:r w:rsidRPr="00873824">
        <w:t>,</w:t>
      </w:r>
      <w:r>
        <w:t xml:space="preserve"> </w:t>
      </w:r>
      <w:r w:rsidRPr="00873824">
        <w:rPr>
          <w:lang w:val="en-US"/>
        </w:rPr>
        <w:t>turquoise</w:t>
      </w:r>
      <w:r w:rsidRPr="00873824">
        <w:t>,</w:t>
      </w:r>
      <w:r>
        <w:t xml:space="preserve"> </w:t>
      </w:r>
      <w:r w:rsidRPr="00873824">
        <w:rPr>
          <w:lang w:val="en-US"/>
        </w:rPr>
        <w:t>violet</w:t>
      </w:r>
      <w:r w:rsidRPr="00873824">
        <w:t>,</w:t>
      </w:r>
    </w:p>
    <w:p w:rsidR="002E7492" w:rsidRPr="00873824" w:rsidRDefault="002E7492" w:rsidP="002E7492">
      <w:pPr>
        <w:pStyle w:val="5"/>
        <w:ind w:firstLine="709"/>
      </w:pPr>
      <w:r w:rsidRPr="00873824">
        <w:rPr>
          <w:lang w:val="en-US"/>
        </w:rPr>
        <w:t>wheat</w:t>
      </w:r>
      <w:r w:rsidRPr="00873824">
        <w:t>,</w:t>
      </w:r>
      <w:r>
        <w:t xml:space="preserve"> </w:t>
      </w:r>
      <w:r w:rsidRPr="00873824">
        <w:rPr>
          <w:lang w:val="en-US"/>
        </w:rPr>
        <w:t>white</w:t>
      </w:r>
      <w:r w:rsidRPr="00873824">
        <w:t>,</w:t>
      </w:r>
      <w:r>
        <w:t xml:space="preserve"> </w:t>
      </w:r>
      <w:r w:rsidRPr="00873824">
        <w:rPr>
          <w:lang w:val="en-US"/>
        </w:rPr>
        <w:t>yellow</w:t>
      </w:r>
      <w:r w:rsidRPr="00873824">
        <w:t>;</w:t>
      </w:r>
    </w:p>
    <w:p w:rsidR="002E7492" w:rsidRPr="00873824" w:rsidRDefault="002E7492" w:rsidP="002E7492">
      <w:pPr>
        <w:pStyle w:val="5"/>
        <w:ind w:firstLine="709"/>
        <w:rPr>
          <w:szCs w:val="28"/>
        </w:rPr>
      </w:pPr>
      <w:r w:rsidRPr="00873824">
        <w:rPr>
          <w:szCs w:val="28"/>
          <w:lang w:val="en-US"/>
        </w:rPr>
        <w:t>cords</w:t>
      </w:r>
      <w:r w:rsidRPr="00873824">
        <w:rPr>
          <w:szCs w:val="28"/>
        </w:rPr>
        <w:t xml:space="preserve"> </w:t>
      </w:r>
      <w:r>
        <w:rPr>
          <w:szCs w:val="28"/>
        </w:rPr>
        <w:t xml:space="preserve">— </w:t>
      </w:r>
      <w:r>
        <w:rPr>
          <w:szCs w:val="28"/>
          <w:lang w:val="en-US"/>
        </w:rPr>
        <w:t>the parameter defines the coordinate system</w:t>
      </w:r>
      <w:r w:rsidRPr="00873824">
        <w:rPr>
          <w:szCs w:val="28"/>
        </w:rPr>
        <w:t xml:space="preserve">, </w:t>
      </w:r>
      <w:r>
        <w:rPr>
          <w:szCs w:val="28"/>
          <w:lang w:val="en-US"/>
        </w:rPr>
        <w:t>representing the graph</w:t>
      </w:r>
      <w:r w:rsidRPr="00873824">
        <w:rPr>
          <w:szCs w:val="28"/>
        </w:rPr>
        <w:t xml:space="preserve">: </w:t>
      </w:r>
      <w:r w:rsidRPr="00873824">
        <w:rPr>
          <w:szCs w:val="28"/>
          <w:lang w:val="en-US"/>
        </w:rPr>
        <w:t>Cartesian</w:t>
      </w:r>
      <w:r w:rsidRPr="00873824">
        <w:rPr>
          <w:szCs w:val="28"/>
        </w:rPr>
        <w:t xml:space="preserve"> </w:t>
      </w:r>
      <w:r>
        <w:rPr>
          <w:szCs w:val="28"/>
        </w:rPr>
        <w:t>—</w:t>
      </w:r>
      <w:r w:rsidRPr="00873824">
        <w:rPr>
          <w:szCs w:val="28"/>
        </w:rPr>
        <w:t xml:space="preserve"> </w:t>
      </w:r>
      <w:r>
        <w:rPr>
          <w:szCs w:val="28"/>
          <w:lang w:val="en-US"/>
        </w:rPr>
        <w:t>to pass over,</w:t>
      </w:r>
      <w:r w:rsidRPr="00873824">
        <w:rPr>
          <w:szCs w:val="28"/>
          <w:lang w:val="en-US"/>
        </w:rPr>
        <w:t xml:space="preserve"> bipolar</w:t>
      </w:r>
      <w:r w:rsidRPr="00873824">
        <w:rPr>
          <w:szCs w:val="28"/>
        </w:rPr>
        <w:t>,</w:t>
      </w:r>
      <w:r w:rsidRPr="00873824">
        <w:rPr>
          <w:szCs w:val="28"/>
          <w:lang w:val="en-US"/>
        </w:rPr>
        <w:t xml:space="preserve"> cardioid</w:t>
      </w:r>
      <w:r>
        <w:rPr>
          <w:szCs w:val="28"/>
          <w:lang w:val="en-US"/>
        </w:rPr>
        <w:t>,</w:t>
      </w:r>
      <w:r w:rsidRPr="00873824">
        <w:rPr>
          <w:szCs w:val="28"/>
        </w:rPr>
        <w:t xml:space="preserve"> </w:t>
      </w:r>
      <w:r w:rsidRPr="00873824">
        <w:rPr>
          <w:szCs w:val="28"/>
          <w:lang w:val="en-US"/>
        </w:rPr>
        <w:t>cassinian</w:t>
      </w:r>
      <w:r>
        <w:rPr>
          <w:szCs w:val="28"/>
          <w:lang w:val="en-US"/>
        </w:rPr>
        <w:t>,</w:t>
      </w:r>
      <w:r w:rsidRPr="00873824">
        <w:rPr>
          <w:szCs w:val="28"/>
          <w:lang w:val="en-US"/>
        </w:rPr>
        <w:t>elliptic</w:t>
      </w:r>
      <w:r>
        <w:rPr>
          <w:szCs w:val="28"/>
          <w:lang w:val="en-US"/>
        </w:rPr>
        <w:t>,</w:t>
      </w:r>
      <w:r w:rsidRPr="00873824">
        <w:rPr>
          <w:szCs w:val="28"/>
        </w:rPr>
        <w:t xml:space="preserve"> </w:t>
      </w:r>
      <w:r w:rsidRPr="00873824">
        <w:rPr>
          <w:szCs w:val="28"/>
          <w:lang w:val="en-US"/>
        </w:rPr>
        <w:t>hyperbolic</w:t>
      </w:r>
      <w:r w:rsidRPr="00873824">
        <w:rPr>
          <w:szCs w:val="28"/>
        </w:rPr>
        <w:t xml:space="preserve">, </w:t>
      </w:r>
      <w:r w:rsidRPr="00873824">
        <w:rPr>
          <w:szCs w:val="28"/>
          <w:lang w:val="en-US"/>
        </w:rPr>
        <w:t>invcass</w:t>
      </w:r>
      <w:r w:rsidRPr="00873824">
        <w:rPr>
          <w:szCs w:val="28"/>
          <w:lang w:val="en-US"/>
        </w:rPr>
        <w:t>i</w:t>
      </w:r>
      <w:r w:rsidRPr="00873824">
        <w:rPr>
          <w:szCs w:val="28"/>
          <w:lang w:val="en-US"/>
        </w:rPr>
        <w:t>nian</w:t>
      </w:r>
      <w:r w:rsidRPr="00873824">
        <w:rPr>
          <w:szCs w:val="28"/>
        </w:rPr>
        <w:t xml:space="preserve">, </w:t>
      </w:r>
      <w:r w:rsidRPr="00873824">
        <w:rPr>
          <w:szCs w:val="28"/>
          <w:lang w:val="en-US"/>
        </w:rPr>
        <w:t>invelliptic</w:t>
      </w:r>
      <w:r w:rsidRPr="00873824">
        <w:rPr>
          <w:szCs w:val="28"/>
        </w:rPr>
        <w:t xml:space="preserve">  </w:t>
      </w:r>
      <w:r w:rsidRPr="00873824">
        <w:rPr>
          <w:szCs w:val="28"/>
          <w:lang w:val="en-US"/>
        </w:rPr>
        <w:t>logarithmic</w:t>
      </w:r>
      <w:r w:rsidRPr="00873824">
        <w:rPr>
          <w:szCs w:val="28"/>
        </w:rPr>
        <w:t>,</w:t>
      </w:r>
      <w:r>
        <w:rPr>
          <w:szCs w:val="28"/>
        </w:rPr>
        <w:t xml:space="preserve"> </w:t>
      </w:r>
      <w:r w:rsidRPr="00873824">
        <w:rPr>
          <w:szCs w:val="28"/>
        </w:rPr>
        <w:t xml:space="preserve"> </w:t>
      </w:r>
      <w:r w:rsidRPr="00873824">
        <w:rPr>
          <w:szCs w:val="28"/>
          <w:lang w:val="en-US"/>
        </w:rPr>
        <w:t>logcosh</w:t>
      </w:r>
      <w:r w:rsidRPr="00873824">
        <w:rPr>
          <w:szCs w:val="28"/>
        </w:rPr>
        <w:t>,</w:t>
      </w:r>
      <w:r>
        <w:rPr>
          <w:szCs w:val="28"/>
        </w:rPr>
        <w:t xml:space="preserve"> </w:t>
      </w:r>
      <w:r w:rsidRPr="00873824">
        <w:rPr>
          <w:szCs w:val="28"/>
          <w:lang w:val="en-US"/>
        </w:rPr>
        <w:t>rose</w:t>
      </w:r>
      <w:r w:rsidRPr="00873824">
        <w:rPr>
          <w:szCs w:val="28"/>
        </w:rPr>
        <w:t xml:space="preserve"> </w:t>
      </w:r>
      <w:r>
        <w:rPr>
          <w:szCs w:val="28"/>
          <w:lang w:val="en-US"/>
        </w:rPr>
        <w:t>&amp; Maxwell,</w:t>
      </w:r>
      <w:r w:rsidRPr="00873824">
        <w:rPr>
          <w:szCs w:val="28"/>
          <w:lang w:val="en-US"/>
        </w:rPr>
        <w:t xml:space="preserve"> parabolic</w:t>
      </w:r>
      <w:r>
        <w:rPr>
          <w:szCs w:val="28"/>
          <w:lang w:val="en-US"/>
        </w:rPr>
        <w:t xml:space="preserve">, </w:t>
      </w:r>
      <w:r w:rsidRPr="00873824">
        <w:rPr>
          <w:szCs w:val="28"/>
          <w:lang w:val="en-US"/>
        </w:rPr>
        <w:t>tangent</w:t>
      </w:r>
      <w:r w:rsidRPr="00873824">
        <w:rPr>
          <w:szCs w:val="28"/>
        </w:rPr>
        <w:t>;</w:t>
      </w:r>
    </w:p>
    <w:p w:rsidR="002E7492" w:rsidRPr="00873824" w:rsidRDefault="002E7492" w:rsidP="002E7492">
      <w:pPr>
        <w:pStyle w:val="5"/>
        <w:ind w:firstLine="709"/>
        <w:rPr>
          <w:szCs w:val="28"/>
        </w:rPr>
      </w:pPr>
      <w:r w:rsidRPr="00873824">
        <w:rPr>
          <w:szCs w:val="28"/>
          <w:lang w:val="en-US"/>
        </w:rPr>
        <w:t>discont</w:t>
      </w:r>
      <w:r w:rsidRPr="00873824">
        <w:rPr>
          <w:szCs w:val="28"/>
        </w:rPr>
        <w:t xml:space="preserve"> </w:t>
      </w:r>
      <w:r>
        <w:rPr>
          <w:szCs w:val="28"/>
        </w:rPr>
        <w:t xml:space="preserve">— </w:t>
      </w:r>
      <w:r>
        <w:rPr>
          <w:szCs w:val="28"/>
          <w:lang w:val="en-US"/>
        </w:rPr>
        <w:t>if the formal parameter of the function equals TRUE, checking of the function for discount is carried out. The meaning of the parameter equals FALSE</w:t>
      </w:r>
      <w:r w:rsidRPr="00873824">
        <w:rPr>
          <w:szCs w:val="28"/>
        </w:rPr>
        <w:t>;</w:t>
      </w:r>
    </w:p>
    <w:p w:rsidR="002E7492" w:rsidRPr="00873824" w:rsidRDefault="002E7492" w:rsidP="002E7492">
      <w:pPr>
        <w:pStyle w:val="5"/>
        <w:ind w:firstLine="709"/>
        <w:rPr>
          <w:szCs w:val="28"/>
        </w:rPr>
      </w:pPr>
      <w:r w:rsidRPr="00873824">
        <w:rPr>
          <w:szCs w:val="28"/>
          <w:lang w:val="en-US"/>
        </w:rPr>
        <w:t>font</w:t>
      </w:r>
      <w:r w:rsidRPr="00873824">
        <w:rPr>
          <w:szCs w:val="28"/>
        </w:rPr>
        <w:t xml:space="preserve"> </w:t>
      </w:r>
      <w:r>
        <w:rPr>
          <w:szCs w:val="28"/>
        </w:rPr>
        <w:t xml:space="preserve">— </w:t>
      </w:r>
      <w:r>
        <w:rPr>
          <w:szCs w:val="28"/>
          <w:lang w:val="en-US"/>
        </w:rPr>
        <w:t>the parameter defines the print for representing inscriptions of texts</w:t>
      </w:r>
      <w:r>
        <w:rPr>
          <w:szCs w:val="28"/>
        </w:rPr>
        <w:t xml:space="preserve"> </w:t>
      </w:r>
      <w:r w:rsidRPr="00873824">
        <w:rPr>
          <w:szCs w:val="28"/>
        </w:rPr>
        <w:t>(</w:t>
      </w:r>
      <w:r w:rsidRPr="00873824">
        <w:rPr>
          <w:szCs w:val="28"/>
          <w:lang w:val="en-US"/>
        </w:rPr>
        <w:t>times</w:t>
      </w:r>
      <w:r w:rsidRPr="00873824">
        <w:rPr>
          <w:szCs w:val="28"/>
        </w:rPr>
        <w:t xml:space="preserve">, </w:t>
      </w:r>
      <w:r w:rsidRPr="00873824">
        <w:rPr>
          <w:szCs w:val="28"/>
          <w:lang w:val="en-US"/>
        </w:rPr>
        <w:t>courier</w:t>
      </w:r>
      <w:r w:rsidRPr="00873824">
        <w:rPr>
          <w:szCs w:val="28"/>
        </w:rPr>
        <w:t xml:space="preserve">, </w:t>
      </w:r>
      <w:r w:rsidRPr="00873824">
        <w:rPr>
          <w:szCs w:val="28"/>
          <w:lang w:val="en-US"/>
        </w:rPr>
        <w:t>Helvetica</w:t>
      </w:r>
      <w:r w:rsidRPr="00873824">
        <w:rPr>
          <w:szCs w:val="28"/>
        </w:rPr>
        <w:t xml:space="preserve"> или </w:t>
      </w:r>
      <w:r w:rsidRPr="00873824">
        <w:rPr>
          <w:szCs w:val="28"/>
          <w:lang w:val="en-US"/>
        </w:rPr>
        <w:t>symbol</w:t>
      </w:r>
      <w:r w:rsidRPr="00873824">
        <w:rPr>
          <w:szCs w:val="28"/>
        </w:rPr>
        <w:t>)</w:t>
      </w:r>
      <w:r>
        <w:rPr>
          <w:szCs w:val="28"/>
        </w:rPr>
        <w:t xml:space="preserve"> </w:t>
      </w:r>
      <w:r>
        <w:rPr>
          <w:szCs w:val="28"/>
          <w:lang w:val="en-US"/>
        </w:rPr>
        <w:t>&amp; the style of the print</w:t>
      </w:r>
      <w:r w:rsidRPr="00873824">
        <w:rPr>
          <w:szCs w:val="28"/>
        </w:rPr>
        <w:t xml:space="preserve"> (</w:t>
      </w:r>
      <w:r w:rsidRPr="00873824">
        <w:rPr>
          <w:szCs w:val="28"/>
          <w:lang w:val="en-US"/>
        </w:rPr>
        <w:t>roman</w:t>
      </w:r>
      <w:r w:rsidRPr="00873824">
        <w:rPr>
          <w:szCs w:val="28"/>
        </w:rPr>
        <w:t xml:space="preserve">, </w:t>
      </w:r>
      <w:r w:rsidRPr="00873824">
        <w:rPr>
          <w:szCs w:val="28"/>
          <w:lang w:val="en-US"/>
        </w:rPr>
        <w:t>bold</w:t>
      </w:r>
      <w:r w:rsidRPr="00873824">
        <w:rPr>
          <w:szCs w:val="28"/>
        </w:rPr>
        <w:t xml:space="preserve">, </w:t>
      </w:r>
      <w:r w:rsidRPr="00873824">
        <w:rPr>
          <w:szCs w:val="28"/>
          <w:lang w:val="en-US"/>
        </w:rPr>
        <w:t>italic</w:t>
      </w:r>
      <w:r w:rsidRPr="00873824">
        <w:rPr>
          <w:szCs w:val="28"/>
        </w:rPr>
        <w:t xml:space="preserve">, </w:t>
      </w:r>
      <w:r w:rsidRPr="00873824">
        <w:rPr>
          <w:szCs w:val="28"/>
          <w:lang w:val="en-US"/>
        </w:rPr>
        <w:t>bolditalic</w:t>
      </w:r>
      <w:r w:rsidRPr="00873824">
        <w:rPr>
          <w:szCs w:val="28"/>
        </w:rPr>
        <w:t>)</w:t>
      </w:r>
      <w:r>
        <w:rPr>
          <w:szCs w:val="28"/>
        </w:rPr>
        <w:t xml:space="preserve"> </w:t>
      </w:r>
      <w:r>
        <w:rPr>
          <w:szCs w:val="28"/>
          <w:lang w:val="en-US"/>
        </w:rPr>
        <w:t>on the graph</w:t>
      </w:r>
      <w:r w:rsidRPr="00873824">
        <w:rPr>
          <w:szCs w:val="28"/>
        </w:rPr>
        <w:t>;</w:t>
      </w:r>
      <w:r>
        <w:rPr>
          <w:szCs w:val="28"/>
        </w:rPr>
        <w:t xml:space="preserve"> </w:t>
      </w:r>
    </w:p>
    <w:p w:rsidR="002E7492" w:rsidRPr="00873824" w:rsidRDefault="002E7492" w:rsidP="002E7492">
      <w:pPr>
        <w:pStyle w:val="5"/>
        <w:ind w:firstLine="709"/>
        <w:rPr>
          <w:szCs w:val="28"/>
        </w:rPr>
      </w:pPr>
      <w:r w:rsidRPr="00873824">
        <w:rPr>
          <w:szCs w:val="28"/>
          <w:lang w:val="en-US"/>
        </w:rPr>
        <w:t>labels</w:t>
      </w:r>
      <w:r w:rsidRPr="00873824">
        <w:rPr>
          <w:szCs w:val="28"/>
        </w:rPr>
        <w:t xml:space="preserve"> </w:t>
      </w:r>
      <w:r>
        <w:rPr>
          <w:szCs w:val="28"/>
        </w:rPr>
        <w:t xml:space="preserve">— </w:t>
      </w:r>
      <w:r>
        <w:rPr>
          <w:szCs w:val="28"/>
          <w:lang w:val="en-US"/>
        </w:rPr>
        <w:t>the parameter defines the inscriptions for the axes of coordinates; the parameter is given in2 lines for the abcciss axis &amp;for the coordinate axis</w:t>
      </w:r>
      <w:r w:rsidRPr="00873824">
        <w:rPr>
          <w:szCs w:val="28"/>
        </w:rPr>
        <w:t>;</w:t>
      </w:r>
    </w:p>
    <w:p w:rsidR="002E7492" w:rsidRPr="00873824" w:rsidRDefault="002E7492" w:rsidP="002E7492">
      <w:pPr>
        <w:pStyle w:val="5"/>
        <w:ind w:firstLine="709"/>
        <w:rPr>
          <w:szCs w:val="28"/>
        </w:rPr>
      </w:pPr>
      <w:r w:rsidRPr="00873824">
        <w:rPr>
          <w:szCs w:val="28"/>
          <w:lang w:val="en-US"/>
        </w:rPr>
        <w:t>labelfont</w:t>
      </w:r>
      <w:r w:rsidRPr="00873824">
        <w:rPr>
          <w:szCs w:val="28"/>
        </w:rPr>
        <w:t xml:space="preserve"> </w:t>
      </w:r>
      <w:r>
        <w:rPr>
          <w:szCs w:val="28"/>
        </w:rPr>
        <w:t>—</w:t>
      </w:r>
      <w:r w:rsidRPr="00873824">
        <w:rPr>
          <w:szCs w:val="28"/>
        </w:rPr>
        <w:t xml:space="preserve"> </w:t>
      </w:r>
      <w:r>
        <w:rPr>
          <w:szCs w:val="28"/>
          <w:lang w:val="en-US"/>
        </w:rPr>
        <w:t>the parameter defines the print for the coordinate axes</w:t>
      </w:r>
      <w:r w:rsidRPr="00873824">
        <w:rPr>
          <w:szCs w:val="28"/>
        </w:rPr>
        <w:t>;</w:t>
      </w:r>
    </w:p>
    <w:p w:rsidR="002E7492" w:rsidRPr="00873824" w:rsidRDefault="002E7492" w:rsidP="002E7492">
      <w:pPr>
        <w:pStyle w:val="5"/>
        <w:ind w:firstLine="709"/>
      </w:pPr>
      <w:r w:rsidRPr="00873824">
        <w:rPr>
          <w:szCs w:val="28"/>
          <w:lang w:val="en-US"/>
        </w:rPr>
        <w:t>legend</w:t>
      </w:r>
      <w:r w:rsidRPr="00873824">
        <w:rPr>
          <w:szCs w:val="28"/>
        </w:rPr>
        <w:t xml:space="preserve"> </w:t>
      </w:r>
      <w:r>
        <w:rPr>
          <w:szCs w:val="28"/>
        </w:rPr>
        <w:t xml:space="preserve">— </w:t>
      </w:r>
      <w:r>
        <w:rPr>
          <w:szCs w:val="28"/>
          <w:lang w:val="en-US"/>
        </w:rPr>
        <w:t>the legend of the graph,</w:t>
      </w:r>
      <w:r w:rsidRPr="00873824">
        <w:rPr>
          <w:szCs w:val="28"/>
        </w:rPr>
        <w:t xml:space="preserve"> </w:t>
      </w:r>
      <w:r>
        <w:rPr>
          <w:szCs w:val="28"/>
          <w:lang w:val="en-US"/>
        </w:rPr>
        <w:t>for several graphs there is given the list each element of which is the legend for a particular graph</w:t>
      </w:r>
      <w:r w:rsidRPr="00873824">
        <w:t>;</w:t>
      </w:r>
    </w:p>
    <w:p w:rsidR="002E7492" w:rsidRPr="00873824" w:rsidRDefault="002E7492" w:rsidP="002E7492">
      <w:pPr>
        <w:pStyle w:val="5"/>
        <w:ind w:firstLine="709"/>
        <w:rPr>
          <w:szCs w:val="28"/>
        </w:rPr>
      </w:pPr>
      <w:r w:rsidRPr="00873824">
        <w:rPr>
          <w:szCs w:val="28"/>
          <w:lang w:val="en-US"/>
        </w:rPr>
        <w:t>linestyle</w:t>
      </w:r>
      <w:r w:rsidRPr="00873824">
        <w:rPr>
          <w:szCs w:val="28"/>
        </w:rPr>
        <w:t xml:space="preserve"> </w:t>
      </w:r>
      <w:r>
        <w:rPr>
          <w:szCs w:val="28"/>
        </w:rPr>
        <w:t>—</w:t>
      </w:r>
      <w:r w:rsidRPr="00873824">
        <w:rPr>
          <w:szCs w:val="28"/>
        </w:rPr>
        <w:t xml:space="preserve"> </w:t>
      </w:r>
      <w:r>
        <w:rPr>
          <w:szCs w:val="28"/>
          <w:lang w:val="en-US"/>
        </w:rPr>
        <w:t>line style</w:t>
      </w:r>
      <w:r w:rsidRPr="00873824">
        <w:rPr>
          <w:szCs w:val="28"/>
        </w:rPr>
        <w:t xml:space="preserve">: </w:t>
      </w:r>
      <w:r w:rsidRPr="00873824">
        <w:rPr>
          <w:szCs w:val="28"/>
          <w:lang w:val="en-US"/>
        </w:rPr>
        <w:t>solid</w:t>
      </w:r>
      <w:r w:rsidRPr="00873824">
        <w:rPr>
          <w:szCs w:val="28"/>
        </w:rPr>
        <w:t xml:space="preserve">, </w:t>
      </w:r>
      <w:r w:rsidRPr="00873824">
        <w:rPr>
          <w:szCs w:val="28"/>
          <w:lang w:val="en-US"/>
        </w:rPr>
        <w:t>dot</w:t>
      </w:r>
      <w:r w:rsidRPr="00873824">
        <w:rPr>
          <w:szCs w:val="28"/>
        </w:rPr>
        <w:t xml:space="preserve">, </w:t>
      </w:r>
      <w:r w:rsidRPr="00873824">
        <w:rPr>
          <w:szCs w:val="28"/>
          <w:lang w:val="en-US"/>
        </w:rPr>
        <w:t>dash</w:t>
      </w:r>
      <w:r w:rsidRPr="00873824">
        <w:rPr>
          <w:szCs w:val="28"/>
        </w:rPr>
        <w:t xml:space="preserve">, </w:t>
      </w:r>
      <w:r w:rsidRPr="00873824">
        <w:rPr>
          <w:szCs w:val="28"/>
          <w:lang w:val="en-US"/>
        </w:rPr>
        <w:t>dashdot</w:t>
      </w:r>
      <w:r w:rsidRPr="00873824">
        <w:rPr>
          <w:szCs w:val="28"/>
        </w:rPr>
        <w:t>;</w:t>
      </w:r>
    </w:p>
    <w:p w:rsidR="002E7492" w:rsidRPr="00873824" w:rsidRDefault="002E7492" w:rsidP="002E7492">
      <w:pPr>
        <w:pStyle w:val="5"/>
        <w:ind w:firstLine="709"/>
      </w:pPr>
      <w:r w:rsidRPr="00873824">
        <w:rPr>
          <w:szCs w:val="28"/>
          <w:lang w:val="en-US"/>
        </w:rPr>
        <w:t>numpoints</w:t>
      </w:r>
      <w:r w:rsidRPr="00873824">
        <w:rPr>
          <w:szCs w:val="28"/>
        </w:rPr>
        <w:t xml:space="preserve"> </w:t>
      </w:r>
      <w:r>
        <w:rPr>
          <w:szCs w:val="28"/>
        </w:rPr>
        <w:t xml:space="preserve">— </w:t>
      </w:r>
      <w:r>
        <w:rPr>
          <w:szCs w:val="28"/>
          <w:lang w:val="en-US"/>
        </w:rPr>
        <w:t>the parameter presents the minimum quantity of basic points for drawing the graph &lt; this number equals 50&gt;</w:t>
      </w:r>
      <w:r w:rsidRPr="00873824">
        <w:t>;</w:t>
      </w:r>
    </w:p>
    <w:p w:rsidR="002E7492" w:rsidRPr="00873824" w:rsidRDefault="002E7492" w:rsidP="002E7492">
      <w:pPr>
        <w:pStyle w:val="5"/>
        <w:ind w:firstLine="709"/>
        <w:rPr>
          <w:szCs w:val="28"/>
        </w:rPr>
      </w:pPr>
      <w:r w:rsidRPr="00873824">
        <w:rPr>
          <w:szCs w:val="28"/>
          <w:lang w:val="en-US"/>
        </w:rPr>
        <w:t>scaling</w:t>
      </w:r>
      <w:r w:rsidRPr="00873824">
        <w:rPr>
          <w:szCs w:val="28"/>
        </w:rPr>
        <w:t xml:space="preserve"> </w:t>
      </w:r>
      <w:r>
        <w:rPr>
          <w:szCs w:val="28"/>
        </w:rPr>
        <w:t xml:space="preserve">— </w:t>
      </w:r>
      <w:r>
        <w:rPr>
          <w:szCs w:val="28"/>
          <w:lang w:val="en-US"/>
        </w:rPr>
        <w:t xml:space="preserve">the parameter presents the scale by the coordinate axes </w:t>
      </w:r>
      <w:r w:rsidRPr="00873824">
        <w:rPr>
          <w:szCs w:val="28"/>
        </w:rPr>
        <w:t>(</w:t>
      </w:r>
      <w:r w:rsidRPr="00873824">
        <w:rPr>
          <w:szCs w:val="28"/>
          <w:lang w:val="en-US"/>
        </w:rPr>
        <w:t>constrained</w:t>
      </w:r>
      <w:r w:rsidRPr="00873824">
        <w:rPr>
          <w:szCs w:val="28"/>
        </w:rPr>
        <w:t xml:space="preserve">) </w:t>
      </w:r>
      <w:r>
        <w:rPr>
          <w:szCs w:val="28"/>
          <w:lang w:val="en-US"/>
        </w:rPr>
        <w:t>&amp;</w:t>
      </w:r>
      <w:r w:rsidRPr="00873824">
        <w:rPr>
          <w:szCs w:val="28"/>
        </w:rPr>
        <w:t xml:space="preserve"> (</w:t>
      </w:r>
      <w:r w:rsidRPr="00873824">
        <w:rPr>
          <w:szCs w:val="28"/>
          <w:lang w:val="en-US"/>
        </w:rPr>
        <w:t>unco</w:t>
      </w:r>
      <w:r w:rsidRPr="00873824">
        <w:rPr>
          <w:szCs w:val="28"/>
          <w:lang w:val="en-US"/>
        </w:rPr>
        <w:t>n</w:t>
      </w:r>
      <w:r w:rsidRPr="00873824">
        <w:rPr>
          <w:szCs w:val="28"/>
          <w:lang w:val="en-US"/>
        </w:rPr>
        <w:t>strained</w:t>
      </w:r>
      <w:r w:rsidRPr="00873824">
        <w:rPr>
          <w:szCs w:val="28"/>
        </w:rPr>
        <w:t xml:space="preserve">); </w:t>
      </w:r>
    </w:p>
    <w:p w:rsidR="002E7492" w:rsidRPr="00873824" w:rsidRDefault="002E7492" w:rsidP="002E7492">
      <w:pPr>
        <w:pStyle w:val="5"/>
        <w:ind w:firstLine="709"/>
        <w:rPr>
          <w:szCs w:val="28"/>
        </w:rPr>
      </w:pPr>
      <w:r w:rsidRPr="00873824">
        <w:rPr>
          <w:szCs w:val="28"/>
          <w:lang w:val="en-US"/>
        </w:rPr>
        <w:t>style</w:t>
      </w:r>
      <w:r w:rsidRPr="00873824">
        <w:rPr>
          <w:szCs w:val="28"/>
        </w:rPr>
        <w:t xml:space="preserve"> </w:t>
      </w:r>
      <w:r>
        <w:rPr>
          <w:szCs w:val="28"/>
        </w:rPr>
        <w:t xml:space="preserve">— </w:t>
      </w:r>
      <w:r>
        <w:rPr>
          <w:szCs w:val="28"/>
          <w:lang w:val="en-US"/>
        </w:rPr>
        <w:t>the parameter of the line style</w:t>
      </w:r>
      <w:r w:rsidRPr="00873824">
        <w:rPr>
          <w:szCs w:val="28"/>
        </w:rPr>
        <w:t xml:space="preserve"> (</w:t>
      </w:r>
      <w:r w:rsidRPr="00873824">
        <w:rPr>
          <w:szCs w:val="28"/>
          <w:lang w:val="en-US"/>
        </w:rPr>
        <w:t>line</w:t>
      </w:r>
      <w:r w:rsidRPr="00873824">
        <w:rPr>
          <w:szCs w:val="28"/>
        </w:rPr>
        <w:t>), (</w:t>
      </w:r>
      <w:r w:rsidRPr="00873824">
        <w:rPr>
          <w:szCs w:val="28"/>
          <w:lang w:val="en-US"/>
        </w:rPr>
        <w:t>point</w:t>
      </w:r>
      <w:r w:rsidRPr="00873824">
        <w:rPr>
          <w:szCs w:val="28"/>
        </w:rPr>
        <w:t>), (</w:t>
      </w:r>
      <w:r w:rsidRPr="00873824">
        <w:rPr>
          <w:szCs w:val="28"/>
          <w:lang w:val="en-US"/>
        </w:rPr>
        <w:t>patch</w:t>
      </w:r>
      <w:r w:rsidRPr="00873824">
        <w:rPr>
          <w:szCs w:val="28"/>
        </w:rPr>
        <w:t>), (</w:t>
      </w:r>
      <w:r w:rsidRPr="00873824">
        <w:rPr>
          <w:szCs w:val="28"/>
          <w:lang w:val="en-US"/>
        </w:rPr>
        <w:t>patchnogrid</w:t>
      </w:r>
      <w:r w:rsidRPr="00873824">
        <w:rPr>
          <w:szCs w:val="28"/>
        </w:rPr>
        <w:t>);</w:t>
      </w:r>
    </w:p>
    <w:p w:rsidR="002E7492" w:rsidRPr="00873824" w:rsidRDefault="002E7492" w:rsidP="002E7492">
      <w:pPr>
        <w:pStyle w:val="5"/>
        <w:ind w:firstLine="709"/>
        <w:rPr>
          <w:szCs w:val="28"/>
        </w:rPr>
      </w:pPr>
      <w:r w:rsidRPr="00873824">
        <w:rPr>
          <w:szCs w:val="28"/>
          <w:lang w:val="en-US"/>
        </w:rPr>
        <w:t>symbol</w:t>
      </w:r>
      <w:r w:rsidRPr="00873824">
        <w:rPr>
          <w:szCs w:val="28"/>
        </w:rPr>
        <w:t xml:space="preserve"> </w:t>
      </w:r>
      <w:r>
        <w:rPr>
          <w:szCs w:val="28"/>
        </w:rPr>
        <w:t>—</w:t>
      </w:r>
      <w:r w:rsidRPr="00873824">
        <w:rPr>
          <w:szCs w:val="28"/>
        </w:rPr>
        <w:t xml:space="preserve"> </w:t>
      </w:r>
      <w:r>
        <w:rPr>
          <w:szCs w:val="28"/>
          <w:lang w:val="en-US"/>
        </w:rPr>
        <w:t>the type of symbols for representing the basic points</w:t>
      </w:r>
      <w:r w:rsidRPr="00873824">
        <w:rPr>
          <w:szCs w:val="28"/>
        </w:rPr>
        <w:t>(</w:t>
      </w:r>
      <w:r w:rsidRPr="00873824">
        <w:rPr>
          <w:szCs w:val="28"/>
          <w:lang w:val="en-US"/>
        </w:rPr>
        <w:t>box</w:t>
      </w:r>
      <w:r w:rsidRPr="00873824">
        <w:rPr>
          <w:szCs w:val="28"/>
        </w:rPr>
        <w:t>), (</w:t>
      </w:r>
      <w:r w:rsidRPr="00873824">
        <w:rPr>
          <w:szCs w:val="28"/>
          <w:lang w:val="en-US"/>
        </w:rPr>
        <w:t>cross</w:t>
      </w:r>
      <w:r w:rsidRPr="00873824">
        <w:rPr>
          <w:szCs w:val="28"/>
        </w:rPr>
        <w:t>), (</w:t>
      </w:r>
      <w:r w:rsidRPr="00873824">
        <w:rPr>
          <w:szCs w:val="28"/>
          <w:lang w:val="en-US"/>
        </w:rPr>
        <w:t>circle</w:t>
      </w:r>
      <w:r w:rsidRPr="00873824">
        <w:rPr>
          <w:szCs w:val="28"/>
        </w:rPr>
        <w:t>), (</w:t>
      </w:r>
      <w:r w:rsidRPr="00873824">
        <w:rPr>
          <w:szCs w:val="28"/>
          <w:lang w:val="en-US"/>
        </w:rPr>
        <w:t>point</w:t>
      </w:r>
      <w:r w:rsidRPr="00873824">
        <w:rPr>
          <w:szCs w:val="28"/>
        </w:rPr>
        <w:t>), (</w:t>
      </w:r>
      <w:r w:rsidRPr="00873824">
        <w:rPr>
          <w:szCs w:val="28"/>
          <w:lang w:val="en-US"/>
        </w:rPr>
        <w:t>diamond</w:t>
      </w:r>
      <w:r w:rsidRPr="00873824">
        <w:rPr>
          <w:szCs w:val="28"/>
        </w:rPr>
        <w:t>);</w:t>
      </w:r>
    </w:p>
    <w:p w:rsidR="002E7492" w:rsidRPr="00873824" w:rsidRDefault="002E7492" w:rsidP="002E7492">
      <w:pPr>
        <w:pStyle w:val="5"/>
        <w:ind w:firstLine="709"/>
        <w:rPr>
          <w:szCs w:val="28"/>
        </w:rPr>
      </w:pPr>
      <w:r w:rsidRPr="00873824">
        <w:rPr>
          <w:szCs w:val="28"/>
          <w:lang w:val="en-US"/>
        </w:rPr>
        <w:t>symbolize</w:t>
      </w:r>
      <w:r w:rsidRPr="00873824">
        <w:rPr>
          <w:szCs w:val="28"/>
        </w:rPr>
        <w:t xml:space="preserve"> </w:t>
      </w:r>
      <w:r>
        <w:rPr>
          <w:szCs w:val="28"/>
        </w:rPr>
        <w:t>—</w:t>
      </w:r>
      <w:r w:rsidRPr="00873824">
        <w:rPr>
          <w:szCs w:val="28"/>
        </w:rPr>
        <w:t xml:space="preserve"> </w:t>
      </w:r>
      <w:r>
        <w:rPr>
          <w:szCs w:val="28"/>
          <w:lang w:val="en-US"/>
        </w:rPr>
        <w:t>the size of symbols for representing the basic points, it equals 10.</w:t>
      </w:r>
      <w:r w:rsidRPr="00873824">
        <w:rPr>
          <w:szCs w:val="28"/>
        </w:rPr>
        <w:t xml:space="preserve"> </w:t>
      </w:r>
    </w:p>
    <w:p w:rsidR="002E7492" w:rsidRPr="00873824" w:rsidRDefault="002E7492" w:rsidP="002E7492">
      <w:pPr>
        <w:pStyle w:val="5"/>
        <w:ind w:firstLine="709"/>
        <w:rPr>
          <w:szCs w:val="28"/>
        </w:rPr>
      </w:pPr>
      <w:r w:rsidRPr="00873824">
        <w:rPr>
          <w:szCs w:val="28"/>
          <w:lang w:val="en-US"/>
        </w:rPr>
        <w:t>title</w:t>
      </w:r>
      <w:r w:rsidRPr="00873824">
        <w:rPr>
          <w:szCs w:val="28"/>
        </w:rPr>
        <w:t xml:space="preserve"> </w:t>
      </w:r>
      <w:r>
        <w:rPr>
          <w:szCs w:val="28"/>
        </w:rPr>
        <w:t xml:space="preserve">— </w:t>
      </w:r>
      <w:r>
        <w:rPr>
          <w:szCs w:val="28"/>
          <w:lang w:val="en-US"/>
        </w:rPr>
        <w:t>the title of the drawing</w:t>
      </w:r>
      <w:r w:rsidRPr="00873824">
        <w:rPr>
          <w:szCs w:val="28"/>
        </w:rPr>
        <w:t>;</w:t>
      </w:r>
    </w:p>
    <w:p w:rsidR="002E7492" w:rsidRPr="00873824" w:rsidRDefault="002E7492" w:rsidP="002E7492">
      <w:pPr>
        <w:pStyle w:val="5"/>
        <w:ind w:firstLine="709"/>
        <w:rPr>
          <w:szCs w:val="28"/>
        </w:rPr>
      </w:pPr>
      <w:r w:rsidRPr="00873824">
        <w:rPr>
          <w:szCs w:val="28"/>
          <w:lang w:val="en-US"/>
        </w:rPr>
        <w:lastRenderedPageBreak/>
        <w:t>title font</w:t>
      </w:r>
      <w:r w:rsidRPr="00873824">
        <w:rPr>
          <w:szCs w:val="28"/>
        </w:rPr>
        <w:t xml:space="preserve"> </w:t>
      </w:r>
      <w:r>
        <w:rPr>
          <w:szCs w:val="28"/>
        </w:rPr>
        <w:t xml:space="preserve">— </w:t>
      </w:r>
      <w:r>
        <w:rPr>
          <w:szCs w:val="28"/>
          <w:lang w:val="en-US"/>
        </w:rPr>
        <w:t>the print of the title of the drawing</w:t>
      </w:r>
      <w:r w:rsidRPr="00873824">
        <w:rPr>
          <w:szCs w:val="28"/>
        </w:rPr>
        <w:t>;</w:t>
      </w:r>
    </w:p>
    <w:p w:rsidR="002E7492" w:rsidRPr="00873824" w:rsidRDefault="002E7492" w:rsidP="002E7492">
      <w:pPr>
        <w:pStyle w:val="5"/>
        <w:ind w:firstLine="709"/>
        <w:rPr>
          <w:szCs w:val="28"/>
        </w:rPr>
      </w:pPr>
      <w:r w:rsidRPr="00873824">
        <w:rPr>
          <w:szCs w:val="28"/>
          <w:lang w:val="en-US"/>
        </w:rPr>
        <w:t>thickness</w:t>
      </w:r>
      <w:r w:rsidRPr="00873824">
        <w:rPr>
          <w:szCs w:val="28"/>
        </w:rPr>
        <w:t xml:space="preserve"> </w:t>
      </w:r>
      <w:r>
        <w:rPr>
          <w:szCs w:val="28"/>
        </w:rPr>
        <w:t xml:space="preserve">— </w:t>
      </w:r>
      <w:r>
        <w:rPr>
          <w:szCs w:val="28"/>
          <w:lang w:val="en-US"/>
        </w:rPr>
        <w:t>the parameter, defining the thickness of the line for drawing the graph</w:t>
      </w:r>
      <w:r w:rsidRPr="00873824">
        <w:rPr>
          <w:szCs w:val="28"/>
        </w:rPr>
        <w:t xml:space="preserve"> (0</w:t>
      </w:r>
      <w:r>
        <w:rPr>
          <w:szCs w:val="28"/>
        </w:rPr>
        <w:t>–</w:t>
      </w:r>
      <w:r w:rsidRPr="00873824">
        <w:rPr>
          <w:szCs w:val="28"/>
        </w:rPr>
        <w:t xml:space="preserve">15). </w:t>
      </w:r>
    </w:p>
    <w:p w:rsidR="002E7492" w:rsidRPr="00873824" w:rsidRDefault="002E7492" w:rsidP="002E7492">
      <w:pPr>
        <w:pStyle w:val="5"/>
        <w:ind w:firstLine="709"/>
        <w:rPr>
          <w:szCs w:val="28"/>
        </w:rPr>
      </w:pPr>
      <w:r>
        <w:rPr>
          <w:szCs w:val="28"/>
          <w:lang w:val="en-US"/>
        </w:rPr>
        <w:t>Below there are given the examples of drawing the graphs of functions, gi</w:t>
      </w:r>
      <w:r>
        <w:rPr>
          <w:szCs w:val="28"/>
          <w:lang w:val="en-US"/>
        </w:rPr>
        <w:t>v</w:t>
      </w:r>
      <w:r>
        <w:rPr>
          <w:szCs w:val="28"/>
          <w:lang w:val="en-US"/>
        </w:rPr>
        <w:t>en in different forms</w:t>
      </w:r>
      <w:r w:rsidRPr="00873824">
        <w:rPr>
          <w:szCs w:val="28"/>
        </w:rPr>
        <w:t>.</w:t>
      </w:r>
    </w:p>
    <w:p w:rsidR="002E7492" w:rsidRPr="008A4717" w:rsidRDefault="002E7492" w:rsidP="002E7492">
      <w:pPr>
        <w:autoSpaceDE w:val="0"/>
        <w:autoSpaceDN w:val="0"/>
        <w:adjustRightInd w:val="0"/>
        <w:spacing w:before="120"/>
        <w:rPr>
          <w:color w:val="000000"/>
          <w:sz w:val="28"/>
          <w:szCs w:val="28"/>
          <w:lang w:val="en-US"/>
        </w:rPr>
      </w:pPr>
      <w:r w:rsidRPr="008A4717">
        <w:rPr>
          <w:color w:val="000000"/>
          <w:sz w:val="28"/>
          <w:szCs w:val="28"/>
          <w:lang w:val="en-US"/>
        </w:rPr>
        <w:t xml:space="preserve">&gt; </w:t>
      </w:r>
      <w:r w:rsidRPr="008A4717">
        <w:rPr>
          <w:rFonts w:ascii="Courier New" w:hAnsi="Courier New" w:cs="Courier New"/>
          <w:b/>
          <w:bCs/>
          <w:color w:val="000000"/>
          <w:sz w:val="28"/>
          <w:szCs w:val="28"/>
          <w:lang w:val="en-US"/>
        </w:rPr>
        <w:t xml:space="preserve">restart: with(plots): </w:t>
      </w:r>
    </w:p>
    <w:p w:rsidR="002E7492" w:rsidRPr="00F63485" w:rsidRDefault="002E7492" w:rsidP="002E7492">
      <w:pPr>
        <w:autoSpaceDE w:val="0"/>
        <w:autoSpaceDN w:val="0"/>
        <w:adjustRightInd w:val="0"/>
        <w:spacing w:before="120"/>
        <w:rPr>
          <w:rFonts w:ascii="Courier New" w:hAnsi="Courier New" w:cs="Courier New"/>
          <w:b/>
          <w:color w:val="000000"/>
          <w:sz w:val="28"/>
          <w:szCs w:val="28"/>
          <w:lang w:val="en-US"/>
        </w:rPr>
      </w:pPr>
      <w:r w:rsidRPr="00F63485">
        <w:rPr>
          <w:rFonts w:ascii="Courier New" w:hAnsi="Courier New" w:cs="Courier New"/>
          <w:b/>
          <w:color w:val="000000"/>
          <w:sz w:val="28"/>
          <w:szCs w:val="28"/>
          <w:lang w:val="en-US"/>
        </w:rPr>
        <w:t>Warning, the name changecoords has been redefined</w:t>
      </w:r>
    </w:p>
    <w:p w:rsidR="002E7492" w:rsidRPr="00B05A47" w:rsidRDefault="002E7492" w:rsidP="002E7492">
      <w:pPr>
        <w:pStyle w:val="5"/>
        <w:rPr>
          <w:rFonts w:ascii="Courier New" w:hAnsi="Courier New" w:cs="Courier New"/>
          <w:sz w:val="20"/>
          <w:szCs w:val="20"/>
          <w:lang w:val="en-US"/>
        </w:rPr>
      </w:pPr>
    </w:p>
    <w:p w:rsidR="002E7492" w:rsidRDefault="002E7492" w:rsidP="002E7492">
      <w:pPr>
        <w:pStyle w:val="5"/>
      </w:pPr>
      <w:r>
        <w:rPr>
          <w:lang w:val="en-US"/>
        </w:rPr>
        <w:t>For</w:t>
      </w:r>
      <w:r w:rsidRPr="00B33A48">
        <w:rPr>
          <w:lang w:val="en-US"/>
        </w:rPr>
        <w:t xml:space="preserve"> </w:t>
      </w:r>
      <w:r>
        <w:rPr>
          <w:lang w:val="en-US"/>
        </w:rPr>
        <w:t>the</w:t>
      </w:r>
      <w:r w:rsidRPr="00B33A48">
        <w:rPr>
          <w:lang w:val="en-US"/>
        </w:rPr>
        <w:t xml:space="preserve"> </w:t>
      </w:r>
      <w:r>
        <w:rPr>
          <w:lang w:val="en-US"/>
        </w:rPr>
        <w:t>explicit</w:t>
      </w:r>
      <w:r w:rsidRPr="00B33A48">
        <w:rPr>
          <w:lang w:val="en-US"/>
        </w:rPr>
        <w:t xml:space="preserve"> </w:t>
      </w:r>
      <w:r>
        <w:rPr>
          <w:lang w:val="en-US"/>
        </w:rPr>
        <w:t>function</w:t>
      </w:r>
      <w:r w:rsidRPr="00B33A48">
        <w:rPr>
          <w:lang w:val="en-US"/>
        </w:rPr>
        <w:t xml:space="preserve"> </w:t>
      </w:r>
      <w:r>
        <w:rPr>
          <w:lang w:val="en-US"/>
        </w:rPr>
        <w:t>the</w:t>
      </w:r>
      <w:r w:rsidRPr="00B33A48">
        <w:rPr>
          <w:lang w:val="en-US"/>
        </w:rPr>
        <w:t xml:space="preserve"> </w:t>
      </w:r>
      <w:r>
        <w:rPr>
          <w:lang w:val="en-US"/>
        </w:rPr>
        <w:t>drawing</w:t>
      </w:r>
      <w:r w:rsidRPr="00B33A48">
        <w:rPr>
          <w:lang w:val="en-US"/>
        </w:rPr>
        <w:t xml:space="preserve"> </w:t>
      </w:r>
      <w:r>
        <w:rPr>
          <w:lang w:val="en-US"/>
        </w:rPr>
        <w:t>of</w:t>
      </w:r>
      <w:r w:rsidRPr="00B33A48">
        <w:rPr>
          <w:lang w:val="en-US"/>
        </w:rPr>
        <w:t xml:space="preserve"> </w:t>
      </w:r>
      <w:r>
        <w:rPr>
          <w:lang w:val="en-US"/>
        </w:rPr>
        <w:t>the</w:t>
      </w:r>
      <w:r w:rsidRPr="00B33A48">
        <w:rPr>
          <w:lang w:val="en-US"/>
        </w:rPr>
        <w:t xml:space="preserve"> </w:t>
      </w:r>
      <w:r>
        <w:rPr>
          <w:lang w:val="en-US"/>
        </w:rPr>
        <w:t>graph</w:t>
      </w:r>
      <w:r w:rsidRPr="00B33A48">
        <w:rPr>
          <w:lang w:val="en-US"/>
        </w:rPr>
        <w:t xml:space="preserve"> </w:t>
      </w:r>
      <w:r>
        <w:rPr>
          <w:lang w:val="en-US"/>
        </w:rPr>
        <w:t>is</w:t>
      </w:r>
      <w:r w:rsidRPr="00B33A48">
        <w:rPr>
          <w:lang w:val="en-US"/>
        </w:rPr>
        <w:t xml:space="preserve"> </w:t>
      </w:r>
      <w:r>
        <w:rPr>
          <w:lang w:val="en-US"/>
        </w:rPr>
        <w:t>carried out in the follo</w:t>
      </w:r>
      <w:r>
        <w:rPr>
          <w:lang w:val="en-US"/>
        </w:rPr>
        <w:t>w</w:t>
      </w:r>
      <w:r>
        <w:rPr>
          <w:lang w:val="en-US"/>
        </w:rPr>
        <w:t>ing way</w:t>
      </w:r>
      <w:r w:rsidRPr="008A4717">
        <w:t>:</w:t>
      </w:r>
    </w:p>
    <w:p w:rsidR="002E7492" w:rsidRPr="008A4717" w:rsidRDefault="002E7492" w:rsidP="002E7492">
      <w:pPr>
        <w:pStyle w:val="5"/>
      </w:pPr>
    </w:p>
    <w:p w:rsidR="002E7492" w:rsidRPr="008A4717" w:rsidRDefault="002E7492" w:rsidP="002E7492">
      <w:pPr>
        <w:autoSpaceDE w:val="0"/>
        <w:autoSpaceDN w:val="0"/>
        <w:adjustRightInd w:val="0"/>
        <w:rPr>
          <w:color w:val="000000"/>
          <w:sz w:val="28"/>
          <w:szCs w:val="28"/>
          <w:lang w:val="en-US"/>
        </w:rPr>
      </w:pPr>
      <w:r w:rsidRPr="008A4717">
        <w:rPr>
          <w:color w:val="000000"/>
          <w:lang w:val="en-US"/>
        </w:rPr>
        <w:t xml:space="preserve">&gt; </w:t>
      </w:r>
      <w:r w:rsidRPr="008A4717">
        <w:rPr>
          <w:rFonts w:ascii="Courier New" w:hAnsi="Courier New" w:cs="Courier New"/>
          <w:b/>
          <w:bCs/>
          <w:color w:val="000000"/>
          <w:sz w:val="28"/>
          <w:szCs w:val="28"/>
          <w:lang w:val="en-US"/>
        </w:rPr>
        <w:t>f[1]:=(x)-&gt;(x^2-x-6)/(x-2);</w:t>
      </w:r>
    </w:p>
    <w:p w:rsidR="002E7492" w:rsidRPr="008A4717" w:rsidRDefault="002E7492" w:rsidP="002E7492">
      <w:pPr>
        <w:autoSpaceDE w:val="0"/>
        <w:autoSpaceDN w:val="0"/>
        <w:adjustRightInd w:val="0"/>
        <w:spacing w:before="120" w:after="120"/>
        <w:ind w:left="0" w:right="0" w:firstLine="0"/>
        <w:jc w:val="center"/>
        <w:rPr>
          <w:color w:val="000000"/>
          <w:lang w:val="en-US"/>
        </w:rPr>
      </w:pPr>
      <w:r>
        <w:rPr>
          <w:noProof/>
          <w:color w:val="000000"/>
          <w:position w:val="-21"/>
          <w:sz w:val="28"/>
          <w:szCs w:val="28"/>
        </w:rPr>
        <w:drawing>
          <wp:inline distT="0" distB="0" distL="0" distR="0">
            <wp:extent cx="1333500" cy="4191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grayscl/>
                      <a:biLevel thresh="50000"/>
                    </a:blip>
                    <a:srcRect/>
                    <a:stretch>
                      <a:fillRect/>
                    </a:stretch>
                  </pic:blipFill>
                  <pic:spPr bwMode="auto">
                    <a:xfrm>
                      <a:off x="0" y="0"/>
                      <a:ext cx="1333500" cy="419100"/>
                    </a:xfrm>
                    <a:prstGeom prst="rect">
                      <a:avLst/>
                    </a:prstGeom>
                    <a:noFill/>
                    <a:ln w="9525">
                      <a:noFill/>
                      <a:miter lim="800000"/>
                      <a:headEnd/>
                      <a:tailEnd/>
                    </a:ln>
                  </pic:spPr>
                </pic:pic>
              </a:graphicData>
            </a:graphic>
          </wp:inline>
        </w:drawing>
      </w:r>
    </w:p>
    <w:p w:rsidR="002E7492" w:rsidRPr="008A4717" w:rsidRDefault="002E7492" w:rsidP="002E7492">
      <w:pPr>
        <w:autoSpaceDE w:val="0"/>
        <w:autoSpaceDN w:val="0"/>
        <w:adjustRightInd w:val="0"/>
        <w:rPr>
          <w:color w:val="000000"/>
          <w:lang w:val="en-US"/>
        </w:rPr>
      </w:pPr>
      <w:r w:rsidRPr="008A4717">
        <w:rPr>
          <w:color w:val="000000"/>
          <w:lang w:val="en-US"/>
        </w:rPr>
        <w:t>&gt;</w:t>
      </w:r>
      <w:r>
        <w:rPr>
          <w:color w:val="000000"/>
          <w:lang w:val="en-US"/>
        </w:rPr>
        <w:t xml:space="preserve"> </w:t>
      </w:r>
      <w:r w:rsidRPr="008A4717">
        <w:rPr>
          <w:rFonts w:ascii="Courier New" w:hAnsi="Courier New" w:cs="Courier New"/>
          <w:b/>
          <w:bCs/>
          <w:color w:val="000000"/>
          <w:sz w:val="28"/>
          <w:szCs w:val="28"/>
          <w:lang w:val="en-US"/>
        </w:rPr>
        <w:t>plot(f[1](x),x=1..3,color=red,thickness=2);</w:t>
      </w:r>
    </w:p>
    <w:p w:rsidR="002E7492" w:rsidRPr="008A4717" w:rsidRDefault="002E7492" w:rsidP="002E7492">
      <w:pPr>
        <w:autoSpaceDE w:val="0"/>
        <w:autoSpaceDN w:val="0"/>
        <w:adjustRightInd w:val="0"/>
        <w:ind w:left="0" w:right="-1" w:firstLine="0"/>
        <w:jc w:val="center"/>
        <w:rPr>
          <w:color w:val="000000"/>
          <w:lang w:val="en-US"/>
        </w:rPr>
      </w:pPr>
      <w:r>
        <w:rPr>
          <w:noProof/>
          <w:color w:val="000000"/>
        </w:rPr>
        <w:drawing>
          <wp:inline distT="0" distB="0" distL="0" distR="0">
            <wp:extent cx="2686050" cy="2686050"/>
            <wp:effectExtent l="1905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1" cstate="print">
                      <a:grayscl/>
                      <a:biLevel thresh="50000"/>
                    </a:blip>
                    <a:srcRect/>
                    <a:stretch>
                      <a:fillRect/>
                    </a:stretch>
                  </pic:blipFill>
                  <pic:spPr bwMode="auto">
                    <a:xfrm>
                      <a:off x="0" y="0"/>
                      <a:ext cx="2686050" cy="2686050"/>
                    </a:xfrm>
                    <a:prstGeom prst="rect">
                      <a:avLst/>
                    </a:prstGeom>
                    <a:noFill/>
                    <a:ln w="9525">
                      <a:noFill/>
                      <a:miter lim="800000"/>
                      <a:headEnd/>
                      <a:tailEnd/>
                    </a:ln>
                  </pic:spPr>
                </pic:pic>
              </a:graphicData>
            </a:graphic>
          </wp:inline>
        </w:drawing>
      </w:r>
    </w:p>
    <w:p w:rsidR="002E7492" w:rsidRPr="00873824" w:rsidRDefault="002E7492" w:rsidP="002E7492">
      <w:pPr>
        <w:pStyle w:val="5"/>
        <w:ind w:firstLine="709"/>
      </w:pPr>
      <w:r>
        <w:rPr>
          <w:lang w:val="en-US"/>
        </w:rPr>
        <w:t>If to give the limits for changing the value of the function, the graphic pa</w:t>
      </w:r>
      <w:r>
        <w:rPr>
          <w:lang w:val="en-US"/>
        </w:rPr>
        <w:t>t</w:t>
      </w:r>
      <w:r>
        <w:rPr>
          <w:lang w:val="en-US"/>
        </w:rPr>
        <w:t>tern will become more understandable</w:t>
      </w:r>
      <w:r w:rsidRPr="00873824">
        <w:t xml:space="preserve">: </w:t>
      </w:r>
    </w:p>
    <w:p w:rsidR="002E7492" w:rsidRPr="008A4717" w:rsidRDefault="002E7492" w:rsidP="002E7492">
      <w:pPr>
        <w:autoSpaceDE w:val="0"/>
        <w:autoSpaceDN w:val="0"/>
        <w:adjustRightInd w:val="0"/>
        <w:spacing w:before="120" w:after="120"/>
        <w:ind w:left="0" w:right="-1" w:firstLine="0"/>
        <w:rPr>
          <w:color w:val="000000"/>
          <w:sz w:val="28"/>
          <w:szCs w:val="28"/>
          <w:lang w:val="en-US"/>
        </w:rPr>
      </w:pPr>
      <w:r w:rsidRPr="008A4717">
        <w:rPr>
          <w:color w:val="000000"/>
          <w:lang w:val="en-US"/>
        </w:rPr>
        <w:t xml:space="preserve">&gt; </w:t>
      </w:r>
      <w:r w:rsidRPr="008A4717">
        <w:rPr>
          <w:rFonts w:ascii="Courier New" w:hAnsi="Courier New" w:cs="Courier New"/>
          <w:b/>
          <w:bCs/>
          <w:color w:val="000000"/>
          <w:sz w:val="28"/>
          <w:szCs w:val="28"/>
          <w:lang w:val="en-US"/>
        </w:rPr>
        <w:t>plot(f[1](x),x=-2..6,y=-50..50,color=red,thickness=2);</w:t>
      </w:r>
    </w:p>
    <w:p w:rsidR="002E7492" w:rsidRPr="008A4717" w:rsidRDefault="002E7492" w:rsidP="002E7492">
      <w:pPr>
        <w:autoSpaceDE w:val="0"/>
        <w:autoSpaceDN w:val="0"/>
        <w:adjustRightInd w:val="0"/>
        <w:ind w:left="0" w:right="-1" w:firstLine="0"/>
        <w:jc w:val="center"/>
        <w:rPr>
          <w:color w:val="000000"/>
          <w:lang w:val="en-US"/>
        </w:rPr>
      </w:pPr>
      <w:r>
        <w:rPr>
          <w:noProof/>
          <w:color w:val="000000"/>
        </w:rPr>
        <w:lastRenderedPageBreak/>
        <w:drawing>
          <wp:inline distT="0" distB="0" distL="0" distR="0">
            <wp:extent cx="2647950" cy="3390900"/>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2" cstate="print">
                      <a:grayscl/>
                      <a:biLevel thresh="50000"/>
                    </a:blip>
                    <a:srcRect/>
                    <a:stretch>
                      <a:fillRect/>
                    </a:stretch>
                  </pic:blipFill>
                  <pic:spPr bwMode="auto">
                    <a:xfrm>
                      <a:off x="0" y="0"/>
                      <a:ext cx="2647950" cy="3390900"/>
                    </a:xfrm>
                    <a:prstGeom prst="rect">
                      <a:avLst/>
                    </a:prstGeom>
                    <a:noFill/>
                    <a:ln w="9525">
                      <a:noFill/>
                      <a:miter lim="800000"/>
                      <a:headEnd/>
                      <a:tailEnd/>
                    </a:ln>
                  </pic:spPr>
                </pic:pic>
              </a:graphicData>
            </a:graphic>
          </wp:inline>
        </w:drawing>
      </w:r>
    </w:p>
    <w:p w:rsidR="002E7492" w:rsidRDefault="002E7492" w:rsidP="002E7492">
      <w:pPr>
        <w:autoSpaceDE w:val="0"/>
        <w:autoSpaceDN w:val="0"/>
        <w:adjustRightInd w:val="0"/>
        <w:rPr>
          <w:color w:val="000000"/>
        </w:rPr>
      </w:pPr>
    </w:p>
    <w:p w:rsidR="002E7492" w:rsidRPr="00873824" w:rsidRDefault="002E7492" w:rsidP="002E7492">
      <w:pPr>
        <w:pStyle w:val="5"/>
        <w:ind w:firstLine="709"/>
      </w:pPr>
      <w:r w:rsidRPr="00873824">
        <w:t xml:space="preserve"> </w:t>
      </w:r>
      <w:r>
        <w:rPr>
          <w:lang w:val="en-US"/>
        </w:rPr>
        <w:t xml:space="preserve">Analytically given function can also be used in the operator </w:t>
      </w:r>
      <w:r w:rsidRPr="00873824">
        <w:t>plot:</w:t>
      </w:r>
    </w:p>
    <w:p w:rsidR="002E7492" w:rsidRPr="008A4717" w:rsidRDefault="002E7492" w:rsidP="002E7492">
      <w:pPr>
        <w:autoSpaceDE w:val="0"/>
        <w:autoSpaceDN w:val="0"/>
        <w:adjustRightInd w:val="0"/>
        <w:ind w:left="0" w:right="-1" w:firstLine="0"/>
        <w:rPr>
          <w:color w:val="000000"/>
          <w:sz w:val="28"/>
          <w:szCs w:val="28"/>
          <w:lang w:val="en-US"/>
        </w:rPr>
      </w:pPr>
      <w:r w:rsidRPr="008A4717">
        <w:rPr>
          <w:color w:val="000000"/>
          <w:lang w:val="en-US"/>
        </w:rPr>
        <w:t xml:space="preserve">&gt; </w:t>
      </w:r>
      <w:r w:rsidRPr="008A4717">
        <w:rPr>
          <w:rFonts w:ascii="Courier New" w:hAnsi="Courier New" w:cs="Courier New"/>
          <w:b/>
          <w:bCs/>
          <w:color w:val="000000"/>
          <w:sz w:val="28"/>
          <w:szCs w:val="28"/>
          <w:lang w:val="en-US"/>
        </w:rPr>
        <w:t xml:space="preserve">plot((x^2-x-6)/(x-2),x=1..3,y=-50..50,thickness=2); </w:t>
      </w:r>
    </w:p>
    <w:p w:rsidR="002E7492" w:rsidRPr="00873824" w:rsidRDefault="002E7492" w:rsidP="002E7492">
      <w:pPr>
        <w:autoSpaceDE w:val="0"/>
        <w:autoSpaceDN w:val="0"/>
        <w:adjustRightInd w:val="0"/>
        <w:ind w:left="0" w:right="-1" w:firstLine="0"/>
        <w:jc w:val="center"/>
        <w:rPr>
          <w:color w:val="000000"/>
          <w:lang w:val="en-US"/>
        </w:rPr>
      </w:pPr>
      <w:r>
        <w:rPr>
          <w:noProof/>
          <w:color w:val="000000"/>
        </w:rPr>
        <w:drawing>
          <wp:inline distT="0" distB="0" distL="0" distR="0">
            <wp:extent cx="3133725" cy="3133725"/>
            <wp:effectExtent l="19050" t="0" r="952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3" cstate="print">
                      <a:grayscl/>
                      <a:biLevel thresh="50000"/>
                    </a:blip>
                    <a:srcRect/>
                    <a:stretch>
                      <a:fillRect/>
                    </a:stretch>
                  </pic:blipFill>
                  <pic:spPr bwMode="auto">
                    <a:xfrm>
                      <a:off x="0" y="0"/>
                      <a:ext cx="3133725" cy="3133725"/>
                    </a:xfrm>
                    <a:prstGeom prst="rect">
                      <a:avLst/>
                    </a:prstGeom>
                    <a:noFill/>
                    <a:ln w="9525">
                      <a:noFill/>
                      <a:miter lim="800000"/>
                      <a:headEnd/>
                      <a:tailEnd/>
                    </a:ln>
                  </pic:spPr>
                </pic:pic>
              </a:graphicData>
            </a:graphic>
          </wp:inline>
        </w:drawing>
      </w:r>
    </w:p>
    <w:p w:rsidR="002E7492" w:rsidRPr="007E2140" w:rsidRDefault="002E7492" w:rsidP="002E7492">
      <w:pPr>
        <w:pStyle w:val="5"/>
        <w:ind w:firstLine="709"/>
      </w:pPr>
      <w:r>
        <w:rPr>
          <w:lang w:val="en-US"/>
        </w:rPr>
        <w:t>The limit of changing the argument  can be infinite</w:t>
      </w:r>
      <w:r w:rsidRPr="007E2140">
        <w:t xml:space="preserve"> (infinity).</w:t>
      </w:r>
    </w:p>
    <w:p w:rsidR="002E7492" w:rsidRPr="007E2140" w:rsidRDefault="002E7492" w:rsidP="002E7492">
      <w:pPr>
        <w:pStyle w:val="5"/>
        <w:ind w:firstLine="0"/>
        <w:rPr>
          <w:spacing w:val="-2"/>
          <w:szCs w:val="28"/>
          <w:lang w:val="en-US"/>
        </w:rPr>
      </w:pPr>
      <w:r w:rsidRPr="007E2140">
        <w:rPr>
          <w:szCs w:val="28"/>
          <w:lang w:val="en-US"/>
        </w:rPr>
        <w:t>&gt;</w:t>
      </w:r>
      <w:r w:rsidRPr="008A4717">
        <w:rPr>
          <w:szCs w:val="28"/>
          <w:lang w:val="en-US"/>
        </w:rPr>
        <w:t xml:space="preserve"> </w:t>
      </w:r>
      <w:r w:rsidRPr="007E2140">
        <w:rPr>
          <w:rFonts w:ascii="Courier New" w:hAnsi="Courier New" w:cs="Courier New"/>
          <w:b/>
          <w:bCs/>
          <w:spacing w:val="-2"/>
          <w:szCs w:val="28"/>
          <w:lang w:val="en-US"/>
        </w:rPr>
        <w:t>plot(ln(1+cos(x)),x=0..infinity,color=blue,thickness=2);</w:t>
      </w:r>
    </w:p>
    <w:p w:rsidR="002E7492" w:rsidRDefault="002E7492" w:rsidP="002E7492">
      <w:pPr>
        <w:autoSpaceDE w:val="0"/>
        <w:autoSpaceDN w:val="0"/>
        <w:adjustRightInd w:val="0"/>
        <w:ind w:left="0" w:right="-1" w:firstLine="0"/>
        <w:jc w:val="center"/>
        <w:rPr>
          <w:color w:val="000000"/>
        </w:rPr>
      </w:pPr>
      <w:r>
        <w:rPr>
          <w:noProof/>
          <w:color w:val="000000"/>
        </w:rPr>
        <w:lastRenderedPageBreak/>
        <w:drawing>
          <wp:inline distT="0" distB="0" distL="0" distR="0">
            <wp:extent cx="3276600" cy="3276600"/>
            <wp:effectExtent l="1905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4" cstate="print">
                      <a:grayscl/>
                      <a:biLevel thresh="50000"/>
                    </a:blip>
                    <a:srcRect/>
                    <a:stretch>
                      <a:fillRect/>
                    </a:stretch>
                  </pic:blipFill>
                  <pic:spPr bwMode="auto">
                    <a:xfrm>
                      <a:off x="0" y="0"/>
                      <a:ext cx="3276600" cy="3276600"/>
                    </a:xfrm>
                    <a:prstGeom prst="rect">
                      <a:avLst/>
                    </a:prstGeom>
                    <a:noFill/>
                    <a:ln w="9525">
                      <a:noFill/>
                      <a:miter lim="800000"/>
                      <a:headEnd/>
                      <a:tailEnd/>
                    </a:ln>
                  </pic:spPr>
                </pic:pic>
              </a:graphicData>
            </a:graphic>
          </wp:inline>
        </w:drawing>
      </w:r>
    </w:p>
    <w:p w:rsidR="002E7492" w:rsidRDefault="002E7492" w:rsidP="002E7492">
      <w:pPr>
        <w:autoSpaceDE w:val="0"/>
        <w:autoSpaceDN w:val="0"/>
        <w:adjustRightInd w:val="0"/>
        <w:jc w:val="center"/>
        <w:rPr>
          <w:color w:val="000000"/>
        </w:rPr>
      </w:pPr>
    </w:p>
    <w:p w:rsidR="002E7492" w:rsidRDefault="002E7492" w:rsidP="002E7492">
      <w:pPr>
        <w:autoSpaceDE w:val="0"/>
        <w:autoSpaceDN w:val="0"/>
        <w:adjustRightInd w:val="0"/>
        <w:jc w:val="center"/>
        <w:rPr>
          <w:color w:val="000000"/>
        </w:rPr>
      </w:pPr>
    </w:p>
    <w:p w:rsidR="002E7492" w:rsidRPr="00ED441E" w:rsidRDefault="002E7492" w:rsidP="002E7492">
      <w:pPr>
        <w:autoSpaceDE w:val="0"/>
        <w:autoSpaceDN w:val="0"/>
        <w:adjustRightInd w:val="0"/>
        <w:jc w:val="center"/>
        <w:rPr>
          <w:color w:val="000000"/>
        </w:rPr>
      </w:pPr>
    </w:p>
    <w:p w:rsidR="002E7492" w:rsidRPr="007E2140" w:rsidRDefault="002E7492" w:rsidP="002E7492">
      <w:pPr>
        <w:tabs>
          <w:tab w:val="left" w:pos="9355"/>
        </w:tabs>
        <w:autoSpaceDE w:val="0"/>
        <w:autoSpaceDN w:val="0"/>
        <w:adjustRightInd w:val="0"/>
        <w:ind w:left="0" w:right="-1" w:firstLine="0"/>
        <w:rPr>
          <w:color w:val="000000"/>
          <w:spacing w:val="-2"/>
          <w:lang w:val="en-US"/>
        </w:rPr>
      </w:pPr>
      <w:r w:rsidRPr="007E2140">
        <w:rPr>
          <w:color w:val="000000"/>
          <w:spacing w:val="-2"/>
          <w:lang w:val="en-US"/>
        </w:rPr>
        <w:t xml:space="preserve">&gt; </w:t>
      </w:r>
      <w:r w:rsidRPr="007E2140">
        <w:rPr>
          <w:rFonts w:ascii="Courier New" w:hAnsi="Courier New" w:cs="Courier New"/>
          <w:b/>
          <w:bCs/>
          <w:color w:val="000000"/>
          <w:spacing w:val="-2"/>
          <w:sz w:val="28"/>
          <w:szCs w:val="28"/>
          <w:lang w:val="en-US"/>
        </w:rPr>
        <w:t>plot(ln(1+cos(x)),x=0..infinity,y=-5..0,color=blue,thickness=2);</w:t>
      </w:r>
    </w:p>
    <w:p w:rsidR="002E7492" w:rsidRPr="008A4717" w:rsidRDefault="002E7492" w:rsidP="002E7492">
      <w:pPr>
        <w:autoSpaceDE w:val="0"/>
        <w:autoSpaceDN w:val="0"/>
        <w:adjustRightInd w:val="0"/>
        <w:ind w:left="0" w:right="-1" w:firstLine="0"/>
        <w:jc w:val="center"/>
        <w:rPr>
          <w:color w:val="000000"/>
          <w:lang w:val="en-US"/>
        </w:rPr>
      </w:pPr>
      <w:r>
        <w:rPr>
          <w:noProof/>
          <w:color w:val="000000"/>
        </w:rPr>
        <w:drawing>
          <wp:inline distT="0" distB="0" distL="0" distR="0">
            <wp:extent cx="3219450" cy="3219450"/>
            <wp:effectExtent l="1905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5" cstate="print">
                      <a:grayscl/>
                      <a:biLevel thresh="50000"/>
                    </a:blip>
                    <a:srcRect/>
                    <a:stretch>
                      <a:fillRect/>
                    </a:stretch>
                  </pic:blipFill>
                  <pic:spPr bwMode="auto">
                    <a:xfrm>
                      <a:off x="0" y="0"/>
                      <a:ext cx="3219450" cy="3219450"/>
                    </a:xfrm>
                    <a:prstGeom prst="rect">
                      <a:avLst/>
                    </a:prstGeom>
                    <a:noFill/>
                    <a:ln w="9525">
                      <a:noFill/>
                      <a:miter lim="800000"/>
                      <a:headEnd/>
                      <a:tailEnd/>
                    </a:ln>
                  </pic:spPr>
                </pic:pic>
              </a:graphicData>
            </a:graphic>
          </wp:inline>
        </w:drawing>
      </w:r>
    </w:p>
    <w:p w:rsidR="002E7492" w:rsidRPr="00873824" w:rsidRDefault="002E7492" w:rsidP="002E7492">
      <w:pPr>
        <w:pStyle w:val="5"/>
        <w:ind w:firstLine="709"/>
      </w:pPr>
      <w:r>
        <w:rPr>
          <w:lang w:val="en-US"/>
        </w:rPr>
        <w:t>For the function with discont the drawing of continuous graph is possible</w:t>
      </w:r>
      <w:r w:rsidRPr="00873824">
        <w:t xml:space="preserve"> </w:t>
      </w:r>
      <w:r w:rsidRPr="00873824">
        <w:rPr>
          <w:lang w:val="en-US"/>
        </w:rPr>
        <w:t>discont</w:t>
      </w:r>
      <w:r w:rsidRPr="00873824">
        <w:t>=</w:t>
      </w:r>
      <w:r w:rsidRPr="00873824">
        <w:rPr>
          <w:lang w:val="en-US"/>
        </w:rPr>
        <w:t>true</w:t>
      </w:r>
      <w:r w:rsidRPr="00873824">
        <w:t xml:space="preserve"> (</w:t>
      </w:r>
      <w:r w:rsidRPr="00873824">
        <w:rPr>
          <w:lang w:val="en-US"/>
        </w:rPr>
        <w:t>discont</w:t>
      </w:r>
      <w:r w:rsidRPr="00873824">
        <w:t>=</w:t>
      </w:r>
      <w:r w:rsidRPr="00873824">
        <w:rPr>
          <w:lang w:val="en-US"/>
        </w:rPr>
        <w:t>false</w:t>
      </w:r>
      <w:r w:rsidRPr="00873824">
        <w:t>):</w:t>
      </w:r>
    </w:p>
    <w:p w:rsidR="002E7492" w:rsidRPr="00237616" w:rsidRDefault="002E7492" w:rsidP="002E7492">
      <w:pPr>
        <w:autoSpaceDE w:val="0"/>
        <w:autoSpaceDN w:val="0"/>
        <w:adjustRightInd w:val="0"/>
        <w:spacing w:before="120"/>
        <w:ind w:left="0" w:firstLine="0"/>
        <w:rPr>
          <w:rFonts w:ascii="Courier New" w:hAnsi="Courier New" w:cs="Courier New"/>
          <w:b/>
          <w:bCs/>
          <w:color w:val="000000"/>
          <w:sz w:val="28"/>
          <w:szCs w:val="28"/>
          <w:lang w:val="en-US"/>
        </w:rPr>
      </w:pPr>
      <w:r w:rsidRPr="008A4717">
        <w:rPr>
          <w:color w:val="000000"/>
          <w:lang w:val="en-US"/>
        </w:rPr>
        <w:t xml:space="preserve">&gt; </w:t>
      </w:r>
      <w:r w:rsidRPr="008A4717">
        <w:rPr>
          <w:rFonts w:ascii="Courier New" w:hAnsi="Courier New" w:cs="Courier New"/>
          <w:b/>
          <w:bCs/>
          <w:color w:val="000000"/>
          <w:sz w:val="28"/>
          <w:szCs w:val="28"/>
          <w:lang w:val="en-US"/>
        </w:rPr>
        <w:t>plot(ln(1+tan(x)),x=-10..10,discont=true,color=gold,thickness=2);</w:t>
      </w:r>
    </w:p>
    <w:p w:rsidR="002E7492" w:rsidRPr="007E2140" w:rsidRDefault="002E7492" w:rsidP="002E7492">
      <w:pPr>
        <w:autoSpaceDE w:val="0"/>
        <w:autoSpaceDN w:val="0"/>
        <w:adjustRightInd w:val="0"/>
        <w:spacing w:before="120"/>
        <w:ind w:left="0" w:firstLine="0"/>
        <w:rPr>
          <w:color w:val="000000"/>
        </w:rPr>
      </w:pPr>
      <w:r>
        <w:rPr>
          <w:noProof/>
        </w:rPr>
        <w:lastRenderedPageBreak/>
        <w:drawing>
          <wp:inline distT="0" distB="0" distL="0" distR="0">
            <wp:extent cx="3657600" cy="3324225"/>
            <wp:effectExtent l="1905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6" cstate="print"/>
                    <a:srcRect/>
                    <a:stretch>
                      <a:fillRect/>
                    </a:stretch>
                  </pic:blipFill>
                  <pic:spPr bwMode="auto">
                    <a:xfrm>
                      <a:off x="0" y="0"/>
                      <a:ext cx="3657600" cy="3324225"/>
                    </a:xfrm>
                    <a:prstGeom prst="rect">
                      <a:avLst/>
                    </a:prstGeom>
                    <a:noFill/>
                    <a:ln w="9525">
                      <a:noFill/>
                      <a:miter lim="800000"/>
                      <a:headEnd/>
                      <a:tailEnd/>
                    </a:ln>
                  </pic:spPr>
                </pic:pic>
              </a:graphicData>
            </a:graphic>
          </wp:inline>
        </w:drawing>
      </w:r>
    </w:p>
    <w:p w:rsidR="002E7492" w:rsidRPr="008A4717" w:rsidRDefault="002E7492" w:rsidP="002E7492">
      <w:pPr>
        <w:tabs>
          <w:tab w:val="left" w:pos="9355"/>
        </w:tabs>
        <w:autoSpaceDE w:val="0"/>
        <w:autoSpaceDN w:val="0"/>
        <w:adjustRightInd w:val="0"/>
        <w:ind w:left="0" w:right="-1" w:firstLine="0"/>
        <w:jc w:val="center"/>
        <w:rPr>
          <w:color w:val="000000"/>
        </w:rPr>
      </w:pPr>
    </w:p>
    <w:p w:rsidR="002E7492" w:rsidRDefault="002E7492" w:rsidP="002E7492">
      <w:pPr>
        <w:autoSpaceDE w:val="0"/>
        <w:autoSpaceDN w:val="0"/>
        <w:adjustRightInd w:val="0"/>
        <w:jc w:val="center"/>
        <w:rPr>
          <w:color w:val="000000"/>
        </w:rPr>
      </w:pPr>
    </w:p>
    <w:p w:rsidR="002E7492" w:rsidRDefault="002E7492" w:rsidP="002E7492">
      <w:pPr>
        <w:autoSpaceDE w:val="0"/>
        <w:autoSpaceDN w:val="0"/>
        <w:adjustRightInd w:val="0"/>
        <w:ind w:left="0" w:firstLine="0"/>
        <w:rPr>
          <w:color w:val="000000"/>
        </w:rPr>
      </w:pPr>
    </w:p>
    <w:p w:rsidR="002E7492" w:rsidRPr="008A4717" w:rsidRDefault="002E7492" w:rsidP="002E7492">
      <w:pPr>
        <w:autoSpaceDE w:val="0"/>
        <w:autoSpaceDN w:val="0"/>
        <w:adjustRightInd w:val="0"/>
        <w:ind w:left="0" w:firstLine="0"/>
        <w:rPr>
          <w:color w:val="000000"/>
          <w:sz w:val="28"/>
          <w:szCs w:val="28"/>
          <w:lang w:val="en-US"/>
        </w:rPr>
      </w:pPr>
      <w:r w:rsidRPr="008A4717">
        <w:rPr>
          <w:color w:val="000000"/>
          <w:lang w:val="en-US"/>
        </w:rPr>
        <w:t xml:space="preserve">&gt; </w:t>
      </w:r>
      <w:r w:rsidRPr="008A4717">
        <w:rPr>
          <w:rFonts w:ascii="Courier New" w:hAnsi="Courier New" w:cs="Courier New"/>
          <w:b/>
          <w:bCs/>
          <w:color w:val="000000"/>
          <w:sz w:val="28"/>
          <w:szCs w:val="28"/>
          <w:lang w:val="en-US"/>
        </w:rPr>
        <w:t>plot(ln(1+tan(x)),x=-10..10,color=gold,thickness=2);</w:t>
      </w:r>
    </w:p>
    <w:p w:rsidR="002E7492" w:rsidRDefault="002E7492" w:rsidP="002E7492">
      <w:pPr>
        <w:autoSpaceDE w:val="0"/>
        <w:autoSpaceDN w:val="0"/>
        <w:adjustRightInd w:val="0"/>
        <w:ind w:left="0" w:right="-1" w:firstLine="0"/>
        <w:jc w:val="center"/>
        <w:rPr>
          <w:color w:val="000000"/>
        </w:rPr>
      </w:pPr>
      <w:r>
        <w:rPr>
          <w:noProof/>
          <w:color w:val="000000"/>
        </w:rPr>
        <w:drawing>
          <wp:inline distT="0" distB="0" distL="0" distR="0">
            <wp:extent cx="3267075" cy="3267075"/>
            <wp:effectExtent l="19050" t="0" r="952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7" cstate="print">
                      <a:grayscl/>
                      <a:biLevel thresh="50000"/>
                    </a:blip>
                    <a:srcRect/>
                    <a:stretch>
                      <a:fillRect/>
                    </a:stretch>
                  </pic:blipFill>
                  <pic:spPr bwMode="auto">
                    <a:xfrm>
                      <a:off x="0" y="0"/>
                      <a:ext cx="3267075" cy="3267075"/>
                    </a:xfrm>
                    <a:prstGeom prst="rect">
                      <a:avLst/>
                    </a:prstGeom>
                    <a:noFill/>
                    <a:ln w="9525">
                      <a:noFill/>
                      <a:miter lim="800000"/>
                      <a:headEnd/>
                      <a:tailEnd/>
                    </a:ln>
                  </pic:spPr>
                </pic:pic>
              </a:graphicData>
            </a:graphic>
          </wp:inline>
        </w:drawing>
      </w:r>
    </w:p>
    <w:p w:rsidR="002E7492" w:rsidRDefault="002E7492" w:rsidP="002E7492">
      <w:pPr>
        <w:autoSpaceDE w:val="0"/>
        <w:autoSpaceDN w:val="0"/>
        <w:adjustRightInd w:val="0"/>
        <w:jc w:val="center"/>
        <w:rPr>
          <w:color w:val="000000"/>
        </w:rPr>
      </w:pPr>
    </w:p>
    <w:p w:rsidR="002E7492" w:rsidRPr="00ED441E" w:rsidRDefault="002E7492" w:rsidP="002E7492">
      <w:pPr>
        <w:autoSpaceDE w:val="0"/>
        <w:autoSpaceDN w:val="0"/>
        <w:adjustRightInd w:val="0"/>
        <w:jc w:val="center"/>
        <w:rPr>
          <w:color w:val="000000"/>
        </w:rPr>
      </w:pPr>
    </w:p>
    <w:p w:rsidR="002E7492" w:rsidRDefault="002E7492" w:rsidP="002E7492">
      <w:pPr>
        <w:pStyle w:val="5"/>
        <w:ind w:firstLine="709"/>
      </w:pPr>
      <w:r>
        <w:rPr>
          <w:lang w:val="en-US"/>
        </w:rPr>
        <w:t>The</w:t>
      </w:r>
      <w:r w:rsidRPr="004B5BF1">
        <w:rPr>
          <w:lang w:val="en-US"/>
        </w:rPr>
        <w:t xml:space="preserve"> </w:t>
      </w:r>
      <w:r>
        <w:rPr>
          <w:lang w:val="en-US"/>
        </w:rPr>
        <w:t>drawing</w:t>
      </w:r>
      <w:r w:rsidRPr="004B5BF1">
        <w:rPr>
          <w:lang w:val="en-US"/>
        </w:rPr>
        <w:t xml:space="preserve"> </w:t>
      </w:r>
      <w:r>
        <w:rPr>
          <w:lang w:val="en-US"/>
        </w:rPr>
        <w:t>of</w:t>
      </w:r>
      <w:r w:rsidRPr="004B5BF1">
        <w:rPr>
          <w:lang w:val="en-US"/>
        </w:rPr>
        <w:t xml:space="preserve"> </w:t>
      </w:r>
      <w:r>
        <w:rPr>
          <w:lang w:val="en-US"/>
        </w:rPr>
        <w:t>several</w:t>
      </w:r>
      <w:r w:rsidRPr="004B5BF1">
        <w:rPr>
          <w:lang w:val="en-US"/>
        </w:rPr>
        <w:t xml:space="preserve"> </w:t>
      </w:r>
      <w:r>
        <w:rPr>
          <w:lang w:val="en-US"/>
        </w:rPr>
        <w:t>functions</w:t>
      </w:r>
      <w:r w:rsidRPr="004B5BF1">
        <w:rPr>
          <w:lang w:val="en-US"/>
        </w:rPr>
        <w:t xml:space="preserve"> </w:t>
      </w:r>
      <w:r>
        <w:rPr>
          <w:lang w:val="en-US"/>
        </w:rPr>
        <w:t>in</w:t>
      </w:r>
      <w:r w:rsidRPr="004B5BF1">
        <w:rPr>
          <w:lang w:val="en-US"/>
        </w:rPr>
        <w:t xml:space="preserve"> </w:t>
      </w:r>
      <w:r>
        <w:rPr>
          <w:lang w:val="en-US"/>
        </w:rPr>
        <w:t>one</w:t>
      </w:r>
      <w:r w:rsidRPr="004B5BF1">
        <w:rPr>
          <w:lang w:val="en-US"/>
        </w:rPr>
        <w:t xml:space="preserve"> </w:t>
      </w:r>
      <w:r>
        <w:rPr>
          <w:lang w:val="en-US"/>
        </w:rPr>
        <w:t>axes</w:t>
      </w:r>
      <w:r w:rsidRPr="004B5BF1">
        <w:rPr>
          <w:lang w:val="en-US"/>
        </w:rPr>
        <w:t xml:space="preserve"> </w:t>
      </w:r>
      <w:r>
        <w:rPr>
          <w:lang w:val="en-US"/>
        </w:rPr>
        <w:t>is</w:t>
      </w:r>
      <w:r w:rsidRPr="004B5BF1">
        <w:rPr>
          <w:lang w:val="en-US"/>
        </w:rPr>
        <w:t xml:space="preserve"> </w:t>
      </w:r>
      <w:r>
        <w:rPr>
          <w:lang w:val="en-US"/>
        </w:rPr>
        <w:t>carried</w:t>
      </w:r>
      <w:r w:rsidRPr="004B5BF1">
        <w:rPr>
          <w:lang w:val="en-US"/>
        </w:rPr>
        <w:t xml:space="preserve"> </w:t>
      </w:r>
      <w:r>
        <w:rPr>
          <w:lang w:val="en-US"/>
        </w:rPr>
        <w:t>out</w:t>
      </w:r>
      <w:r w:rsidRPr="004B5BF1">
        <w:rPr>
          <w:lang w:val="en-US"/>
        </w:rPr>
        <w:t xml:space="preserve"> in</w:t>
      </w:r>
      <w:r>
        <w:rPr>
          <w:lang w:val="en-US"/>
        </w:rPr>
        <w:t xml:space="preserve"> the following</w:t>
      </w:r>
      <w:r w:rsidRPr="004B5BF1">
        <w:rPr>
          <w:lang w:val="en-US"/>
        </w:rPr>
        <w:t xml:space="preserve"> </w:t>
      </w:r>
      <w:r>
        <w:rPr>
          <w:lang w:val="en-US"/>
        </w:rPr>
        <w:t>way</w:t>
      </w:r>
      <w:r w:rsidRPr="00873824">
        <w:t>:</w:t>
      </w:r>
    </w:p>
    <w:p w:rsidR="002E7492" w:rsidRPr="004B5BF1" w:rsidRDefault="002E7492" w:rsidP="002E7492">
      <w:pPr>
        <w:autoSpaceDE w:val="0"/>
        <w:autoSpaceDN w:val="0"/>
        <w:adjustRightInd w:val="0"/>
        <w:rPr>
          <w:color w:val="000000"/>
          <w:lang w:val="en-US"/>
        </w:rPr>
      </w:pPr>
    </w:p>
    <w:p w:rsidR="002E7492" w:rsidRPr="00EB7963" w:rsidRDefault="002E7492" w:rsidP="002E7492">
      <w:pPr>
        <w:numPr>
          <w:ilvl w:val="0"/>
          <w:numId w:val="1"/>
        </w:numPr>
        <w:tabs>
          <w:tab w:val="clear" w:pos="720"/>
          <w:tab w:val="num" w:pos="567"/>
        </w:tabs>
        <w:autoSpaceDE w:val="0"/>
        <w:autoSpaceDN w:val="0"/>
        <w:adjustRightInd w:val="0"/>
        <w:ind w:left="567" w:hanging="567"/>
        <w:rPr>
          <w:rFonts w:ascii="Courier New" w:hAnsi="Courier New" w:cs="Courier New"/>
          <w:b/>
          <w:bCs/>
          <w:color w:val="000000"/>
          <w:sz w:val="28"/>
          <w:szCs w:val="28"/>
          <w:lang w:val="en-US"/>
        </w:rPr>
      </w:pPr>
      <w:r w:rsidRPr="008A4717">
        <w:rPr>
          <w:rFonts w:ascii="Courier New" w:hAnsi="Courier New" w:cs="Courier New"/>
          <w:b/>
          <w:bCs/>
          <w:color w:val="000000"/>
          <w:sz w:val="28"/>
          <w:szCs w:val="28"/>
          <w:lang w:val="en-US"/>
        </w:rPr>
        <w:lastRenderedPageBreak/>
        <w:t>plot([sin(x),sin(x)/x,sin(x^3/100)],</w:t>
      </w:r>
    </w:p>
    <w:p w:rsidR="002E7492" w:rsidRPr="008A4717" w:rsidRDefault="002E7492" w:rsidP="002E7492">
      <w:pPr>
        <w:tabs>
          <w:tab w:val="left" w:pos="567"/>
        </w:tabs>
        <w:autoSpaceDE w:val="0"/>
        <w:autoSpaceDN w:val="0"/>
        <w:adjustRightInd w:val="0"/>
        <w:rPr>
          <w:rFonts w:ascii="Courier New" w:hAnsi="Courier New" w:cs="Courier New"/>
          <w:b/>
          <w:bCs/>
          <w:color w:val="000000"/>
          <w:sz w:val="28"/>
          <w:szCs w:val="28"/>
          <w:lang w:val="en-US"/>
        </w:rPr>
      </w:pPr>
      <w:r w:rsidRPr="00237616">
        <w:rPr>
          <w:rFonts w:ascii="Courier New" w:hAnsi="Courier New" w:cs="Courier New"/>
          <w:b/>
          <w:bCs/>
          <w:color w:val="000000"/>
          <w:sz w:val="28"/>
          <w:szCs w:val="28"/>
          <w:lang w:val="en-US"/>
        </w:rPr>
        <w:tab/>
      </w:r>
      <w:r w:rsidRPr="008A4717">
        <w:rPr>
          <w:rFonts w:ascii="Courier New" w:hAnsi="Courier New" w:cs="Courier New"/>
          <w:b/>
          <w:bCs/>
          <w:color w:val="000000"/>
          <w:sz w:val="28"/>
          <w:szCs w:val="28"/>
          <w:lang w:val="en-US"/>
        </w:rPr>
        <w:t>x=-10..10,color=red,thickness=2);</w:t>
      </w:r>
    </w:p>
    <w:p w:rsidR="002E7492" w:rsidRPr="00481B3B" w:rsidRDefault="002E7492" w:rsidP="002E7492">
      <w:pPr>
        <w:autoSpaceDE w:val="0"/>
        <w:autoSpaceDN w:val="0"/>
        <w:adjustRightInd w:val="0"/>
        <w:rPr>
          <w:color w:val="000000"/>
          <w:lang w:val="en-US"/>
        </w:rPr>
      </w:pPr>
    </w:p>
    <w:p w:rsidR="002E7492" w:rsidRPr="00873824" w:rsidRDefault="002E7492" w:rsidP="002E7492">
      <w:pPr>
        <w:autoSpaceDE w:val="0"/>
        <w:autoSpaceDN w:val="0"/>
        <w:adjustRightInd w:val="0"/>
        <w:ind w:left="0" w:right="-1" w:firstLine="0"/>
        <w:jc w:val="center"/>
        <w:rPr>
          <w:color w:val="000000"/>
          <w:lang w:val="en-US"/>
        </w:rPr>
      </w:pPr>
      <w:r>
        <w:rPr>
          <w:noProof/>
          <w:color w:val="000000"/>
        </w:rPr>
        <w:drawing>
          <wp:inline distT="0" distB="0" distL="0" distR="0">
            <wp:extent cx="2933700" cy="2933700"/>
            <wp:effectExtent l="1905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8" cstate="print">
                      <a:grayscl/>
                      <a:biLevel thresh="50000"/>
                    </a:blip>
                    <a:srcRect/>
                    <a:stretch>
                      <a:fillRect/>
                    </a:stretch>
                  </pic:blipFill>
                  <pic:spPr bwMode="auto">
                    <a:xfrm>
                      <a:off x="0" y="0"/>
                      <a:ext cx="2933700" cy="2933700"/>
                    </a:xfrm>
                    <a:prstGeom prst="rect">
                      <a:avLst/>
                    </a:prstGeom>
                    <a:noFill/>
                    <a:ln w="9525">
                      <a:noFill/>
                      <a:miter lim="800000"/>
                      <a:headEnd/>
                      <a:tailEnd/>
                    </a:ln>
                  </pic:spPr>
                </pic:pic>
              </a:graphicData>
            </a:graphic>
          </wp:inline>
        </w:drawing>
      </w:r>
    </w:p>
    <w:p w:rsidR="002E7492" w:rsidRDefault="002E7492" w:rsidP="002E7492">
      <w:pPr>
        <w:autoSpaceDE w:val="0"/>
        <w:autoSpaceDN w:val="0"/>
        <w:adjustRightInd w:val="0"/>
        <w:rPr>
          <w:color w:val="000000"/>
        </w:rPr>
      </w:pPr>
    </w:p>
    <w:p w:rsidR="002E7492" w:rsidRPr="00237616" w:rsidRDefault="002E7492" w:rsidP="002E7492">
      <w:pPr>
        <w:autoSpaceDE w:val="0"/>
        <w:autoSpaceDN w:val="0"/>
        <w:adjustRightInd w:val="0"/>
        <w:ind w:left="0" w:firstLine="0"/>
        <w:rPr>
          <w:rFonts w:ascii="Courier New" w:hAnsi="Courier New" w:cs="Courier New"/>
          <w:b/>
          <w:bCs/>
          <w:color w:val="000000"/>
          <w:sz w:val="28"/>
          <w:szCs w:val="28"/>
          <w:lang w:val="en-US"/>
        </w:rPr>
      </w:pPr>
      <w:r w:rsidRPr="00873824">
        <w:rPr>
          <w:color w:val="000000"/>
          <w:lang w:val="en-US"/>
        </w:rPr>
        <w:t xml:space="preserve">&gt; </w:t>
      </w:r>
      <w:r w:rsidRPr="008A4717">
        <w:rPr>
          <w:rFonts w:ascii="Courier New" w:hAnsi="Courier New" w:cs="Courier New"/>
          <w:b/>
          <w:bCs/>
          <w:color w:val="000000"/>
          <w:sz w:val="28"/>
          <w:szCs w:val="28"/>
          <w:lang w:val="en-US"/>
        </w:rPr>
        <w:t>plot([sin(x),sin(x)/x,sin(x^3/100)],</w:t>
      </w:r>
    </w:p>
    <w:p w:rsidR="002E7492" w:rsidRPr="00EB7963" w:rsidRDefault="002E7492" w:rsidP="002E7492">
      <w:pPr>
        <w:autoSpaceDE w:val="0"/>
        <w:autoSpaceDN w:val="0"/>
        <w:adjustRightInd w:val="0"/>
        <w:ind w:left="0" w:right="-1" w:firstLine="0"/>
        <w:rPr>
          <w:rFonts w:ascii="Courier New" w:hAnsi="Courier New" w:cs="Courier New"/>
          <w:b/>
          <w:bCs/>
          <w:color w:val="000000"/>
          <w:sz w:val="28"/>
          <w:szCs w:val="28"/>
          <w:lang w:val="en-US"/>
        </w:rPr>
      </w:pPr>
      <w:r>
        <w:rPr>
          <w:rFonts w:ascii="Courier New" w:hAnsi="Courier New" w:cs="Courier New"/>
          <w:b/>
          <w:bCs/>
          <w:color w:val="000000"/>
          <w:sz w:val="28"/>
          <w:szCs w:val="28"/>
          <w:lang w:val="en-US"/>
        </w:rPr>
        <w:t>x=</w:t>
      </w:r>
      <w:r w:rsidRPr="0085073B">
        <w:rPr>
          <w:rFonts w:ascii="Courier New" w:hAnsi="Courier New" w:cs="Courier New"/>
          <w:b/>
          <w:bCs/>
          <w:color w:val="000000"/>
          <w:sz w:val="28"/>
          <w:szCs w:val="28"/>
          <w:lang w:val="en-US"/>
        </w:rPr>
        <w:t>-</w:t>
      </w:r>
      <w:r w:rsidRPr="008A4717">
        <w:rPr>
          <w:rFonts w:ascii="Courier New" w:hAnsi="Courier New" w:cs="Courier New"/>
          <w:b/>
          <w:bCs/>
          <w:color w:val="000000"/>
          <w:sz w:val="28"/>
          <w:szCs w:val="28"/>
          <w:lang w:val="en-US"/>
        </w:rPr>
        <w:t>10..10,color=[black,blue,red],</w:t>
      </w:r>
    </w:p>
    <w:p w:rsidR="002E7492" w:rsidRPr="008A4717" w:rsidRDefault="002E7492" w:rsidP="002E7492">
      <w:pPr>
        <w:autoSpaceDE w:val="0"/>
        <w:autoSpaceDN w:val="0"/>
        <w:adjustRightInd w:val="0"/>
        <w:ind w:left="0" w:right="-1" w:firstLine="0"/>
        <w:rPr>
          <w:color w:val="000000"/>
          <w:lang w:val="en-US"/>
        </w:rPr>
      </w:pPr>
      <w:r w:rsidRPr="008A4717">
        <w:rPr>
          <w:rFonts w:ascii="Courier New" w:hAnsi="Courier New" w:cs="Courier New"/>
          <w:b/>
          <w:bCs/>
          <w:color w:val="000000"/>
          <w:sz w:val="28"/>
          <w:szCs w:val="28"/>
          <w:lang w:val="en-US"/>
        </w:rPr>
        <w:t>style=[line,line,point],thickness=2);</w:t>
      </w:r>
    </w:p>
    <w:p w:rsidR="002E7492" w:rsidRDefault="002E7492" w:rsidP="002E7492">
      <w:pPr>
        <w:autoSpaceDE w:val="0"/>
        <w:autoSpaceDN w:val="0"/>
        <w:adjustRightInd w:val="0"/>
        <w:ind w:left="0" w:right="-1" w:firstLine="0"/>
        <w:jc w:val="center"/>
        <w:rPr>
          <w:color w:val="000000"/>
        </w:rPr>
      </w:pPr>
      <w:r>
        <w:rPr>
          <w:noProof/>
          <w:color w:val="000000"/>
        </w:rPr>
        <w:drawing>
          <wp:inline distT="0" distB="0" distL="0" distR="0">
            <wp:extent cx="2647950" cy="2647950"/>
            <wp:effectExtent l="1905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9" cstate="print">
                      <a:grayscl/>
                      <a:biLevel thresh="50000"/>
                    </a:blip>
                    <a:srcRect/>
                    <a:stretch>
                      <a:fillRect/>
                    </a:stretch>
                  </pic:blipFill>
                  <pic:spPr bwMode="auto">
                    <a:xfrm>
                      <a:off x="0" y="0"/>
                      <a:ext cx="2647950" cy="2647950"/>
                    </a:xfrm>
                    <a:prstGeom prst="rect">
                      <a:avLst/>
                    </a:prstGeom>
                    <a:noFill/>
                    <a:ln w="9525">
                      <a:noFill/>
                      <a:miter lim="800000"/>
                      <a:headEnd/>
                      <a:tailEnd/>
                    </a:ln>
                  </pic:spPr>
                </pic:pic>
              </a:graphicData>
            </a:graphic>
          </wp:inline>
        </w:drawing>
      </w:r>
    </w:p>
    <w:p w:rsidR="002E7492" w:rsidRDefault="002E7492" w:rsidP="002E7492">
      <w:pPr>
        <w:autoSpaceDE w:val="0"/>
        <w:autoSpaceDN w:val="0"/>
        <w:adjustRightInd w:val="0"/>
        <w:jc w:val="center"/>
        <w:rPr>
          <w:color w:val="000000"/>
        </w:rPr>
      </w:pPr>
    </w:p>
    <w:p w:rsidR="002E7492" w:rsidRDefault="002E7492" w:rsidP="002E7492">
      <w:pPr>
        <w:autoSpaceDE w:val="0"/>
        <w:autoSpaceDN w:val="0"/>
        <w:adjustRightInd w:val="0"/>
        <w:jc w:val="center"/>
        <w:rPr>
          <w:color w:val="000000"/>
        </w:rPr>
      </w:pPr>
    </w:p>
    <w:p w:rsidR="002E7492" w:rsidRPr="00C50608" w:rsidRDefault="002E7492" w:rsidP="002E7492">
      <w:pPr>
        <w:autoSpaceDE w:val="0"/>
        <w:autoSpaceDN w:val="0"/>
        <w:adjustRightInd w:val="0"/>
        <w:ind w:left="0" w:firstLine="709"/>
        <w:rPr>
          <w:color w:val="000000"/>
          <w:sz w:val="28"/>
          <w:szCs w:val="28"/>
          <w:lang w:val="en-US"/>
        </w:rPr>
      </w:pPr>
      <w:r w:rsidRPr="00C50608">
        <w:rPr>
          <w:color w:val="000000"/>
          <w:sz w:val="28"/>
          <w:szCs w:val="28"/>
          <w:lang w:val="en-US"/>
        </w:rPr>
        <w:t>The drawing of the graph of the function, presented by separate points is carried out in the following way:</w:t>
      </w:r>
    </w:p>
    <w:p w:rsidR="002E7492" w:rsidRPr="00237616" w:rsidRDefault="002E7492" w:rsidP="002E7492">
      <w:pPr>
        <w:autoSpaceDE w:val="0"/>
        <w:autoSpaceDN w:val="0"/>
        <w:adjustRightInd w:val="0"/>
        <w:spacing w:before="120"/>
        <w:ind w:left="284" w:right="-1" w:hanging="284"/>
        <w:rPr>
          <w:color w:val="000000"/>
          <w:sz w:val="28"/>
          <w:szCs w:val="28"/>
          <w:lang w:val="en-US"/>
        </w:rPr>
      </w:pPr>
      <w:r w:rsidRPr="00237616">
        <w:rPr>
          <w:color w:val="000000"/>
          <w:sz w:val="28"/>
          <w:szCs w:val="28"/>
          <w:lang w:val="en-US"/>
        </w:rPr>
        <w:t xml:space="preserve">&gt; </w:t>
      </w:r>
      <w:r w:rsidRPr="0085073B">
        <w:rPr>
          <w:rFonts w:ascii="Courier New" w:hAnsi="Courier New" w:cs="Courier New"/>
          <w:b/>
          <w:bCs/>
          <w:color w:val="000000"/>
          <w:sz w:val="28"/>
          <w:szCs w:val="28"/>
          <w:lang w:val="en-US"/>
        </w:rPr>
        <w:t>restart</w:t>
      </w:r>
      <w:r w:rsidRPr="00237616">
        <w:rPr>
          <w:rFonts w:ascii="Courier New" w:hAnsi="Courier New" w:cs="Courier New"/>
          <w:b/>
          <w:bCs/>
          <w:color w:val="000000"/>
          <w:sz w:val="28"/>
          <w:szCs w:val="28"/>
          <w:lang w:val="en-US"/>
        </w:rPr>
        <w:t>:</w:t>
      </w:r>
    </w:p>
    <w:p w:rsidR="002E7492" w:rsidRPr="00A03710" w:rsidRDefault="002E7492" w:rsidP="002E7492">
      <w:pPr>
        <w:autoSpaceDE w:val="0"/>
        <w:autoSpaceDN w:val="0"/>
        <w:adjustRightInd w:val="0"/>
        <w:ind w:left="284" w:right="-1" w:hanging="284"/>
        <w:rPr>
          <w:color w:val="000000"/>
          <w:sz w:val="28"/>
          <w:szCs w:val="28"/>
          <w:lang w:val="en-US"/>
        </w:rPr>
      </w:pPr>
      <w:r w:rsidRPr="00A03710">
        <w:rPr>
          <w:color w:val="000000"/>
          <w:sz w:val="28"/>
          <w:szCs w:val="28"/>
          <w:lang w:val="en-US"/>
        </w:rPr>
        <w:t xml:space="preserve">&gt; </w:t>
      </w:r>
      <w:r w:rsidRPr="0085073B">
        <w:rPr>
          <w:rFonts w:ascii="Courier New" w:hAnsi="Courier New" w:cs="Courier New"/>
          <w:b/>
          <w:bCs/>
          <w:color w:val="000000"/>
          <w:sz w:val="28"/>
          <w:szCs w:val="28"/>
          <w:lang w:val="en-US"/>
        </w:rPr>
        <w:t>p</w:t>
      </w:r>
      <w:r w:rsidRPr="00A03710">
        <w:rPr>
          <w:rFonts w:ascii="Courier New" w:hAnsi="Courier New" w:cs="Courier New"/>
          <w:b/>
          <w:bCs/>
          <w:color w:val="000000"/>
          <w:sz w:val="28"/>
          <w:szCs w:val="28"/>
          <w:lang w:val="en-US"/>
        </w:rPr>
        <w:t>:=[[</w:t>
      </w:r>
      <w:r w:rsidRPr="0085073B">
        <w:rPr>
          <w:rFonts w:ascii="Courier New" w:hAnsi="Courier New" w:cs="Courier New"/>
          <w:b/>
          <w:bCs/>
          <w:color w:val="000000"/>
          <w:sz w:val="28"/>
          <w:szCs w:val="28"/>
          <w:lang w:val="en-US"/>
        </w:rPr>
        <w:t>i</w:t>
      </w:r>
      <w:r w:rsidRPr="00A03710">
        <w:rPr>
          <w:rFonts w:ascii="Courier New" w:hAnsi="Courier New" w:cs="Courier New"/>
          <w:b/>
          <w:bCs/>
          <w:color w:val="000000"/>
          <w:sz w:val="28"/>
          <w:szCs w:val="28"/>
          <w:lang w:val="en-US"/>
        </w:rPr>
        <w:t>,</w:t>
      </w:r>
      <w:r w:rsidRPr="0085073B">
        <w:rPr>
          <w:rFonts w:ascii="Courier New" w:hAnsi="Courier New" w:cs="Courier New"/>
          <w:b/>
          <w:bCs/>
          <w:color w:val="000000"/>
          <w:sz w:val="28"/>
          <w:szCs w:val="28"/>
          <w:lang w:val="en-US"/>
        </w:rPr>
        <w:t>sin</w:t>
      </w:r>
      <w:r w:rsidRPr="00A03710">
        <w:rPr>
          <w:rFonts w:ascii="Courier New" w:hAnsi="Courier New" w:cs="Courier New"/>
          <w:b/>
          <w:bCs/>
          <w:color w:val="000000"/>
          <w:sz w:val="28"/>
          <w:szCs w:val="28"/>
          <w:lang w:val="en-US"/>
        </w:rPr>
        <w:t>(</w:t>
      </w:r>
      <w:r w:rsidRPr="0085073B">
        <w:rPr>
          <w:rFonts w:ascii="Courier New" w:hAnsi="Courier New" w:cs="Courier New"/>
          <w:b/>
          <w:bCs/>
          <w:color w:val="000000"/>
          <w:sz w:val="28"/>
          <w:szCs w:val="28"/>
          <w:lang w:val="en-US"/>
        </w:rPr>
        <w:t>i</w:t>
      </w:r>
      <w:r w:rsidRPr="00A03710">
        <w:rPr>
          <w:rFonts w:ascii="Courier New" w:hAnsi="Courier New" w:cs="Courier New"/>
          <w:b/>
          <w:bCs/>
          <w:color w:val="000000"/>
          <w:sz w:val="28"/>
          <w:szCs w:val="28"/>
          <w:lang w:val="en-US"/>
        </w:rPr>
        <w:t>/3)]$</w:t>
      </w:r>
      <w:r w:rsidRPr="0085073B">
        <w:rPr>
          <w:rFonts w:ascii="Courier New" w:hAnsi="Courier New" w:cs="Courier New"/>
          <w:b/>
          <w:bCs/>
          <w:color w:val="000000"/>
          <w:sz w:val="28"/>
          <w:szCs w:val="28"/>
          <w:lang w:val="en-US"/>
        </w:rPr>
        <w:t>i</w:t>
      </w:r>
      <w:r w:rsidRPr="00A03710">
        <w:rPr>
          <w:rFonts w:ascii="Courier New" w:hAnsi="Courier New" w:cs="Courier New"/>
          <w:b/>
          <w:bCs/>
          <w:color w:val="000000"/>
          <w:sz w:val="28"/>
          <w:szCs w:val="28"/>
          <w:lang w:val="en-US"/>
        </w:rPr>
        <w:t>=1..30]:# -</w:t>
      </w:r>
      <w:r>
        <w:rPr>
          <w:rFonts w:ascii="Courier New" w:hAnsi="Courier New" w:cs="Courier New"/>
          <w:b/>
          <w:bCs/>
          <w:color w:val="000000"/>
          <w:sz w:val="28"/>
          <w:szCs w:val="28"/>
          <w:lang w:val="en-US"/>
        </w:rPr>
        <w:t>the procedure giving the sequence of points</w:t>
      </w:r>
      <w:r w:rsidRPr="00A03710">
        <w:rPr>
          <w:rFonts w:ascii="Courier New" w:hAnsi="Courier New" w:cs="Courier New"/>
          <w:b/>
          <w:bCs/>
          <w:color w:val="000000"/>
          <w:sz w:val="28"/>
          <w:szCs w:val="28"/>
          <w:lang w:val="en-US"/>
        </w:rPr>
        <w:t>;</w:t>
      </w:r>
    </w:p>
    <w:p w:rsidR="002E7492" w:rsidRPr="0085073B" w:rsidRDefault="002E7492" w:rsidP="002E7492">
      <w:pPr>
        <w:autoSpaceDE w:val="0"/>
        <w:autoSpaceDN w:val="0"/>
        <w:adjustRightInd w:val="0"/>
        <w:ind w:left="284" w:right="-1" w:hanging="284"/>
        <w:rPr>
          <w:rFonts w:ascii="Courier New" w:hAnsi="Courier New" w:cs="Courier New"/>
          <w:b/>
          <w:bCs/>
          <w:color w:val="000000"/>
          <w:sz w:val="28"/>
          <w:szCs w:val="28"/>
          <w:lang w:val="en-US"/>
        </w:rPr>
      </w:pPr>
      <w:r w:rsidRPr="0085073B">
        <w:rPr>
          <w:color w:val="000000"/>
          <w:sz w:val="28"/>
          <w:szCs w:val="28"/>
          <w:lang w:val="en-US"/>
        </w:rPr>
        <w:lastRenderedPageBreak/>
        <w:t xml:space="preserve">&gt; </w:t>
      </w:r>
      <w:r w:rsidRPr="0085073B">
        <w:rPr>
          <w:rFonts w:ascii="Courier New" w:hAnsi="Courier New" w:cs="Courier New"/>
          <w:b/>
          <w:bCs/>
          <w:color w:val="000000"/>
          <w:sz w:val="28"/>
          <w:szCs w:val="28"/>
          <w:lang w:val="en-US"/>
        </w:rPr>
        <w:t>plot(p,x=0..30,color=black,style=point,symbol=circle,symbolsize=20,thickness=4);</w:t>
      </w:r>
    </w:p>
    <w:p w:rsidR="002E7492" w:rsidRPr="00481B3B" w:rsidRDefault="002E7492" w:rsidP="002E7492">
      <w:pPr>
        <w:autoSpaceDE w:val="0"/>
        <w:autoSpaceDN w:val="0"/>
        <w:adjustRightInd w:val="0"/>
        <w:rPr>
          <w:color w:val="000000"/>
          <w:lang w:val="en-US"/>
        </w:rPr>
      </w:pPr>
    </w:p>
    <w:p w:rsidR="002E7492" w:rsidRDefault="002E7492" w:rsidP="002E7492">
      <w:pPr>
        <w:autoSpaceDE w:val="0"/>
        <w:autoSpaceDN w:val="0"/>
        <w:adjustRightInd w:val="0"/>
        <w:ind w:left="0" w:right="-1" w:firstLine="0"/>
        <w:jc w:val="center"/>
        <w:rPr>
          <w:color w:val="000000"/>
        </w:rPr>
      </w:pPr>
      <w:r>
        <w:rPr>
          <w:noProof/>
          <w:color w:val="000000"/>
        </w:rPr>
        <w:drawing>
          <wp:inline distT="0" distB="0" distL="0" distR="0">
            <wp:extent cx="2847975" cy="2847975"/>
            <wp:effectExtent l="1905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0" cstate="print">
                      <a:grayscl/>
                      <a:biLevel thresh="50000"/>
                    </a:blip>
                    <a:srcRect/>
                    <a:stretch>
                      <a:fillRect/>
                    </a:stretch>
                  </pic:blipFill>
                  <pic:spPr bwMode="auto">
                    <a:xfrm>
                      <a:off x="0" y="0"/>
                      <a:ext cx="2847975" cy="2847975"/>
                    </a:xfrm>
                    <a:prstGeom prst="rect">
                      <a:avLst/>
                    </a:prstGeom>
                    <a:noFill/>
                    <a:ln w="9525">
                      <a:noFill/>
                      <a:miter lim="800000"/>
                      <a:headEnd/>
                      <a:tailEnd/>
                    </a:ln>
                  </pic:spPr>
                </pic:pic>
              </a:graphicData>
            </a:graphic>
          </wp:inline>
        </w:drawing>
      </w:r>
    </w:p>
    <w:p w:rsidR="002E7492" w:rsidRDefault="002E7492" w:rsidP="002E7492">
      <w:pPr>
        <w:autoSpaceDE w:val="0"/>
        <w:autoSpaceDN w:val="0"/>
        <w:adjustRightInd w:val="0"/>
        <w:jc w:val="center"/>
        <w:rPr>
          <w:color w:val="000000"/>
        </w:rPr>
      </w:pPr>
    </w:p>
    <w:p w:rsidR="002E7492" w:rsidRDefault="002E7492" w:rsidP="002E7492">
      <w:pPr>
        <w:autoSpaceDE w:val="0"/>
        <w:autoSpaceDN w:val="0"/>
        <w:adjustRightInd w:val="0"/>
        <w:ind w:right="-1"/>
        <w:jc w:val="center"/>
        <w:rPr>
          <w:color w:val="000000"/>
        </w:rPr>
      </w:pPr>
    </w:p>
    <w:p w:rsidR="002E7492" w:rsidRPr="00E64BFF" w:rsidRDefault="002E7492" w:rsidP="002E7492">
      <w:pPr>
        <w:autoSpaceDE w:val="0"/>
        <w:autoSpaceDN w:val="0"/>
        <w:adjustRightInd w:val="0"/>
        <w:jc w:val="center"/>
        <w:rPr>
          <w:color w:val="000000"/>
        </w:rPr>
      </w:pPr>
    </w:p>
    <w:p w:rsidR="002E7492" w:rsidRPr="008A4717" w:rsidRDefault="002E7492" w:rsidP="002E7492">
      <w:pPr>
        <w:numPr>
          <w:ilvl w:val="0"/>
          <w:numId w:val="1"/>
        </w:numPr>
        <w:tabs>
          <w:tab w:val="clear" w:pos="720"/>
          <w:tab w:val="num" w:pos="567"/>
        </w:tabs>
        <w:autoSpaceDE w:val="0"/>
        <w:autoSpaceDN w:val="0"/>
        <w:adjustRightInd w:val="0"/>
        <w:ind w:left="567" w:right="-1" w:hanging="567"/>
        <w:rPr>
          <w:rFonts w:ascii="Courier New" w:hAnsi="Courier New" w:cs="Courier New"/>
          <w:b/>
          <w:bCs/>
          <w:color w:val="000000"/>
          <w:sz w:val="28"/>
          <w:szCs w:val="28"/>
          <w:lang w:val="en-US"/>
        </w:rPr>
      </w:pPr>
      <w:r w:rsidRPr="008A4717">
        <w:rPr>
          <w:rFonts w:ascii="Courier New" w:hAnsi="Courier New" w:cs="Courier New"/>
          <w:b/>
          <w:bCs/>
          <w:color w:val="000000"/>
          <w:sz w:val="28"/>
          <w:szCs w:val="28"/>
          <w:lang w:val="en-US"/>
        </w:rPr>
        <w:t>plot([[0,0],[1,0.5],[2,0.7],[3,0.4],[5,0.2]],x=0..5,style=line,symbol=circle,color=blue,thickness=2);</w:t>
      </w:r>
    </w:p>
    <w:p w:rsidR="002E7492" w:rsidRPr="008A4717" w:rsidRDefault="002E7492" w:rsidP="002E7492">
      <w:pPr>
        <w:tabs>
          <w:tab w:val="left" w:pos="9355"/>
        </w:tabs>
        <w:autoSpaceDE w:val="0"/>
        <w:autoSpaceDN w:val="0"/>
        <w:adjustRightInd w:val="0"/>
        <w:ind w:left="0" w:right="-1" w:firstLine="0"/>
        <w:jc w:val="center"/>
        <w:rPr>
          <w:color w:val="000000"/>
        </w:rPr>
      </w:pPr>
      <w:r>
        <w:rPr>
          <w:noProof/>
          <w:color w:val="000000"/>
        </w:rPr>
        <w:drawing>
          <wp:inline distT="0" distB="0" distL="0" distR="0">
            <wp:extent cx="2667000" cy="2667000"/>
            <wp:effectExtent l="1905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1" cstate="print">
                      <a:grayscl/>
                      <a:biLevel thresh="50000"/>
                    </a:blip>
                    <a:srcRect/>
                    <a:stretch>
                      <a:fillRect/>
                    </a:stretch>
                  </pic:blipFill>
                  <pic:spPr bwMode="auto">
                    <a:xfrm>
                      <a:off x="0" y="0"/>
                      <a:ext cx="2667000" cy="2667000"/>
                    </a:xfrm>
                    <a:prstGeom prst="rect">
                      <a:avLst/>
                    </a:prstGeom>
                    <a:noFill/>
                    <a:ln w="9525">
                      <a:noFill/>
                      <a:miter lim="800000"/>
                      <a:headEnd/>
                      <a:tailEnd/>
                    </a:ln>
                  </pic:spPr>
                </pic:pic>
              </a:graphicData>
            </a:graphic>
          </wp:inline>
        </w:drawing>
      </w:r>
    </w:p>
    <w:p w:rsidR="002E7492" w:rsidRPr="008A4717" w:rsidRDefault="002E7492" w:rsidP="002E7492">
      <w:pPr>
        <w:autoSpaceDE w:val="0"/>
        <w:autoSpaceDN w:val="0"/>
        <w:adjustRightInd w:val="0"/>
        <w:jc w:val="center"/>
        <w:rPr>
          <w:color w:val="000000"/>
        </w:rPr>
      </w:pPr>
    </w:p>
    <w:p w:rsidR="002E7492" w:rsidRPr="008A4717" w:rsidRDefault="002E7492" w:rsidP="002E7492">
      <w:pPr>
        <w:autoSpaceDE w:val="0"/>
        <w:autoSpaceDN w:val="0"/>
        <w:adjustRightInd w:val="0"/>
        <w:jc w:val="center"/>
        <w:rPr>
          <w:color w:val="000000"/>
        </w:rPr>
      </w:pPr>
    </w:p>
    <w:p w:rsidR="002E7492" w:rsidRPr="008A4717" w:rsidRDefault="002E7492" w:rsidP="002E7492">
      <w:pPr>
        <w:numPr>
          <w:ilvl w:val="0"/>
          <w:numId w:val="1"/>
        </w:numPr>
        <w:tabs>
          <w:tab w:val="clear" w:pos="720"/>
          <w:tab w:val="num" w:pos="567"/>
        </w:tabs>
        <w:autoSpaceDE w:val="0"/>
        <w:autoSpaceDN w:val="0"/>
        <w:adjustRightInd w:val="0"/>
        <w:ind w:left="567" w:hanging="567"/>
        <w:rPr>
          <w:rFonts w:ascii="Courier New" w:hAnsi="Courier New" w:cs="Courier New"/>
          <w:b/>
          <w:bCs/>
          <w:color w:val="000000"/>
          <w:sz w:val="28"/>
          <w:szCs w:val="28"/>
          <w:lang w:val="en-US"/>
        </w:rPr>
      </w:pPr>
      <w:r w:rsidRPr="008A4717">
        <w:rPr>
          <w:rFonts w:ascii="Courier New" w:hAnsi="Courier New" w:cs="Courier New"/>
          <w:b/>
          <w:bCs/>
          <w:color w:val="000000"/>
          <w:sz w:val="28"/>
          <w:szCs w:val="28"/>
          <w:lang w:val="en-US"/>
        </w:rPr>
        <w:t>plot([[0,0],[1,0.5],[2,0.7],[3,0.4],[5,0.2]],x=0..5,style=point,symbol=circle,color=black,thickness=4);</w:t>
      </w:r>
    </w:p>
    <w:p w:rsidR="002E7492" w:rsidRPr="00E64BFF" w:rsidRDefault="002E7492" w:rsidP="002E7492">
      <w:pPr>
        <w:autoSpaceDE w:val="0"/>
        <w:autoSpaceDN w:val="0"/>
        <w:adjustRightInd w:val="0"/>
        <w:rPr>
          <w:color w:val="000000"/>
          <w:lang w:val="en-US"/>
        </w:rPr>
      </w:pPr>
    </w:p>
    <w:p w:rsidR="002E7492" w:rsidRDefault="002E7492" w:rsidP="002E7492">
      <w:pPr>
        <w:autoSpaceDE w:val="0"/>
        <w:autoSpaceDN w:val="0"/>
        <w:adjustRightInd w:val="0"/>
        <w:ind w:right="-1"/>
        <w:jc w:val="center"/>
        <w:rPr>
          <w:color w:val="000000"/>
        </w:rPr>
      </w:pPr>
      <w:r>
        <w:rPr>
          <w:noProof/>
          <w:color w:val="000000"/>
        </w:rPr>
        <w:lastRenderedPageBreak/>
        <w:drawing>
          <wp:inline distT="0" distB="0" distL="0" distR="0">
            <wp:extent cx="2752725" cy="2752725"/>
            <wp:effectExtent l="19050" t="0" r="952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2" cstate="print">
                      <a:grayscl/>
                      <a:biLevel thresh="50000"/>
                    </a:blip>
                    <a:srcRect/>
                    <a:stretch>
                      <a:fillRect/>
                    </a:stretch>
                  </pic:blipFill>
                  <pic:spPr bwMode="auto">
                    <a:xfrm>
                      <a:off x="0" y="0"/>
                      <a:ext cx="2752725" cy="2752725"/>
                    </a:xfrm>
                    <a:prstGeom prst="rect">
                      <a:avLst/>
                    </a:prstGeom>
                    <a:noFill/>
                    <a:ln w="9525">
                      <a:noFill/>
                      <a:miter lim="800000"/>
                      <a:headEnd/>
                      <a:tailEnd/>
                    </a:ln>
                  </pic:spPr>
                </pic:pic>
              </a:graphicData>
            </a:graphic>
          </wp:inline>
        </w:drawing>
      </w:r>
    </w:p>
    <w:p w:rsidR="002E7492" w:rsidRDefault="002E7492" w:rsidP="002E7492">
      <w:pPr>
        <w:autoSpaceDE w:val="0"/>
        <w:autoSpaceDN w:val="0"/>
        <w:adjustRightInd w:val="0"/>
        <w:jc w:val="center"/>
        <w:rPr>
          <w:color w:val="000000"/>
        </w:rPr>
      </w:pPr>
    </w:p>
    <w:p w:rsidR="002E7492" w:rsidRDefault="002E7492" w:rsidP="002E7492">
      <w:pPr>
        <w:autoSpaceDE w:val="0"/>
        <w:autoSpaceDN w:val="0"/>
        <w:adjustRightInd w:val="0"/>
        <w:jc w:val="center"/>
        <w:rPr>
          <w:color w:val="000000"/>
        </w:rPr>
      </w:pPr>
    </w:p>
    <w:p w:rsidR="002E7492" w:rsidRPr="00873824" w:rsidRDefault="002E7492" w:rsidP="002E7492">
      <w:pPr>
        <w:pStyle w:val="5"/>
        <w:ind w:firstLine="709"/>
      </w:pPr>
      <w:r>
        <w:rPr>
          <w:lang w:val="en-US"/>
        </w:rPr>
        <w:t>The</w:t>
      </w:r>
      <w:r w:rsidRPr="00A03710">
        <w:rPr>
          <w:lang w:val="en-US"/>
        </w:rPr>
        <w:t xml:space="preserve"> </w:t>
      </w:r>
      <w:r>
        <w:rPr>
          <w:lang w:val="en-US"/>
        </w:rPr>
        <w:t>drawing</w:t>
      </w:r>
      <w:r w:rsidRPr="00A03710">
        <w:rPr>
          <w:lang w:val="en-US"/>
        </w:rPr>
        <w:t xml:space="preserve"> </w:t>
      </w:r>
      <w:r>
        <w:rPr>
          <w:lang w:val="en-US"/>
        </w:rPr>
        <w:t>of</w:t>
      </w:r>
      <w:r w:rsidRPr="00A03710">
        <w:rPr>
          <w:lang w:val="en-US"/>
        </w:rPr>
        <w:t xml:space="preserve"> </w:t>
      </w:r>
      <w:r>
        <w:rPr>
          <w:lang w:val="en-US"/>
        </w:rPr>
        <w:t>functions, defined by the meaning of vector elements:</w:t>
      </w:r>
      <w:r w:rsidRPr="00873824">
        <w:t xml:space="preserve"> </w:t>
      </w:r>
    </w:p>
    <w:p w:rsidR="002E7492" w:rsidRPr="008A4717" w:rsidRDefault="002E7492" w:rsidP="002E7492">
      <w:pPr>
        <w:autoSpaceDE w:val="0"/>
        <w:autoSpaceDN w:val="0"/>
        <w:adjustRightInd w:val="0"/>
        <w:ind w:right="-1"/>
        <w:rPr>
          <w:color w:val="000000"/>
          <w:sz w:val="28"/>
          <w:szCs w:val="28"/>
          <w:lang w:val="en-US"/>
        </w:rPr>
      </w:pPr>
      <w:r w:rsidRPr="00873824">
        <w:rPr>
          <w:color w:val="000000"/>
          <w:lang w:val="en-US"/>
        </w:rPr>
        <w:t xml:space="preserve">&gt; </w:t>
      </w:r>
      <w:r w:rsidRPr="008A4717">
        <w:rPr>
          <w:rFonts w:ascii="Courier New" w:hAnsi="Courier New" w:cs="Courier New"/>
          <w:b/>
          <w:bCs/>
          <w:color w:val="000000"/>
          <w:sz w:val="28"/>
          <w:szCs w:val="28"/>
          <w:lang w:val="en-US"/>
        </w:rPr>
        <w:t>restart:</w:t>
      </w:r>
    </w:p>
    <w:p w:rsidR="002E7492" w:rsidRPr="008A4717" w:rsidRDefault="002E7492" w:rsidP="002E7492">
      <w:pPr>
        <w:autoSpaceDE w:val="0"/>
        <w:autoSpaceDN w:val="0"/>
        <w:adjustRightInd w:val="0"/>
        <w:ind w:right="-1"/>
        <w:rPr>
          <w:color w:val="000000"/>
          <w:sz w:val="28"/>
          <w:szCs w:val="28"/>
          <w:lang w:val="en-US"/>
        </w:rPr>
      </w:pPr>
      <w:r w:rsidRPr="008A4717">
        <w:rPr>
          <w:color w:val="000000"/>
          <w:sz w:val="28"/>
          <w:szCs w:val="28"/>
          <w:lang w:val="en-US"/>
        </w:rPr>
        <w:t xml:space="preserve">&gt; </w:t>
      </w:r>
      <w:r w:rsidRPr="008A4717">
        <w:rPr>
          <w:rFonts w:ascii="Courier New" w:hAnsi="Courier New" w:cs="Courier New"/>
          <w:b/>
          <w:bCs/>
          <w:color w:val="000000"/>
          <w:sz w:val="28"/>
          <w:szCs w:val="28"/>
          <w:lang w:val="en-US"/>
        </w:rPr>
        <w:t>x:=[0,1,2,3,4,5,6,7]:</w:t>
      </w:r>
      <w:r>
        <w:rPr>
          <w:rFonts w:ascii="Courier New" w:hAnsi="Courier New" w:cs="Courier New"/>
          <w:b/>
          <w:bCs/>
          <w:color w:val="000000"/>
          <w:sz w:val="28"/>
          <w:szCs w:val="28"/>
          <w:lang w:val="en-US"/>
        </w:rPr>
        <w:t xml:space="preserve"> </w:t>
      </w:r>
      <w:r w:rsidRPr="008A4717">
        <w:rPr>
          <w:rFonts w:ascii="Courier New" w:hAnsi="Courier New" w:cs="Courier New"/>
          <w:b/>
          <w:bCs/>
          <w:color w:val="000000"/>
          <w:sz w:val="28"/>
          <w:szCs w:val="28"/>
          <w:lang w:val="en-US"/>
        </w:rPr>
        <w:t>y:=[2,1.79,1.27,0.571,-0.2,-0.678,-0.758,-0.538]:</w:t>
      </w:r>
    </w:p>
    <w:p w:rsidR="002E7492" w:rsidRPr="008A4717" w:rsidRDefault="002E7492" w:rsidP="002E7492">
      <w:pPr>
        <w:autoSpaceDE w:val="0"/>
        <w:autoSpaceDN w:val="0"/>
        <w:adjustRightInd w:val="0"/>
        <w:ind w:right="-1"/>
        <w:rPr>
          <w:color w:val="000000"/>
          <w:sz w:val="28"/>
          <w:szCs w:val="28"/>
          <w:lang w:val="en-US"/>
        </w:rPr>
      </w:pPr>
      <w:r w:rsidRPr="008A4717">
        <w:rPr>
          <w:color w:val="000000"/>
          <w:sz w:val="28"/>
          <w:szCs w:val="28"/>
          <w:lang w:val="en-US"/>
        </w:rPr>
        <w:t xml:space="preserve">&gt; </w:t>
      </w:r>
    </w:p>
    <w:p w:rsidR="002E7492" w:rsidRPr="008A4717" w:rsidRDefault="002E7492" w:rsidP="002E7492">
      <w:pPr>
        <w:autoSpaceDE w:val="0"/>
        <w:autoSpaceDN w:val="0"/>
        <w:adjustRightInd w:val="0"/>
        <w:ind w:right="-1"/>
        <w:rPr>
          <w:color w:val="000000"/>
          <w:sz w:val="28"/>
          <w:szCs w:val="28"/>
          <w:lang w:val="en-US"/>
        </w:rPr>
      </w:pPr>
      <w:r w:rsidRPr="008A4717">
        <w:rPr>
          <w:color w:val="000000"/>
          <w:sz w:val="28"/>
          <w:szCs w:val="28"/>
          <w:lang w:val="en-US"/>
        </w:rPr>
        <w:t xml:space="preserve">&gt; </w:t>
      </w:r>
      <w:r w:rsidRPr="008A4717">
        <w:rPr>
          <w:rFonts w:ascii="Courier New" w:hAnsi="Courier New" w:cs="Courier New"/>
          <w:b/>
          <w:bCs/>
          <w:color w:val="000000"/>
          <w:sz w:val="28"/>
          <w:szCs w:val="28"/>
          <w:lang w:val="en-US"/>
        </w:rPr>
        <w:t>pare:=(x,y)-&gt;[x,y];</w:t>
      </w:r>
    </w:p>
    <w:p w:rsidR="002E7492" w:rsidRPr="008A4717" w:rsidRDefault="002E7492" w:rsidP="002E7492">
      <w:pPr>
        <w:autoSpaceDE w:val="0"/>
        <w:autoSpaceDN w:val="0"/>
        <w:adjustRightInd w:val="0"/>
        <w:spacing w:before="120" w:after="120"/>
        <w:ind w:right="0"/>
        <w:jc w:val="center"/>
        <w:rPr>
          <w:color w:val="000000"/>
          <w:lang w:val="en-US"/>
        </w:rPr>
      </w:pPr>
      <w:r>
        <w:rPr>
          <w:noProof/>
          <w:color w:val="000000"/>
          <w:position w:val="-7"/>
          <w:sz w:val="28"/>
          <w:szCs w:val="28"/>
        </w:rPr>
        <w:drawing>
          <wp:inline distT="0" distB="0" distL="0" distR="0">
            <wp:extent cx="1590675" cy="190500"/>
            <wp:effectExtent l="1905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3" cstate="print">
                      <a:grayscl/>
                      <a:biLevel thresh="50000"/>
                    </a:blip>
                    <a:srcRect/>
                    <a:stretch>
                      <a:fillRect/>
                    </a:stretch>
                  </pic:blipFill>
                  <pic:spPr bwMode="auto">
                    <a:xfrm>
                      <a:off x="0" y="0"/>
                      <a:ext cx="1590675" cy="190500"/>
                    </a:xfrm>
                    <a:prstGeom prst="rect">
                      <a:avLst/>
                    </a:prstGeom>
                    <a:noFill/>
                    <a:ln w="9525">
                      <a:noFill/>
                      <a:miter lim="800000"/>
                      <a:headEnd/>
                      <a:tailEnd/>
                    </a:ln>
                  </pic:spPr>
                </pic:pic>
              </a:graphicData>
            </a:graphic>
          </wp:inline>
        </w:drawing>
      </w:r>
    </w:p>
    <w:p w:rsidR="002E7492" w:rsidRPr="00237616" w:rsidRDefault="002E7492" w:rsidP="002E7492">
      <w:pPr>
        <w:autoSpaceDE w:val="0"/>
        <w:autoSpaceDN w:val="0"/>
        <w:adjustRightInd w:val="0"/>
        <w:ind w:right="-1"/>
        <w:rPr>
          <w:rFonts w:ascii="Courier New" w:hAnsi="Courier New" w:cs="Courier New"/>
          <w:b/>
          <w:bCs/>
          <w:color w:val="000000"/>
          <w:sz w:val="28"/>
          <w:szCs w:val="28"/>
          <w:lang w:val="en-US"/>
        </w:rPr>
      </w:pPr>
      <w:r w:rsidRPr="008A4717">
        <w:rPr>
          <w:color w:val="000000"/>
          <w:lang w:val="en-US"/>
        </w:rPr>
        <w:t xml:space="preserve">&gt; </w:t>
      </w:r>
      <w:r w:rsidRPr="008A4717">
        <w:rPr>
          <w:rFonts w:ascii="Courier New" w:hAnsi="Courier New" w:cs="Courier New"/>
          <w:b/>
          <w:bCs/>
          <w:color w:val="000000"/>
          <w:sz w:val="28"/>
          <w:szCs w:val="28"/>
          <w:lang w:val="en-US"/>
        </w:rPr>
        <w:t>Coordxy:=zip(pare,x,y,2);</w:t>
      </w:r>
    </w:p>
    <w:p w:rsidR="002E7492" w:rsidRPr="00237616" w:rsidRDefault="002E7492" w:rsidP="002E7492">
      <w:pPr>
        <w:autoSpaceDE w:val="0"/>
        <w:autoSpaceDN w:val="0"/>
        <w:adjustRightInd w:val="0"/>
        <w:ind w:right="-1"/>
        <w:rPr>
          <w:color w:val="000000"/>
          <w:sz w:val="28"/>
          <w:szCs w:val="28"/>
          <w:lang w:val="en-US"/>
        </w:rPr>
      </w:pPr>
    </w:p>
    <w:p w:rsidR="002E7492" w:rsidRPr="008A4717" w:rsidRDefault="002E7492" w:rsidP="002E7492">
      <w:pPr>
        <w:autoSpaceDE w:val="0"/>
        <w:autoSpaceDN w:val="0"/>
        <w:adjustRightInd w:val="0"/>
        <w:spacing w:line="360" w:lineRule="auto"/>
        <w:ind w:left="0" w:right="-1" w:firstLine="0"/>
        <w:jc w:val="center"/>
        <w:rPr>
          <w:color w:val="000000"/>
          <w:sz w:val="28"/>
          <w:szCs w:val="28"/>
          <w:lang w:val="en-US"/>
        </w:rPr>
      </w:pPr>
      <w:r>
        <w:rPr>
          <w:noProof/>
          <w:color w:val="000000"/>
          <w:position w:val="-16"/>
          <w:sz w:val="28"/>
          <w:szCs w:val="28"/>
        </w:rPr>
        <w:drawing>
          <wp:inline distT="0" distB="0" distL="0" distR="0">
            <wp:extent cx="5543550" cy="3810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4" cstate="print">
                      <a:grayscl/>
                      <a:biLevel thresh="50000"/>
                    </a:blip>
                    <a:srcRect/>
                    <a:stretch>
                      <a:fillRect/>
                    </a:stretch>
                  </pic:blipFill>
                  <pic:spPr bwMode="auto">
                    <a:xfrm>
                      <a:off x="0" y="0"/>
                      <a:ext cx="5543550" cy="381000"/>
                    </a:xfrm>
                    <a:prstGeom prst="rect">
                      <a:avLst/>
                    </a:prstGeom>
                    <a:noFill/>
                    <a:ln w="9525">
                      <a:noFill/>
                      <a:miter lim="800000"/>
                      <a:headEnd/>
                      <a:tailEnd/>
                    </a:ln>
                  </pic:spPr>
                </pic:pic>
              </a:graphicData>
            </a:graphic>
          </wp:inline>
        </w:drawing>
      </w:r>
    </w:p>
    <w:p w:rsidR="002E7492" w:rsidRPr="00237616" w:rsidRDefault="002E7492" w:rsidP="002E7492">
      <w:pPr>
        <w:autoSpaceDE w:val="0"/>
        <w:autoSpaceDN w:val="0"/>
        <w:adjustRightInd w:val="0"/>
        <w:ind w:right="-1"/>
        <w:rPr>
          <w:rFonts w:ascii="Courier New" w:hAnsi="Courier New" w:cs="Courier New"/>
          <w:b/>
          <w:bCs/>
          <w:color w:val="000000"/>
          <w:lang w:val="en-US"/>
        </w:rPr>
      </w:pPr>
      <w:r w:rsidRPr="008A4717">
        <w:rPr>
          <w:color w:val="000000"/>
          <w:sz w:val="28"/>
          <w:szCs w:val="28"/>
          <w:lang w:val="en-US"/>
        </w:rPr>
        <w:t>&gt;</w:t>
      </w:r>
      <w:r w:rsidRPr="008A4717">
        <w:rPr>
          <w:color w:val="000000"/>
          <w:lang w:val="en-US"/>
        </w:rPr>
        <w:t xml:space="preserve"> </w:t>
      </w:r>
      <w:r w:rsidRPr="008A4717">
        <w:rPr>
          <w:rFonts w:ascii="Courier New" w:hAnsi="Courier New" w:cs="Courier New"/>
          <w:b/>
          <w:bCs/>
          <w:color w:val="000000"/>
          <w:sz w:val="28"/>
          <w:szCs w:val="28"/>
          <w:lang w:val="en-US"/>
        </w:rPr>
        <w:t>plot(Coordxy,style=[line,point],symbol=circle,axes=boxed,thickness=</w:t>
      </w:r>
      <w:r w:rsidRPr="008A4717">
        <w:rPr>
          <w:rFonts w:ascii="Courier New" w:hAnsi="Courier New" w:cs="Courier New"/>
          <w:b/>
          <w:bCs/>
          <w:color w:val="000000"/>
          <w:lang w:val="en-US"/>
        </w:rPr>
        <w:t>2);</w:t>
      </w:r>
    </w:p>
    <w:p w:rsidR="002E7492" w:rsidRPr="00237616" w:rsidRDefault="002E7492" w:rsidP="002E7492">
      <w:pPr>
        <w:autoSpaceDE w:val="0"/>
        <w:autoSpaceDN w:val="0"/>
        <w:adjustRightInd w:val="0"/>
        <w:ind w:right="-1"/>
        <w:rPr>
          <w:color w:val="000000"/>
          <w:lang w:val="en-US"/>
        </w:rPr>
      </w:pPr>
    </w:p>
    <w:p w:rsidR="002E7492" w:rsidRDefault="002E7492" w:rsidP="002E7492">
      <w:pPr>
        <w:autoSpaceDE w:val="0"/>
        <w:autoSpaceDN w:val="0"/>
        <w:adjustRightInd w:val="0"/>
        <w:ind w:right="-1"/>
        <w:jc w:val="center"/>
        <w:rPr>
          <w:color w:val="000000"/>
        </w:rPr>
      </w:pPr>
      <w:r>
        <w:rPr>
          <w:noProof/>
          <w:color w:val="000000"/>
        </w:rPr>
        <w:lastRenderedPageBreak/>
        <w:drawing>
          <wp:inline distT="0" distB="0" distL="0" distR="0">
            <wp:extent cx="2343150" cy="2343150"/>
            <wp:effectExtent l="1905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5" cstate="print">
                      <a:grayscl/>
                      <a:biLevel thresh="50000"/>
                    </a:blip>
                    <a:srcRect/>
                    <a:stretch>
                      <a:fillRect/>
                    </a:stretch>
                  </pic:blipFill>
                  <pic:spPr bwMode="auto">
                    <a:xfrm>
                      <a:off x="0" y="0"/>
                      <a:ext cx="2343150" cy="2343150"/>
                    </a:xfrm>
                    <a:prstGeom prst="rect">
                      <a:avLst/>
                    </a:prstGeom>
                    <a:noFill/>
                    <a:ln w="9525">
                      <a:noFill/>
                      <a:miter lim="800000"/>
                      <a:headEnd/>
                      <a:tailEnd/>
                    </a:ln>
                  </pic:spPr>
                </pic:pic>
              </a:graphicData>
            </a:graphic>
          </wp:inline>
        </w:drawing>
      </w:r>
    </w:p>
    <w:p w:rsidR="002E7492" w:rsidRDefault="002E7492" w:rsidP="002E7492">
      <w:pPr>
        <w:autoSpaceDE w:val="0"/>
        <w:autoSpaceDN w:val="0"/>
        <w:adjustRightInd w:val="0"/>
        <w:rPr>
          <w:color w:val="000000"/>
        </w:rPr>
      </w:pPr>
      <w:r>
        <w:rPr>
          <w:color w:val="000000"/>
        </w:rPr>
        <w:t xml:space="preserve"> </w:t>
      </w:r>
    </w:p>
    <w:p w:rsidR="002E7492" w:rsidRPr="00873824" w:rsidRDefault="002E7492" w:rsidP="002E7492">
      <w:pPr>
        <w:pStyle w:val="5"/>
        <w:ind w:firstLine="709"/>
      </w:pPr>
      <w:r>
        <w:rPr>
          <w:lang w:val="en-US"/>
        </w:rPr>
        <w:t>The drawing of graph of the function by the given procedure</w:t>
      </w:r>
      <w:r w:rsidRPr="00873824">
        <w:t>:</w:t>
      </w:r>
    </w:p>
    <w:p w:rsidR="002E7492" w:rsidRPr="00E1279C" w:rsidRDefault="002E7492" w:rsidP="002E7492">
      <w:pPr>
        <w:autoSpaceDE w:val="0"/>
        <w:autoSpaceDN w:val="0"/>
        <w:adjustRightInd w:val="0"/>
        <w:spacing w:before="120"/>
        <w:ind w:right="-1"/>
        <w:rPr>
          <w:color w:val="000000"/>
          <w:sz w:val="28"/>
          <w:szCs w:val="28"/>
          <w:lang w:val="en-US"/>
        </w:rPr>
      </w:pPr>
      <w:r w:rsidRPr="00E1279C">
        <w:rPr>
          <w:color w:val="000000"/>
          <w:lang w:val="en-US"/>
        </w:rPr>
        <w:t xml:space="preserve">&gt; </w:t>
      </w:r>
      <w:r w:rsidRPr="00E1279C">
        <w:rPr>
          <w:rFonts w:ascii="Courier New" w:hAnsi="Courier New" w:cs="Courier New"/>
          <w:b/>
          <w:bCs/>
          <w:color w:val="000000"/>
          <w:sz w:val="28"/>
          <w:szCs w:val="28"/>
          <w:lang w:val="en-US"/>
        </w:rPr>
        <w:t>restart:</w:t>
      </w:r>
    </w:p>
    <w:p w:rsidR="002E7492" w:rsidRPr="00E1279C" w:rsidRDefault="002E7492" w:rsidP="002E7492">
      <w:pPr>
        <w:autoSpaceDE w:val="0"/>
        <w:autoSpaceDN w:val="0"/>
        <w:adjustRightInd w:val="0"/>
        <w:ind w:right="-1"/>
        <w:rPr>
          <w:color w:val="000000"/>
          <w:sz w:val="28"/>
          <w:szCs w:val="28"/>
          <w:lang w:val="en-US"/>
        </w:rPr>
      </w:pPr>
      <w:r w:rsidRPr="00E1279C">
        <w:rPr>
          <w:color w:val="000000"/>
          <w:sz w:val="28"/>
          <w:szCs w:val="28"/>
          <w:lang w:val="en-US"/>
        </w:rPr>
        <w:t xml:space="preserve">&gt; </w:t>
      </w:r>
      <w:r w:rsidRPr="00E1279C">
        <w:rPr>
          <w:rFonts w:ascii="Courier New" w:hAnsi="Courier New" w:cs="Courier New"/>
          <w:b/>
          <w:bCs/>
          <w:color w:val="000000"/>
          <w:sz w:val="28"/>
          <w:szCs w:val="28"/>
          <w:lang w:val="en-US"/>
        </w:rPr>
        <w:t>w:=proc(x) if sin(x)&gt;0 then sin(x) else -sin(x) fi end;</w:t>
      </w:r>
    </w:p>
    <w:p w:rsidR="002E7492" w:rsidRPr="00E1279C" w:rsidRDefault="002E7492" w:rsidP="002E7492">
      <w:pPr>
        <w:autoSpaceDE w:val="0"/>
        <w:autoSpaceDN w:val="0"/>
        <w:adjustRightInd w:val="0"/>
        <w:spacing w:before="120" w:after="120" w:line="360" w:lineRule="auto"/>
        <w:ind w:left="0" w:right="0" w:firstLine="0"/>
        <w:jc w:val="center"/>
        <w:rPr>
          <w:color w:val="000000"/>
          <w:sz w:val="28"/>
          <w:szCs w:val="28"/>
          <w:lang w:val="en-US"/>
        </w:rPr>
      </w:pPr>
      <w:r>
        <w:rPr>
          <w:noProof/>
          <w:color w:val="000000"/>
          <w:position w:val="-7"/>
          <w:sz w:val="28"/>
          <w:szCs w:val="28"/>
        </w:rPr>
        <w:drawing>
          <wp:inline distT="0" distB="0" distL="0" distR="0">
            <wp:extent cx="4600575" cy="190500"/>
            <wp:effectExtent l="0" t="0" r="952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6" cstate="print">
                      <a:grayscl/>
                      <a:biLevel thresh="50000"/>
                    </a:blip>
                    <a:srcRect/>
                    <a:stretch>
                      <a:fillRect/>
                    </a:stretch>
                  </pic:blipFill>
                  <pic:spPr bwMode="auto">
                    <a:xfrm>
                      <a:off x="0" y="0"/>
                      <a:ext cx="4600575" cy="190500"/>
                    </a:xfrm>
                    <a:prstGeom prst="rect">
                      <a:avLst/>
                    </a:prstGeom>
                    <a:noFill/>
                    <a:ln w="9525">
                      <a:noFill/>
                      <a:miter lim="800000"/>
                      <a:headEnd/>
                      <a:tailEnd/>
                    </a:ln>
                  </pic:spPr>
                </pic:pic>
              </a:graphicData>
            </a:graphic>
          </wp:inline>
        </w:drawing>
      </w:r>
    </w:p>
    <w:p w:rsidR="002E7492" w:rsidRPr="00E1279C" w:rsidRDefault="002E7492" w:rsidP="002E7492">
      <w:pPr>
        <w:numPr>
          <w:ilvl w:val="0"/>
          <w:numId w:val="1"/>
        </w:numPr>
        <w:tabs>
          <w:tab w:val="clear" w:pos="720"/>
          <w:tab w:val="num" w:pos="567"/>
        </w:tabs>
        <w:autoSpaceDE w:val="0"/>
        <w:autoSpaceDN w:val="0"/>
        <w:adjustRightInd w:val="0"/>
        <w:ind w:left="567" w:hanging="567"/>
        <w:rPr>
          <w:rFonts w:ascii="Courier New" w:hAnsi="Courier New" w:cs="Courier New"/>
          <w:b/>
          <w:bCs/>
          <w:color w:val="000000"/>
          <w:sz w:val="28"/>
          <w:szCs w:val="28"/>
          <w:lang w:val="en-US"/>
        </w:rPr>
      </w:pPr>
      <w:r w:rsidRPr="00E1279C">
        <w:rPr>
          <w:rFonts w:ascii="Courier New" w:hAnsi="Courier New" w:cs="Courier New"/>
          <w:b/>
          <w:bCs/>
          <w:color w:val="000000"/>
          <w:sz w:val="28"/>
          <w:szCs w:val="28"/>
          <w:lang w:val="en-US"/>
        </w:rPr>
        <w:t>plot(w,-15..15,color=black,thickness=2);</w:t>
      </w:r>
    </w:p>
    <w:p w:rsidR="002E7492" w:rsidRPr="00A4161B" w:rsidRDefault="002E7492" w:rsidP="002E7492">
      <w:pPr>
        <w:autoSpaceDE w:val="0"/>
        <w:autoSpaceDN w:val="0"/>
        <w:adjustRightInd w:val="0"/>
        <w:rPr>
          <w:b/>
          <w:color w:val="000000"/>
          <w:lang w:val="en-US"/>
        </w:rPr>
      </w:pPr>
    </w:p>
    <w:p w:rsidR="002E7492" w:rsidRDefault="002E7492" w:rsidP="002E7492">
      <w:pPr>
        <w:autoSpaceDE w:val="0"/>
        <w:autoSpaceDN w:val="0"/>
        <w:adjustRightInd w:val="0"/>
        <w:ind w:left="0" w:right="-1" w:firstLine="0"/>
        <w:jc w:val="center"/>
        <w:rPr>
          <w:color w:val="000000"/>
        </w:rPr>
      </w:pPr>
      <w:r>
        <w:rPr>
          <w:noProof/>
          <w:color w:val="000000"/>
        </w:rPr>
        <w:drawing>
          <wp:inline distT="0" distB="0" distL="0" distR="0">
            <wp:extent cx="2495550" cy="2495550"/>
            <wp:effectExtent l="1905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7" cstate="print">
                      <a:grayscl/>
                      <a:biLevel thresh="50000"/>
                    </a:blip>
                    <a:srcRect/>
                    <a:stretch>
                      <a:fillRect/>
                    </a:stretch>
                  </pic:blipFill>
                  <pic:spPr bwMode="auto">
                    <a:xfrm>
                      <a:off x="0" y="0"/>
                      <a:ext cx="2495550" cy="2495550"/>
                    </a:xfrm>
                    <a:prstGeom prst="rect">
                      <a:avLst/>
                    </a:prstGeom>
                    <a:noFill/>
                    <a:ln w="9525">
                      <a:noFill/>
                      <a:miter lim="800000"/>
                      <a:headEnd/>
                      <a:tailEnd/>
                    </a:ln>
                  </pic:spPr>
                </pic:pic>
              </a:graphicData>
            </a:graphic>
          </wp:inline>
        </w:drawing>
      </w:r>
    </w:p>
    <w:p w:rsidR="002E7492" w:rsidRDefault="002E7492" w:rsidP="002E7492">
      <w:pPr>
        <w:autoSpaceDE w:val="0"/>
        <w:autoSpaceDN w:val="0"/>
        <w:adjustRightInd w:val="0"/>
        <w:jc w:val="center"/>
        <w:rPr>
          <w:color w:val="000000"/>
        </w:rPr>
      </w:pPr>
    </w:p>
    <w:p w:rsidR="002E7492" w:rsidRPr="004C4CB8" w:rsidRDefault="002E7492" w:rsidP="002E7492">
      <w:pPr>
        <w:autoSpaceDE w:val="0"/>
        <w:autoSpaceDN w:val="0"/>
        <w:adjustRightInd w:val="0"/>
        <w:ind w:left="0" w:firstLine="709"/>
        <w:rPr>
          <w:color w:val="000000"/>
          <w:sz w:val="28"/>
          <w:szCs w:val="28"/>
          <w:lang w:val="en-US"/>
        </w:rPr>
      </w:pPr>
      <w:r>
        <w:rPr>
          <w:color w:val="000000"/>
          <w:sz w:val="28"/>
          <w:szCs w:val="28"/>
          <w:lang w:val="en-US"/>
        </w:rPr>
        <w:t>Drawing</w:t>
      </w:r>
      <w:r w:rsidRPr="004C4CB8">
        <w:rPr>
          <w:color w:val="000000"/>
          <w:sz w:val="28"/>
          <w:szCs w:val="28"/>
          <w:lang w:val="en-US"/>
        </w:rPr>
        <w:t xml:space="preserve"> </w:t>
      </w:r>
      <w:r>
        <w:rPr>
          <w:color w:val="000000"/>
          <w:sz w:val="28"/>
          <w:szCs w:val="28"/>
          <w:lang w:val="en-US"/>
        </w:rPr>
        <w:t>graphs</w:t>
      </w:r>
      <w:r w:rsidRPr="004C4CB8">
        <w:rPr>
          <w:color w:val="000000"/>
          <w:sz w:val="28"/>
          <w:szCs w:val="28"/>
          <w:lang w:val="en-US"/>
        </w:rPr>
        <w:t xml:space="preserve"> </w:t>
      </w:r>
      <w:r>
        <w:rPr>
          <w:color w:val="000000"/>
          <w:sz w:val="28"/>
          <w:szCs w:val="28"/>
          <w:lang w:val="en-US"/>
        </w:rPr>
        <w:t>of</w:t>
      </w:r>
      <w:r w:rsidRPr="004C4CB8">
        <w:rPr>
          <w:color w:val="000000"/>
          <w:sz w:val="28"/>
          <w:szCs w:val="28"/>
          <w:lang w:val="en-US"/>
        </w:rPr>
        <w:t xml:space="preserve"> </w:t>
      </w:r>
      <w:r>
        <w:rPr>
          <w:color w:val="000000"/>
          <w:sz w:val="28"/>
          <w:szCs w:val="28"/>
          <w:lang w:val="en-US"/>
        </w:rPr>
        <w:t>piece</w:t>
      </w:r>
      <w:r w:rsidRPr="004C4CB8">
        <w:rPr>
          <w:color w:val="000000"/>
          <w:sz w:val="28"/>
          <w:szCs w:val="28"/>
          <w:lang w:val="en-US"/>
        </w:rPr>
        <w:t>-</w:t>
      </w:r>
      <w:r>
        <w:rPr>
          <w:color w:val="000000"/>
          <w:sz w:val="28"/>
          <w:szCs w:val="28"/>
          <w:lang w:val="en-US"/>
        </w:rPr>
        <w:t>linear</w:t>
      </w:r>
      <w:r w:rsidRPr="004C4CB8">
        <w:rPr>
          <w:color w:val="000000"/>
          <w:sz w:val="28"/>
          <w:szCs w:val="28"/>
          <w:lang w:val="en-US"/>
        </w:rPr>
        <w:t xml:space="preserve"> </w:t>
      </w:r>
      <w:r>
        <w:rPr>
          <w:color w:val="000000"/>
          <w:sz w:val="28"/>
          <w:szCs w:val="28"/>
          <w:lang w:val="en-US"/>
        </w:rPr>
        <w:t>functions</w:t>
      </w:r>
      <w:r w:rsidRPr="004C4CB8">
        <w:rPr>
          <w:color w:val="000000"/>
          <w:sz w:val="28"/>
          <w:szCs w:val="28"/>
          <w:lang w:val="en-US"/>
        </w:rPr>
        <w:t>:</w:t>
      </w:r>
    </w:p>
    <w:p w:rsidR="002E7492" w:rsidRPr="00014CEC" w:rsidRDefault="002E7492" w:rsidP="002E7492">
      <w:pPr>
        <w:autoSpaceDE w:val="0"/>
        <w:autoSpaceDN w:val="0"/>
        <w:adjustRightInd w:val="0"/>
        <w:spacing w:before="120"/>
        <w:rPr>
          <w:color w:val="000000"/>
          <w:sz w:val="28"/>
          <w:szCs w:val="28"/>
          <w:lang w:val="en-US"/>
        </w:rPr>
      </w:pPr>
      <w:r w:rsidRPr="00014CEC">
        <w:rPr>
          <w:color w:val="000000"/>
          <w:sz w:val="28"/>
          <w:szCs w:val="28"/>
          <w:lang w:val="en-US"/>
        </w:rPr>
        <w:t xml:space="preserve">&gt; </w:t>
      </w:r>
      <w:r w:rsidRPr="00014CEC">
        <w:rPr>
          <w:rFonts w:ascii="Courier New" w:hAnsi="Courier New" w:cs="Courier New"/>
          <w:b/>
          <w:bCs/>
          <w:color w:val="000000"/>
          <w:sz w:val="28"/>
          <w:szCs w:val="28"/>
          <w:lang w:val="en-US"/>
        </w:rPr>
        <w:t>restart:</w:t>
      </w:r>
    </w:p>
    <w:p w:rsidR="002E7492" w:rsidRPr="00014CEC" w:rsidRDefault="002E7492" w:rsidP="002E7492">
      <w:pPr>
        <w:autoSpaceDE w:val="0"/>
        <w:autoSpaceDN w:val="0"/>
        <w:adjustRightInd w:val="0"/>
        <w:spacing w:before="120"/>
        <w:rPr>
          <w:color w:val="000000"/>
          <w:sz w:val="28"/>
          <w:szCs w:val="28"/>
          <w:lang w:val="en-US"/>
        </w:rPr>
      </w:pPr>
      <w:r w:rsidRPr="00014CEC">
        <w:rPr>
          <w:color w:val="000000"/>
          <w:lang w:val="en-US"/>
        </w:rPr>
        <w:t xml:space="preserve">&gt; </w:t>
      </w:r>
      <w:r w:rsidRPr="00014CEC">
        <w:rPr>
          <w:rFonts w:ascii="Courier New" w:hAnsi="Courier New" w:cs="Courier New"/>
          <w:b/>
          <w:bCs/>
          <w:color w:val="000000"/>
          <w:sz w:val="28"/>
          <w:szCs w:val="28"/>
          <w:lang w:val="en-US"/>
        </w:rPr>
        <w:t>f[1]:=piecewise(x&lt;0,x^2,x);</w:t>
      </w:r>
    </w:p>
    <w:p w:rsidR="002E7492" w:rsidRPr="00014CEC" w:rsidRDefault="002E7492" w:rsidP="002E7492">
      <w:pPr>
        <w:autoSpaceDE w:val="0"/>
        <w:autoSpaceDN w:val="0"/>
        <w:adjustRightInd w:val="0"/>
        <w:spacing w:before="120" w:after="120"/>
        <w:ind w:left="0" w:right="0" w:firstLine="0"/>
        <w:jc w:val="center"/>
        <w:rPr>
          <w:color w:val="000000"/>
          <w:sz w:val="28"/>
          <w:szCs w:val="28"/>
          <w:lang w:val="en-US"/>
        </w:rPr>
      </w:pPr>
      <w:r>
        <w:rPr>
          <w:noProof/>
          <w:color w:val="000000"/>
          <w:position w:val="-27"/>
          <w:sz w:val="28"/>
          <w:szCs w:val="28"/>
        </w:rPr>
        <w:drawing>
          <wp:inline distT="0" distB="0" distL="0" distR="0">
            <wp:extent cx="1600200" cy="457200"/>
            <wp:effectExtent l="1905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8" cstate="print">
                      <a:grayscl/>
                      <a:biLevel thresh="50000"/>
                    </a:blip>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2E7492" w:rsidRPr="00237616" w:rsidRDefault="002E7492" w:rsidP="002E7492">
      <w:pPr>
        <w:autoSpaceDE w:val="0"/>
        <w:autoSpaceDN w:val="0"/>
        <w:adjustRightInd w:val="0"/>
        <w:ind w:right="-1"/>
        <w:rPr>
          <w:rFonts w:ascii="Courier New" w:hAnsi="Courier New" w:cs="Courier New"/>
          <w:b/>
          <w:bCs/>
          <w:color w:val="000000"/>
          <w:sz w:val="28"/>
          <w:szCs w:val="28"/>
          <w:lang w:val="en-US"/>
        </w:rPr>
      </w:pPr>
      <w:r w:rsidRPr="00014CEC">
        <w:rPr>
          <w:color w:val="000000"/>
          <w:sz w:val="28"/>
          <w:szCs w:val="28"/>
          <w:lang w:val="en-US"/>
        </w:rPr>
        <w:t xml:space="preserve">&gt; </w:t>
      </w:r>
      <w:r w:rsidRPr="00014CEC">
        <w:rPr>
          <w:rFonts w:ascii="Courier New" w:hAnsi="Courier New" w:cs="Courier New"/>
          <w:b/>
          <w:bCs/>
          <w:color w:val="000000"/>
          <w:sz w:val="28"/>
          <w:szCs w:val="28"/>
          <w:lang w:val="en-US"/>
        </w:rPr>
        <w:t>plot(f[1],x=-10..10,color=black,thickness=2);</w:t>
      </w:r>
    </w:p>
    <w:p w:rsidR="002E7492" w:rsidRPr="00237616" w:rsidRDefault="002E7492" w:rsidP="002E7492">
      <w:pPr>
        <w:autoSpaceDE w:val="0"/>
        <w:autoSpaceDN w:val="0"/>
        <w:adjustRightInd w:val="0"/>
        <w:ind w:right="-1"/>
        <w:rPr>
          <w:color w:val="000000"/>
          <w:sz w:val="28"/>
          <w:szCs w:val="28"/>
          <w:lang w:val="en-US"/>
        </w:rPr>
      </w:pPr>
    </w:p>
    <w:p w:rsidR="002E7492" w:rsidRDefault="002E7492" w:rsidP="002E7492">
      <w:pPr>
        <w:tabs>
          <w:tab w:val="left" w:pos="9355"/>
        </w:tabs>
        <w:autoSpaceDE w:val="0"/>
        <w:autoSpaceDN w:val="0"/>
        <w:adjustRightInd w:val="0"/>
        <w:ind w:left="0" w:right="-1" w:firstLine="0"/>
        <w:jc w:val="center"/>
        <w:rPr>
          <w:color w:val="000000"/>
        </w:rPr>
      </w:pPr>
      <w:r>
        <w:rPr>
          <w:noProof/>
          <w:color w:val="000000"/>
        </w:rPr>
        <w:drawing>
          <wp:inline distT="0" distB="0" distL="0" distR="0">
            <wp:extent cx="2105025" cy="2543175"/>
            <wp:effectExtent l="19050" t="0" r="952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9" cstate="print"/>
                    <a:srcRect/>
                    <a:stretch>
                      <a:fillRect/>
                    </a:stretch>
                  </pic:blipFill>
                  <pic:spPr bwMode="auto">
                    <a:xfrm>
                      <a:off x="0" y="0"/>
                      <a:ext cx="2105025" cy="2543175"/>
                    </a:xfrm>
                    <a:prstGeom prst="rect">
                      <a:avLst/>
                    </a:prstGeom>
                    <a:noFill/>
                    <a:ln w="9525">
                      <a:noFill/>
                      <a:miter lim="800000"/>
                      <a:headEnd/>
                      <a:tailEnd/>
                    </a:ln>
                  </pic:spPr>
                </pic:pic>
              </a:graphicData>
            </a:graphic>
          </wp:inline>
        </w:drawing>
      </w:r>
    </w:p>
    <w:p w:rsidR="002E7492" w:rsidRPr="00B44C43" w:rsidRDefault="002E7492" w:rsidP="002E7492">
      <w:pPr>
        <w:autoSpaceDE w:val="0"/>
        <w:autoSpaceDN w:val="0"/>
        <w:adjustRightInd w:val="0"/>
        <w:jc w:val="center"/>
        <w:rPr>
          <w:color w:val="000000"/>
        </w:rPr>
      </w:pPr>
    </w:p>
    <w:p w:rsidR="002E7492" w:rsidRPr="00873824" w:rsidRDefault="002E7492" w:rsidP="002E7492">
      <w:pPr>
        <w:pStyle w:val="5"/>
        <w:ind w:firstLine="709"/>
      </w:pPr>
      <w:r>
        <w:rPr>
          <w:lang w:val="en-US"/>
        </w:rPr>
        <w:t>The drawing of the graphs of the functions presented by functional operators &amp; installed functions</w:t>
      </w:r>
      <w:r w:rsidRPr="00873824">
        <w:t>:</w:t>
      </w:r>
    </w:p>
    <w:p w:rsidR="002E7492" w:rsidRPr="00014CEC" w:rsidRDefault="002E7492" w:rsidP="002E7492">
      <w:pPr>
        <w:autoSpaceDE w:val="0"/>
        <w:autoSpaceDN w:val="0"/>
        <w:adjustRightInd w:val="0"/>
        <w:spacing w:before="120" w:after="120"/>
        <w:rPr>
          <w:color w:val="000000"/>
          <w:sz w:val="28"/>
          <w:szCs w:val="28"/>
          <w:lang w:val="en-US"/>
        </w:rPr>
      </w:pPr>
      <w:r w:rsidRPr="00663F90">
        <w:rPr>
          <w:color w:val="000000"/>
          <w:sz w:val="28"/>
          <w:szCs w:val="28"/>
          <w:lang w:val="en-US"/>
        </w:rPr>
        <w:t xml:space="preserve">&gt; </w:t>
      </w:r>
      <w:r w:rsidRPr="00014CEC">
        <w:rPr>
          <w:rFonts w:ascii="Courier New" w:hAnsi="Courier New" w:cs="Courier New"/>
          <w:b/>
          <w:bCs/>
          <w:color w:val="000000"/>
          <w:sz w:val="28"/>
          <w:szCs w:val="28"/>
          <w:lang w:val="en-US"/>
        </w:rPr>
        <w:t>restart:</w:t>
      </w:r>
    </w:p>
    <w:p w:rsidR="002E7492" w:rsidRPr="00481B3B" w:rsidRDefault="002E7492" w:rsidP="002E7492">
      <w:pPr>
        <w:autoSpaceDE w:val="0"/>
        <w:autoSpaceDN w:val="0"/>
        <w:adjustRightInd w:val="0"/>
        <w:rPr>
          <w:rFonts w:ascii="Courier New" w:hAnsi="Courier New" w:cs="Courier New"/>
          <w:b/>
          <w:bCs/>
          <w:color w:val="000000"/>
          <w:sz w:val="28"/>
          <w:szCs w:val="28"/>
          <w:lang w:val="en-US"/>
        </w:rPr>
      </w:pPr>
      <w:r w:rsidRPr="00014CEC">
        <w:rPr>
          <w:color w:val="000000"/>
          <w:sz w:val="28"/>
          <w:szCs w:val="28"/>
          <w:lang w:val="en-US"/>
        </w:rPr>
        <w:t xml:space="preserve">&gt; </w:t>
      </w:r>
      <w:r w:rsidRPr="00014CEC">
        <w:rPr>
          <w:rFonts w:ascii="Courier New" w:hAnsi="Courier New" w:cs="Courier New"/>
          <w:b/>
          <w:bCs/>
          <w:color w:val="000000"/>
          <w:sz w:val="28"/>
          <w:szCs w:val="28"/>
          <w:lang w:val="en-US"/>
        </w:rPr>
        <w:t>plot([exp/2,sin,x-&gt;x^2,x-&gt;x^3],-1..1,color=black,thickness=3,title="</w:t>
      </w:r>
      <w:r>
        <w:rPr>
          <w:rFonts w:ascii="Courier New" w:hAnsi="Courier New" w:cs="Courier New"/>
          <w:b/>
          <w:bCs/>
          <w:color w:val="000000"/>
          <w:sz w:val="28"/>
          <w:szCs w:val="28"/>
          <w:lang w:val="en-US"/>
        </w:rPr>
        <w:t>EVERYTHING WILL BE ALL RIGHT</w:t>
      </w:r>
      <w:r w:rsidRPr="00014CEC">
        <w:rPr>
          <w:rFonts w:ascii="Courier New" w:hAnsi="Courier New" w:cs="Courier New"/>
          <w:b/>
          <w:bCs/>
          <w:color w:val="000000"/>
          <w:sz w:val="28"/>
          <w:szCs w:val="28"/>
          <w:lang w:val="en-US"/>
        </w:rPr>
        <w:t xml:space="preserve"> ",titlefont=[TIMES,BOLD,10]);</w:t>
      </w:r>
    </w:p>
    <w:p w:rsidR="002E7492" w:rsidRPr="00481B3B" w:rsidRDefault="002E7492" w:rsidP="002E7492">
      <w:pPr>
        <w:autoSpaceDE w:val="0"/>
        <w:autoSpaceDN w:val="0"/>
        <w:adjustRightInd w:val="0"/>
        <w:rPr>
          <w:color w:val="000000"/>
          <w:lang w:val="en-US"/>
        </w:rPr>
      </w:pPr>
    </w:p>
    <w:p w:rsidR="002E7492" w:rsidRDefault="002E7492" w:rsidP="002E7492">
      <w:pPr>
        <w:autoSpaceDE w:val="0"/>
        <w:autoSpaceDN w:val="0"/>
        <w:adjustRightInd w:val="0"/>
        <w:ind w:right="-1"/>
        <w:jc w:val="center"/>
        <w:rPr>
          <w:color w:val="000000"/>
        </w:rPr>
      </w:pPr>
      <w:r>
        <w:rPr>
          <w:noProof/>
          <w:color w:val="000000"/>
        </w:rPr>
        <w:drawing>
          <wp:inline distT="0" distB="0" distL="0" distR="0">
            <wp:extent cx="2428875" cy="2924175"/>
            <wp:effectExtent l="19050" t="0" r="952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0" cstate="print">
                      <a:grayscl/>
                      <a:biLevel thresh="50000"/>
                    </a:blip>
                    <a:srcRect/>
                    <a:stretch>
                      <a:fillRect/>
                    </a:stretch>
                  </pic:blipFill>
                  <pic:spPr bwMode="auto">
                    <a:xfrm>
                      <a:off x="0" y="0"/>
                      <a:ext cx="2428875" cy="2924175"/>
                    </a:xfrm>
                    <a:prstGeom prst="rect">
                      <a:avLst/>
                    </a:prstGeom>
                    <a:noFill/>
                    <a:ln w="9525">
                      <a:noFill/>
                      <a:miter lim="800000"/>
                      <a:headEnd/>
                      <a:tailEnd/>
                    </a:ln>
                  </pic:spPr>
                </pic:pic>
              </a:graphicData>
            </a:graphic>
          </wp:inline>
        </w:drawing>
      </w:r>
    </w:p>
    <w:p w:rsidR="002E7492" w:rsidRPr="00FB6411" w:rsidRDefault="002E7492" w:rsidP="002E7492">
      <w:pPr>
        <w:autoSpaceDE w:val="0"/>
        <w:autoSpaceDN w:val="0"/>
        <w:adjustRightInd w:val="0"/>
        <w:jc w:val="center"/>
        <w:rPr>
          <w:color w:val="000000"/>
        </w:rPr>
      </w:pPr>
    </w:p>
    <w:p w:rsidR="002E7492" w:rsidRPr="00873824" w:rsidRDefault="002E7492" w:rsidP="002E7492">
      <w:pPr>
        <w:pStyle w:val="5"/>
        <w:ind w:firstLine="709"/>
      </w:pPr>
      <w:r>
        <w:rPr>
          <w:lang w:val="en-US"/>
        </w:rPr>
        <w:t>The</w:t>
      </w:r>
      <w:r w:rsidRPr="00626D71">
        <w:rPr>
          <w:lang w:val="en-US"/>
        </w:rPr>
        <w:t xml:space="preserve"> </w:t>
      </w:r>
      <w:r>
        <w:rPr>
          <w:lang w:val="en-US"/>
        </w:rPr>
        <w:t>drawing</w:t>
      </w:r>
      <w:r w:rsidRPr="00626D71">
        <w:rPr>
          <w:lang w:val="en-US"/>
        </w:rPr>
        <w:t xml:space="preserve"> </w:t>
      </w:r>
      <w:r>
        <w:rPr>
          <w:lang w:val="en-US"/>
        </w:rPr>
        <w:t>of</w:t>
      </w:r>
      <w:r w:rsidRPr="00626D71">
        <w:rPr>
          <w:lang w:val="en-US"/>
        </w:rPr>
        <w:t xml:space="preserve"> </w:t>
      </w:r>
      <w:r>
        <w:rPr>
          <w:lang w:val="en-US"/>
        </w:rPr>
        <w:t>functions</w:t>
      </w:r>
      <w:r w:rsidRPr="00626D71">
        <w:rPr>
          <w:lang w:val="en-US"/>
        </w:rPr>
        <w:t xml:space="preserve">, </w:t>
      </w:r>
      <w:r>
        <w:rPr>
          <w:lang w:val="en-US"/>
        </w:rPr>
        <w:t>presented</w:t>
      </w:r>
      <w:r w:rsidRPr="00626D71">
        <w:rPr>
          <w:lang w:val="en-US"/>
        </w:rPr>
        <w:t xml:space="preserve"> </w:t>
      </w:r>
      <w:r>
        <w:rPr>
          <w:lang w:val="en-US"/>
        </w:rPr>
        <w:t>parametrically</w:t>
      </w:r>
      <w:r w:rsidRPr="00873824">
        <w:t xml:space="preserve">: </w:t>
      </w:r>
    </w:p>
    <w:p w:rsidR="002E7492" w:rsidRPr="00014CEC" w:rsidRDefault="002E7492" w:rsidP="002E7492">
      <w:pPr>
        <w:autoSpaceDE w:val="0"/>
        <w:autoSpaceDN w:val="0"/>
        <w:adjustRightInd w:val="0"/>
        <w:spacing w:before="120"/>
        <w:rPr>
          <w:color w:val="000000"/>
          <w:sz w:val="28"/>
          <w:szCs w:val="28"/>
          <w:lang w:val="en-US"/>
        </w:rPr>
      </w:pPr>
      <w:r w:rsidRPr="00014CEC">
        <w:rPr>
          <w:color w:val="000000"/>
          <w:sz w:val="28"/>
          <w:szCs w:val="28"/>
          <w:lang w:val="en-US"/>
        </w:rPr>
        <w:t xml:space="preserve">&gt; </w:t>
      </w:r>
      <w:r w:rsidRPr="00014CEC">
        <w:rPr>
          <w:rFonts w:ascii="Courier New" w:hAnsi="Courier New" w:cs="Courier New"/>
          <w:b/>
          <w:bCs/>
          <w:color w:val="000000"/>
          <w:sz w:val="28"/>
          <w:szCs w:val="28"/>
          <w:lang w:val="en-US"/>
        </w:rPr>
        <w:t>restart:</w:t>
      </w:r>
    </w:p>
    <w:p w:rsidR="002E7492" w:rsidRPr="00014CEC" w:rsidRDefault="002E7492" w:rsidP="002E7492">
      <w:pPr>
        <w:autoSpaceDE w:val="0"/>
        <w:autoSpaceDN w:val="0"/>
        <w:adjustRightInd w:val="0"/>
        <w:rPr>
          <w:color w:val="000000"/>
          <w:sz w:val="28"/>
          <w:szCs w:val="28"/>
          <w:lang w:val="en-US"/>
        </w:rPr>
      </w:pPr>
      <w:r w:rsidRPr="00014CEC">
        <w:rPr>
          <w:color w:val="000000"/>
          <w:sz w:val="28"/>
          <w:szCs w:val="28"/>
          <w:lang w:val="en-US"/>
        </w:rPr>
        <w:lastRenderedPageBreak/>
        <w:t xml:space="preserve">&gt; </w:t>
      </w:r>
      <w:r w:rsidRPr="00014CEC">
        <w:rPr>
          <w:rFonts w:ascii="Courier New" w:hAnsi="Courier New" w:cs="Courier New"/>
          <w:b/>
          <w:bCs/>
          <w:color w:val="000000"/>
          <w:sz w:val="28"/>
          <w:szCs w:val="28"/>
          <w:lang w:val="en-US"/>
        </w:rPr>
        <w:t>plot([sin(3*t),cos(5*t),t=0..2*Pi],color=black,thickness=3);</w:t>
      </w:r>
    </w:p>
    <w:p w:rsidR="002E7492" w:rsidRPr="00873824" w:rsidRDefault="002E7492" w:rsidP="002E7492">
      <w:pPr>
        <w:autoSpaceDE w:val="0"/>
        <w:autoSpaceDN w:val="0"/>
        <w:adjustRightInd w:val="0"/>
        <w:ind w:left="0" w:right="-1" w:firstLine="0"/>
        <w:jc w:val="center"/>
        <w:rPr>
          <w:color w:val="000000"/>
          <w:lang w:val="en-US"/>
        </w:rPr>
      </w:pPr>
      <w:r>
        <w:rPr>
          <w:noProof/>
          <w:color w:val="000000"/>
        </w:rPr>
        <w:drawing>
          <wp:inline distT="0" distB="0" distL="0" distR="0">
            <wp:extent cx="2038350" cy="2600325"/>
            <wp:effectExtent l="1905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1" cstate="print">
                      <a:grayscl/>
                      <a:biLevel thresh="50000"/>
                    </a:blip>
                    <a:srcRect/>
                    <a:stretch>
                      <a:fillRect/>
                    </a:stretch>
                  </pic:blipFill>
                  <pic:spPr bwMode="auto">
                    <a:xfrm>
                      <a:off x="0" y="0"/>
                      <a:ext cx="2038350" cy="2600325"/>
                    </a:xfrm>
                    <a:prstGeom prst="rect">
                      <a:avLst/>
                    </a:prstGeom>
                    <a:noFill/>
                    <a:ln w="9525">
                      <a:noFill/>
                      <a:miter lim="800000"/>
                      <a:headEnd/>
                      <a:tailEnd/>
                    </a:ln>
                  </pic:spPr>
                </pic:pic>
              </a:graphicData>
            </a:graphic>
          </wp:inline>
        </w:drawing>
      </w:r>
    </w:p>
    <w:p w:rsidR="002E7492" w:rsidRDefault="002E7492" w:rsidP="002E7492">
      <w:pPr>
        <w:autoSpaceDE w:val="0"/>
        <w:autoSpaceDN w:val="0"/>
        <w:adjustRightInd w:val="0"/>
        <w:rPr>
          <w:color w:val="000000"/>
        </w:rPr>
      </w:pPr>
    </w:p>
    <w:p w:rsidR="002E7492" w:rsidRPr="00014CEC" w:rsidRDefault="002E7492" w:rsidP="002E7492">
      <w:pPr>
        <w:autoSpaceDE w:val="0"/>
        <w:autoSpaceDN w:val="0"/>
        <w:adjustRightInd w:val="0"/>
        <w:rPr>
          <w:color w:val="000000"/>
          <w:sz w:val="28"/>
          <w:szCs w:val="28"/>
          <w:lang w:val="en-US"/>
        </w:rPr>
      </w:pPr>
      <w:r w:rsidRPr="00014CEC">
        <w:rPr>
          <w:color w:val="000000"/>
          <w:lang w:val="en-US"/>
        </w:rPr>
        <w:t xml:space="preserve">&gt; </w:t>
      </w:r>
      <w:r w:rsidRPr="00014CEC">
        <w:rPr>
          <w:rFonts w:ascii="Courier New" w:hAnsi="Courier New" w:cs="Courier New"/>
          <w:b/>
          <w:bCs/>
          <w:color w:val="000000"/>
          <w:sz w:val="28"/>
          <w:szCs w:val="28"/>
          <w:lang w:val="en-US"/>
        </w:rPr>
        <w:t>x:=2*(cos(t)^3);y:=3*(sin(t)^3);</w:t>
      </w:r>
    </w:p>
    <w:p w:rsidR="002E7492" w:rsidRPr="00014CEC" w:rsidRDefault="002E7492" w:rsidP="002E7492">
      <w:pPr>
        <w:autoSpaceDE w:val="0"/>
        <w:autoSpaceDN w:val="0"/>
        <w:adjustRightInd w:val="0"/>
        <w:spacing w:before="120" w:after="120"/>
        <w:jc w:val="center"/>
        <w:rPr>
          <w:color w:val="000000"/>
          <w:sz w:val="28"/>
          <w:szCs w:val="28"/>
          <w:lang w:val="en-US"/>
        </w:rPr>
      </w:pPr>
      <w:r>
        <w:rPr>
          <w:noProof/>
          <w:color w:val="000000"/>
          <w:position w:val="-6"/>
          <w:sz w:val="28"/>
          <w:szCs w:val="28"/>
        </w:rPr>
        <w:drawing>
          <wp:inline distT="0" distB="0" distL="0" distR="0">
            <wp:extent cx="1047750" cy="2476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print">
                      <a:grayscl/>
                      <a:biLevel thresh="50000"/>
                    </a:blip>
                    <a:srcRect/>
                    <a:stretch>
                      <a:fillRect/>
                    </a:stretch>
                  </pic:blipFill>
                  <pic:spPr bwMode="auto">
                    <a:xfrm>
                      <a:off x="0" y="0"/>
                      <a:ext cx="1047750" cy="247650"/>
                    </a:xfrm>
                    <a:prstGeom prst="rect">
                      <a:avLst/>
                    </a:prstGeom>
                    <a:noFill/>
                    <a:ln w="9525">
                      <a:noFill/>
                      <a:miter lim="800000"/>
                      <a:headEnd/>
                      <a:tailEnd/>
                    </a:ln>
                  </pic:spPr>
                </pic:pic>
              </a:graphicData>
            </a:graphic>
          </wp:inline>
        </w:drawing>
      </w:r>
    </w:p>
    <w:p w:rsidR="002E7492" w:rsidRPr="00014CEC" w:rsidRDefault="002E7492" w:rsidP="002E7492">
      <w:pPr>
        <w:autoSpaceDE w:val="0"/>
        <w:autoSpaceDN w:val="0"/>
        <w:adjustRightInd w:val="0"/>
        <w:spacing w:before="120" w:after="120"/>
        <w:jc w:val="center"/>
        <w:rPr>
          <w:color w:val="000000"/>
          <w:position w:val="-6"/>
        </w:rPr>
      </w:pPr>
      <w:r>
        <w:rPr>
          <w:noProof/>
          <w:color w:val="000000"/>
          <w:position w:val="-6"/>
          <w:sz w:val="28"/>
          <w:szCs w:val="28"/>
        </w:rPr>
        <w:drawing>
          <wp:inline distT="0" distB="0" distL="0" distR="0">
            <wp:extent cx="1028700" cy="24765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3" cstate="print">
                      <a:grayscl/>
                      <a:biLevel thresh="50000"/>
                    </a:blip>
                    <a:srcRect/>
                    <a:stretch>
                      <a:fillRect/>
                    </a:stretch>
                  </pic:blipFill>
                  <pic:spPr bwMode="auto">
                    <a:xfrm>
                      <a:off x="0" y="0"/>
                      <a:ext cx="1028700" cy="247650"/>
                    </a:xfrm>
                    <a:prstGeom prst="rect">
                      <a:avLst/>
                    </a:prstGeom>
                    <a:noFill/>
                    <a:ln w="9525">
                      <a:noFill/>
                      <a:miter lim="800000"/>
                      <a:headEnd/>
                      <a:tailEnd/>
                    </a:ln>
                  </pic:spPr>
                </pic:pic>
              </a:graphicData>
            </a:graphic>
          </wp:inline>
        </w:drawing>
      </w:r>
    </w:p>
    <w:p w:rsidR="002E7492" w:rsidRPr="007F6FC2" w:rsidRDefault="002E7492" w:rsidP="002E7492">
      <w:pPr>
        <w:numPr>
          <w:ilvl w:val="0"/>
          <w:numId w:val="1"/>
        </w:numPr>
        <w:tabs>
          <w:tab w:val="clear" w:pos="720"/>
          <w:tab w:val="num" w:pos="567"/>
        </w:tabs>
        <w:autoSpaceDE w:val="0"/>
        <w:autoSpaceDN w:val="0"/>
        <w:adjustRightInd w:val="0"/>
        <w:ind w:left="567" w:hanging="567"/>
        <w:rPr>
          <w:rFonts w:ascii="Courier New" w:hAnsi="Courier New" w:cs="Courier New"/>
          <w:b/>
          <w:bCs/>
          <w:color w:val="000000"/>
          <w:sz w:val="28"/>
          <w:szCs w:val="28"/>
          <w:lang w:val="en-US"/>
        </w:rPr>
      </w:pPr>
      <w:r w:rsidRPr="00014CEC">
        <w:rPr>
          <w:rFonts w:ascii="Courier New" w:hAnsi="Courier New" w:cs="Courier New"/>
          <w:b/>
          <w:bCs/>
          <w:color w:val="000000"/>
          <w:sz w:val="28"/>
          <w:szCs w:val="28"/>
          <w:lang w:val="en-US"/>
        </w:rPr>
        <w:t>plot([x,y,t=0..2*Pi],color=orange,title="АСТРОИДА",titlefont=[TIMES,BOLD,15],thickness=3);</w:t>
      </w:r>
    </w:p>
    <w:p w:rsidR="002E7492" w:rsidRPr="00014CEC" w:rsidRDefault="002E7492" w:rsidP="002E7492">
      <w:pPr>
        <w:autoSpaceDE w:val="0"/>
        <w:autoSpaceDN w:val="0"/>
        <w:adjustRightInd w:val="0"/>
        <w:ind w:left="0" w:firstLine="0"/>
        <w:rPr>
          <w:rFonts w:ascii="Courier New" w:hAnsi="Courier New" w:cs="Courier New"/>
          <w:b/>
          <w:bCs/>
          <w:color w:val="000000"/>
          <w:sz w:val="28"/>
          <w:szCs w:val="28"/>
          <w:lang w:val="en-US"/>
        </w:rPr>
      </w:pPr>
    </w:p>
    <w:p w:rsidR="002E7492" w:rsidRDefault="002E7492" w:rsidP="002E7492">
      <w:pPr>
        <w:autoSpaceDE w:val="0"/>
        <w:autoSpaceDN w:val="0"/>
        <w:adjustRightInd w:val="0"/>
        <w:ind w:right="-1"/>
        <w:jc w:val="center"/>
        <w:rPr>
          <w:color w:val="000000"/>
        </w:rPr>
      </w:pPr>
      <w:r>
        <w:rPr>
          <w:noProof/>
          <w:color w:val="000000"/>
        </w:rPr>
        <w:drawing>
          <wp:inline distT="0" distB="0" distL="0" distR="0">
            <wp:extent cx="2581275" cy="2971800"/>
            <wp:effectExtent l="19050" t="0" r="952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4" cstate="print">
                      <a:grayscl/>
                      <a:biLevel thresh="50000"/>
                    </a:blip>
                    <a:srcRect/>
                    <a:stretch>
                      <a:fillRect/>
                    </a:stretch>
                  </pic:blipFill>
                  <pic:spPr bwMode="auto">
                    <a:xfrm>
                      <a:off x="0" y="0"/>
                      <a:ext cx="2581275" cy="2971800"/>
                    </a:xfrm>
                    <a:prstGeom prst="rect">
                      <a:avLst/>
                    </a:prstGeom>
                    <a:noFill/>
                    <a:ln w="9525">
                      <a:noFill/>
                      <a:miter lim="800000"/>
                      <a:headEnd/>
                      <a:tailEnd/>
                    </a:ln>
                  </pic:spPr>
                </pic:pic>
              </a:graphicData>
            </a:graphic>
          </wp:inline>
        </w:drawing>
      </w:r>
    </w:p>
    <w:p w:rsidR="002E7492" w:rsidRDefault="002E7492" w:rsidP="002E7492">
      <w:pPr>
        <w:autoSpaceDE w:val="0"/>
        <w:autoSpaceDN w:val="0"/>
        <w:adjustRightInd w:val="0"/>
        <w:jc w:val="center"/>
        <w:rPr>
          <w:color w:val="000000"/>
        </w:rPr>
      </w:pPr>
    </w:p>
    <w:p w:rsidR="002E7492" w:rsidRDefault="002E7492" w:rsidP="002E7492">
      <w:pPr>
        <w:autoSpaceDE w:val="0"/>
        <w:autoSpaceDN w:val="0"/>
        <w:adjustRightInd w:val="0"/>
        <w:jc w:val="center"/>
        <w:rPr>
          <w:color w:val="000000"/>
        </w:rPr>
      </w:pPr>
    </w:p>
    <w:p w:rsidR="002E7492" w:rsidRPr="00873824" w:rsidRDefault="002E7492" w:rsidP="002E7492">
      <w:pPr>
        <w:pStyle w:val="5"/>
        <w:ind w:firstLine="709"/>
      </w:pPr>
      <w:r>
        <w:rPr>
          <w:lang w:val="en-US"/>
        </w:rPr>
        <w:t>The drawing of functions, presented in the polar coordinate system</w:t>
      </w:r>
      <w:r w:rsidRPr="00873824">
        <w:t>:</w:t>
      </w:r>
    </w:p>
    <w:p w:rsidR="002E7492" w:rsidRPr="00014CEC" w:rsidRDefault="002E7492" w:rsidP="002E7492">
      <w:pPr>
        <w:autoSpaceDE w:val="0"/>
        <w:autoSpaceDN w:val="0"/>
        <w:adjustRightInd w:val="0"/>
        <w:spacing w:before="120"/>
        <w:rPr>
          <w:color w:val="000000"/>
          <w:sz w:val="28"/>
          <w:szCs w:val="28"/>
          <w:lang w:val="en-US"/>
        </w:rPr>
      </w:pPr>
      <w:r w:rsidRPr="00014CEC">
        <w:rPr>
          <w:color w:val="000000"/>
          <w:sz w:val="28"/>
          <w:szCs w:val="28"/>
          <w:lang w:val="en-US"/>
        </w:rPr>
        <w:lastRenderedPageBreak/>
        <w:t xml:space="preserve">&gt; </w:t>
      </w:r>
      <w:r w:rsidRPr="00014CEC">
        <w:rPr>
          <w:rFonts w:ascii="Courier New" w:hAnsi="Courier New" w:cs="Courier New"/>
          <w:b/>
          <w:bCs/>
          <w:color w:val="000000"/>
          <w:sz w:val="28"/>
          <w:szCs w:val="28"/>
          <w:lang w:val="en-US"/>
        </w:rPr>
        <w:t>restart:</w:t>
      </w:r>
    </w:p>
    <w:p w:rsidR="002E7492" w:rsidRPr="00481B3B" w:rsidRDefault="002E7492" w:rsidP="002E7492">
      <w:pPr>
        <w:suppressAutoHyphens/>
        <w:autoSpaceDE w:val="0"/>
        <w:autoSpaceDN w:val="0"/>
        <w:adjustRightInd w:val="0"/>
        <w:ind w:right="0"/>
        <w:rPr>
          <w:rFonts w:ascii="Courier New" w:hAnsi="Courier New" w:cs="Courier New"/>
          <w:b/>
          <w:bCs/>
          <w:color w:val="000000"/>
          <w:sz w:val="28"/>
          <w:szCs w:val="28"/>
          <w:lang w:val="en-US"/>
        </w:rPr>
      </w:pPr>
      <w:r w:rsidRPr="00014CEC">
        <w:rPr>
          <w:color w:val="000000"/>
          <w:sz w:val="28"/>
          <w:szCs w:val="28"/>
          <w:lang w:val="en-US"/>
        </w:rPr>
        <w:t xml:space="preserve">&gt; </w:t>
      </w:r>
      <w:r w:rsidRPr="00014CEC">
        <w:rPr>
          <w:rFonts w:ascii="Courier New" w:hAnsi="Courier New" w:cs="Courier New"/>
          <w:b/>
          <w:bCs/>
          <w:color w:val="000000"/>
          <w:sz w:val="28"/>
          <w:szCs w:val="28"/>
          <w:lang w:val="en-US"/>
        </w:rPr>
        <w:t>plot([2*</w:t>
      </w:r>
      <w:r w:rsidRPr="00140C1F">
        <w:rPr>
          <w:rFonts w:ascii="Courier New" w:hAnsi="Courier New" w:cs="Courier New"/>
          <w:b/>
          <w:bCs/>
          <w:color w:val="000000"/>
          <w:sz w:val="28"/>
          <w:szCs w:val="28"/>
          <w:lang w:val="en-US"/>
        </w:rPr>
        <w:t>(</w:t>
      </w:r>
      <w:r w:rsidRPr="00014CEC">
        <w:rPr>
          <w:rFonts w:ascii="Courier New" w:hAnsi="Courier New" w:cs="Courier New"/>
          <w:b/>
          <w:bCs/>
          <w:color w:val="000000"/>
          <w:sz w:val="28"/>
          <w:szCs w:val="28"/>
          <w:lang w:val="en-US"/>
        </w:rPr>
        <w:t>1-cos(phi)),phi,phi=0..2*Pi],color=black,coords=polar,title="КАРДИОИДА", titl</w:t>
      </w:r>
      <w:r>
        <w:rPr>
          <w:rFonts w:ascii="Courier New" w:hAnsi="Courier New" w:cs="Courier New"/>
          <w:b/>
          <w:bCs/>
          <w:color w:val="000000"/>
          <w:sz w:val="28"/>
          <w:szCs w:val="28"/>
          <w:lang w:val="en-US"/>
        </w:rPr>
        <w:t>e</w:t>
      </w:r>
      <w:r w:rsidRPr="00014CEC">
        <w:rPr>
          <w:rFonts w:ascii="Courier New" w:hAnsi="Courier New" w:cs="Courier New"/>
          <w:b/>
          <w:bCs/>
          <w:color w:val="000000"/>
          <w:sz w:val="28"/>
          <w:szCs w:val="28"/>
          <w:lang w:val="en-US"/>
        </w:rPr>
        <w:t>font=[TIMES,BOLD,15],thickness=3);</w:t>
      </w:r>
    </w:p>
    <w:p w:rsidR="002E7492" w:rsidRPr="00481B3B" w:rsidRDefault="002E7492" w:rsidP="002E7492">
      <w:pPr>
        <w:autoSpaceDE w:val="0"/>
        <w:autoSpaceDN w:val="0"/>
        <w:adjustRightInd w:val="0"/>
        <w:rPr>
          <w:color w:val="000000"/>
          <w:lang w:val="en-US"/>
        </w:rPr>
      </w:pPr>
    </w:p>
    <w:p w:rsidR="002E7492" w:rsidRPr="00873824" w:rsidRDefault="002E7492" w:rsidP="002E7492">
      <w:pPr>
        <w:autoSpaceDE w:val="0"/>
        <w:autoSpaceDN w:val="0"/>
        <w:adjustRightInd w:val="0"/>
        <w:ind w:left="0" w:right="-1" w:firstLine="0"/>
        <w:jc w:val="center"/>
        <w:rPr>
          <w:color w:val="000000"/>
          <w:lang w:val="en-US"/>
        </w:rPr>
      </w:pPr>
      <w:r>
        <w:rPr>
          <w:noProof/>
          <w:color w:val="000000"/>
        </w:rPr>
        <w:drawing>
          <wp:inline distT="0" distB="0" distL="0" distR="0">
            <wp:extent cx="2286000" cy="2438400"/>
            <wp:effectExtent l="1905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75" cstate="print">
                      <a:grayscl/>
                      <a:biLevel thresh="50000"/>
                    </a:blip>
                    <a:srcRect/>
                    <a:stretch>
                      <a:fillRect/>
                    </a:stretch>
                  </pic:blipFill>
                  <pic:spPr bwMode="auto">
                    <a:xfrm>
                      <a:off x="0" y="0"/>
                      <a:ext cx="2286000" cy="2438400"/>
                    </a:xfrm>
                    <a:prstGeom prst="rect">
                      <a:avLst/>
                    </a:prstGeom>
                    <a:noFill/>
                    <a:ln w="9525">
                      <a:noFill/>
                      <a:miter lim="800000"/>
                      <a:headEnd/>
                      <a:tailEnd/>
                    </a:ln>
                  </pic:spPr>
                </pic:pic>
              </a:graphicData>
            </a:graphic>
          </wp:inline>
        </w:drawing>
      </w:r>
    </w:p>
    <w:p w:rsidR="002E7492" w:rsidRPr="00873824" w:rsidRDefault="002E7492" w:rsidP="002E7492">
      <w:pPr>
        <w:autoSpaceDE w:val="0"/>
        <w:autoSpaceDN w:val="0"/>
        <w:adjustRightInd w:val="0"/>
        <w:jc w:val="center"/>
        <w:rPr>
          <w:color w:val="000000"/>
          <w:lang w:val="en-US"/>
        </w:rPr>
      </w:pPr>
    </w:p>
    <w:p w:rsidR="002E7492" w:rsidRPr="00873824" w:rsidRDefault="002E7492" w:rsidP="002E7492">
      <w:pPr>
        <w:autoSpaceDE w:val="0"/>
        <w:autoSpaceDN w:val="0"/>
        <w:adjustRightInd w:val="0"/>
        <w:jc w:val="center"/>
        <w:rPr>
          <w:color w:val="000000"/>
          <w:lang w:val="en-US"/>
        </w:rPr>
      </w:pPr>
    </w:p>
    <w:p w:rsidR="002E7492" w:rsidRPr="007F6FC2" w:rsidRDefault="002E7492" w:rsidP="002E7492">
      <w:pPr>
        <w:autoSpaceDE w:val="0"/>
        <w:autoSpaceDN w:val="0"/>
        <w:adjustRightInd w:val="0"/>
        <w:ind w:right="-1"/>
        <w:rPr>
          <w:sz w:val="28"/>
          <w:szCs w:val="28"/>
          <w:lang w:val="en-US"/>
        </w:rPr>
      </w:pPr>
      <w:r w:rsidRPr="007F6FC2">
        <w:rPr>
          <w:sz w:val="28"/>
          <w:szCs w:val="28"/>
          <w:lang w:val="en-US"/>
        </w:rPr>
        <w:t xml:space="preserve">&gt; </w:t>
      </w:r>
      <w:r w:rsidRPr="007F6FC2">
        <w:rPr>
          <w:rFonts w:ascii="Courier New" w:hAnsi="Courier New" w:cs="Courier New"/>
          <w:b/>
          <w:bCs/>
          <w:sz w:val="28"/>
          <w:szCs w:val="28"/>
          <w:lang w:val="en-US"/>
        </w:rPr>
        <w:t>polarplot(phi,phi=0..8*Pi,title="</w:t>
      </w:r>
      <w:r>
        <w:rPr>
          <w:rFonts w:ascii="Courier New" w:hAnsi="Courier New" w:cs="Courier New"/>
          <w:b/>
          <w:bCs/>
          <w:sz w:val="28"/>
          <w:szCs w:val="28"/>
          <w:lang w:val="en-US"/>
        </w:rPr>
        <w:t>Archimedes spiral</w:t>
      </w:r>
      <w:r w:rsidRPr="007F6FC2">
        <w:rPr>
          <w:rFonts w:ascii="Courier New" w:hAnsi="Courier New" w:cs="Courier New"/>
          <w:b/>
          <w:bCs/>
          <w:sz w:val="28"/>
          <w:szCs w:val="28"/>
          <w:lang w:val="en-US"/>
        </w:rPr>
        <w:t xml:space="preserve"> ",titlefont=[HELVETICA,BOLD,10],thickness=3);</w:t>
      </w:r>
      <w:r w:rsidRPr="00626D71">
        <w:rPr>
          <w:lang w:val="en-US"/>
        </w:rPr>
        <w:t xml:space="preserve"> </w:t>
      </w:r>
      <w:r w:rsidRPr="007F6FC2">
        <w:t>П</w:t>
      </w:r>
      <w:r w:rsidRPr="007F6FC2">
        <w:rPr>
          <w:rFonts w:ascii="Courier New" w:hAnsi="Courier New" w:cs="Courier New"/>
          <w:b/>
          <w:bCs/>
          <w:sz w:val="28"/>
          <w:szCs w:val="28"/>
          <w:lang w:val="en-US"/>
        </w:rPr>
        <w:t xml:space="preserve"> </w:t>
      </w:r>
    </w:p>
    <w:p w:rsidR="002E7492" w:rsidRPr="007F6FC2" w:rsidRDefault="002E7492" w:rsidP="002E7492">
      <w:pPr>
        <w:pStyle w:val="5"/>
        <w:spacing w:after="120"/>
        <w:ind w:right="0"/>
      </w:pPr>
      <w:r>
        <w:rPr>
          <w:lang w:val="en-US"/>
        </w:rPr>
        <w:t xml:space="preserve">The drawing of the graph of the implicit function </w:t>
      </w:r>
      <w:r w:rsidRPr="007F6FC2">
        <w:t>:</w:t>
      </w:r>
    </w:p>
    <w:p w:rsidR="002E7492" w:rsidRPr="00DA5659" w:rsidRDefault="002E7492" w:rsidP="002E7492">
      <w:pPr>
        <w:autoSpaceDE w:val="0"/>
        <w:autoSpaceDN w:val="0"/>
        <w:adjustRightInd w:val="0"/>
        <w:ind w:right="-1"/>
        <w:rPr>
          <w:rFonts w:ascii="Courier New" w:hAnsi="Courier New" w:cs="Courier New"/>
          <w:b/>
          <w:bCs/>
          <w:sz w:val="28"/>
          <w:szCs w:val="28"/>
          <w:lang w:val="en-US"/>
        </w:rPr>
      </w:pPr>
      <w:r w:rsidRPr="007F6FC2">
        <w:rPr>
          <w:sz w:val="28"/>
          <w:szCs w:val="28"/>
          <w:lang w:val="en-US"/>
        </w:rPr>
        <w:t xml:space="preserve">&gt; </w:t>
      </w:r>
      <w:r w:rsidRPr="007F6FC2">
        <w:rPr>
          <w:rFonts w:ascii="Courier New" w:hAnsi="Courier New" w:cs="Courier New"/>
          <w:b/>
          <w:bCs/>
          <w:sz w:val="28"/>
          <w:szCs w:val="28"/>
          <w:lang w:val="en-US"/>
        </w:rPr>
        <w:t>restart:with(plots): implici</w:t>
      </w:r>
      <w:r w:rsidRPr="007F6FC2">
        <w:rPr>
          <w:rFonts w:ascii="Courier New" w:hAnsi="Courier New" w:cs="Courier New"/>
          <w:b/>
          <w:bCs/>
          <w:sz w:val="28"/>
          <w:szCs w:val="28"/>
          <w:lang w:val="en-US"/>
        </w:rPr>
        <w:t>t</w:t>
      </w:r>
      <w:r w:rsidRPr="007F6FC2">
        <w:rPr>
          <w:rFonts w:ascii="Courier New" w:hAnsi="Courier New" w:cs="Courier New"/>
          <w:b/>
          <w:bCs/>
          <w:sz w:val="28"/>
          <w:szCs w:val="28"/>
          <w:lang w:val="en-US"/>
        </w:rPr>
        <w:t>plot(x^3+y^3-2*x*y=0,</w:t>
      </w:r>
    </w:p>
    <w:p w:rsidR="002E7492" w:rsidRPr="00DA5659" w:rsidRDefault="002E7492" w:rsidP="002E7492">
      <w:pPr>
        <w:autoSpaceDE w:val="0"/>
        <w:autoSpaceDN w:val="0"/>
        <w:adjustRightInd w:val="0"/>
        <w:ind w:right="-1"/>
        <w:rPr>
          <w:rFonts w:ascii="Courier New" w:hAnsi="Courier New" w:cs="Courier New"/>
          <w:b/>
          <w:bCs/>
          <w:sz w:val="28"/>
          <w:szCs w:val="28"/>
          <w:lang w:val="en-US"/>
        </w:rPr>
      </w:pPr>
      <w:r w:rsidRPr="00237616">
        <w:rPr>
          <w:rFonts w:ascii="Courier New" w:hAnsi="Courier New" w:cs="Courier New"/>
          <w:b/>
          <w:bCs/>
          <w:sz w:val="28"/>
          <w:szCs w:val="28"/>
          <w:lang w:val="en-US"/>
        </w:rPr>
        <w:tab/>
      </w:r>
      <w:r w:rsidRPr="007F6FC2">
        <w:rPr>
          <w:rFonts w:ascii="Courier New" w:hAnsi="Courier New" w:cs="Courier New"/>
          <w:b/>
          <w:bCs/>
          <w:sz w:val="28"/>
          <w:szCs w:val="28"/>
          <w:lang w:val="en-US"/>
        </w:rPr>
        <w:t>x=</w:t>
      </w:r>
      <w:r w:rsidRPr="00DA5659">
        <w:rPr>
          <w:rFonts w:ascii="Courier New" w:hAnsi="Courier New" w:cs="Courier New"/>
          <w:b/>
          <w:bCs/>
          <w:sz w:val="28"/>
          <w:szCs w:val="28"/>
          <w:lang w:val="en-US"/>
        </w:rPr>
        <w:t>-</w:t>
      </w:r>
      <w:r w:rsidRPr="007F6FC2">
        <w:rPr>
          <w:rFonts w:ascii="Courier New" w:hAnsi="Courier New" w:cs="Courier New"/>
          <w:b/>
          <w:bCs/>
          <w:sz w:val="28"/>
          <w:szCs w:val="28"/>
          <w:lang w:val="en-US"/>
        </w:rPr>
        <w:t>2..1.5,y=-2..2,color=green,title="</w:t>
      </w:r>
      <w:r>
        <w:rPr>
          <w:rFonts w:ascii="Courier New" w:hAnsi="Courier New" w:cs="Courier New"/>
          <w:b/>
          <w:bCs/>
          <w:sz w:val="28"/>
          <w:szCs w:val="28"/>
          <w:lang w:val="en-US"/>
        </w:rPr>
        <w:t>Descartes list</w:t>
      </w:r>
      <w:r w:rsidRPr="007F6FC2">
        <w:rPr>
          <w:rFonts w:ascii="Courier New" w:hAnsi="Courier New" w:cs="Courier New"/>
          <w:b/>
          <w:bCs/>
          <w:sz w:val="28"/>
          <w:szCs w:val="28"/>
          <w:lang w:val="en-US"/>
        </w:rPr>
        <w:t>",titlefont=[HELVETICA,BOLD,10],numpoints=10000,thickness=3);</w:t>
      </w:r>
    </w:p>
    <w:p w:rsidR="002E7492" w:rsidRPr="00DA5659" w:rsidRDefault="002E7492" w:rsidP="002E7492">
      <w:pPr>
        <w:autoSpaceDE w:val="0"/>
        <w:autoSpaceDN w:val="0"/>
        <w:adjustRightInd w:val="0"/>
        <w:ind w:right="-1"/>
        <w:rPr>
          <w:rFonts w:ascii="Courier New" w:hAnsi="Courier New" w:cs="Courier New"/>
          <w:b/>
          <w:bCs/>
          <w:sz w:val="28"/>
          <w:szCs w:val="28"/>
          <w:lang w:val="en-US"/>
        </w:rPr>
      </w:pPr>
    </w:p>
    <w:p w:rsidR="002E7492" w:rsidRDefault="002E7492" w:rsidP="002E7492">
      <w:pPr>
        <w:autoSpaceDE w:val="0"/>
        <w:autoSpaceDN w:val="0"/>
        <w:adjustRightInd w:val="0"/>
        <w:ind w:right="-1"/>
        <w:jc w:val="center"/>
        <w:rPr>
          <w:color w:val="000000"/>
        </w:rPr>
      </w:pPr>
      <w:r>
        <w:rPr>
          <w:noProof/>
          <w:color w:val="000000"/>
        </w:rPr>
        <w:drawing>
          <wp:inline distT="0" distB="0" distL="0" distR="0">
            <wp:extent cx="2400300" cy="2562225"/>
            <wp:effectExtent l="1905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6" cstate="print"/>
                    <a:srcRect/>
                    <a:stretch>
                      <a:fillRect/>
                    </a:stretch>
                  </pic:blipFill>
                  <pic:spPr bwMode="auto">
                    <a:xfrm>
                      <a:off x="0" y="0"/>
                      <a:ext cx="2400300" cy="2562225"/>
                    </a:xfrm>
                    <a:prstGeom prst="rect">
                      <a:avLst/>
                    </a:prstGeom>
                    <a:noFill/>
                    <a:ln w="9525">
                      <a:noFill/>
                      <a:miter lim="800000"/>
                      <a:headEnd/>
                      <a:tailEnd/>
                    </a:ln>
                  </pic:spPr>
                </pic:pic>
              </a:graphicData>
            </a:graphic>
          </wp:inline>
        </w:drawing>
      </w:r>
    </w:p>
    <w:p w:rsidR="002E7492" w:rsidRPr="00237616" w:rsidRDefault="002E7492" w:rsidP="002E7492">
      <w:pPr>
        <w:autoSpaceDE w:val="0"/>
        <w:autoSpaceDN w:val="0"/>
        <w:adjustRightInd w:val="0"/>
        <w:rPr>
          <w:color w:val="000000"/>
          <w:lang w:val="en-US"/>
        </w:rPr>
      </w:pPr>
      <w:r w:rsidRPr="00237616">
        <w:rPr>
          <w:color w:val="000000"/>
          <w:lang w:val="en-US"/>
        </w:rPr>
        <w:t xml:space="preserve">&gt; </w:t>
      </w:r>
    </w:p>
    <w:p w:rsidR="002E7492" w:rsidRDefault="002E7492" w:rsidP="002E7492">
      <w:pPr>
        <w:pStyle w:val="5"/>
        <w:ind w:firstLine="709"/>
        <w:rPr>
          <w:lang w:val="en-US"/>
        </w:rPr>
      </w:pPr>
      <w:r>
        <w:rPr>
          <w:lang w:val="en-US"/>
        </w:rPr>
        <w:lastRenderedPageBreak/>
        <w:t>The</w:t>
      </w:r>
      <w:r w:rsidRPr="00402A10">
        <w:rPr>
          <w:lang w:val="en-US"/>
        </w:rPr>
        <w:t xml:space="preserve"> </w:t>
      </w:r>
      <w:r>
        <w:rPr>
          <w:lang w:val="en-US"/>
        </w:rPr>
        <w:t>drawing</w:t>
      </w:r>
      <w:r w:rsidRPr="00402A10">
        <w:rPr>
          <w:lang w:val="en-US"/>
        </w:rPr>
        <w:t xml:space="preserve"> </w:t>
      </w:r>
      <w:r>
        <w:rPr>
          <w:lang w:val="en-US"/>
        </w:rPr>
        <w:t>of</w:t>
      </w:r>
      <w:r w:rsidRPr="00402A10">
        <w:rPr>
          <w:lang w:val="en-US"/>
        </w:rPr>
        <w:t xml:space="preserve"> </w:t>
      </w:r>
      <w:r>
        <w:rPr>
          <w:lang w:val="en-US"/>
        </w:rPr>
        <w:t>the</w:t>
      </w:r>
      <w:r w:rsidRPr="00402A10">
        <w:rPr>
          <w:lang w:val="en-US"/>
        </w:rPr>
        <w:t xml:space="preserve"> </w:t>
      </w:r>
      <w:r>
        <w:rPr>
          <w:lang w:val="en-US"/>
        </w:rPr>
        <w:t>graphs</w:t>
      </w:r>
      <w:r w:rsidRPr="00402A10">
        <w:rPr>
          <w:lang w:val="en-US"/>
        </w:rPr>
        <w:t xml:space="preserve"> </w:t>
      </w:r>
      <w:r>
        <w:rPr>
          <w:lang w:val="en-US"/>
        </w:rPr>
        <w:t>of</w:t>
      </w:r>
      <w:r w:rsidRPr="00402A10">
        <w:rPr>
          <w:lang w:val="en-US"/>
        </w:rPr>
        <w:t xml:space="preserve"> </w:t>
      </w:r>
      <w:r>
        <w:rPr>
          <w:lang w:val="en-US"/>
        </w:rPr>
        <w:t>functions</w:t>
      </w:r>
      <w:r w:rsidRPr="00402A10">
        <w:rPr>
          <w:lang w:val="en-US"/>
        </w:rPr>
        <w:t xml:space="preserve"> </w:t>
      </w:r>
      <w:r>
        <w:rPr>
          <w:lang w:val="en-US"/>
        </w:rPr>
        <w:t>from</w:t>
      </w:r>
      <w:r w:rsidRPr="00402A10">
        <w:rPr>
          <w:lang w:val="en-US"/>
        </w:rPr>
        <w:t xml:space="preserve"> 2 </w:t>
      </w:r>
      <w:r>
        <w:rPr>
          <w:lang w:val="en-US"/>
        </w:rPr>
        <w:t>variables</w:t>
      </w:r>
      <w:r w:rsidRPr="00402A10">
        <w:rPr>
          <w:lang w:val="en-US"/>
        </w:rPr>
        <w:t xml:space="preserve"> </w:t>
      </w:r>
      <w:r>
        <w:rPr>
          <w:lang w:val="en-US"/>
        </w:rPr>
        <w:t xml:space="preserve">is carried out with the help of installed into the nucleus of the function </w:t>
      </w:r>
    </w:p>
    <w:p w:rsidR="002E7492" w:rsidRDefault="002E7492" w:rsidP="002E7492">
      <w:pPr>
        <w:pStyle w:val="5"/>
        <w:ind w:firstLine="709"/>
        <w:rPr>
          <w:lang w:val="en-US"/>
        </w:rPr>
      </w:pPr>
    </w:p>
    <w:p w:rsidR="002E7492" w:rsidRPr="00873824" w:rsidRDefault="002E7492" w:rsidP="002E7492">
      <w:pPr>
        <w:pStyle w:val="5"/>
        <w:ind w:firstLine="709"/>
      </w:pPr>
      <w:r w:rsidRPr="00873824">
        <w:rPr>
          <w:lang w:val="en-US"/>
        </w:rPr>
        <w:t>plot</w:t>
      </w:r>
      <w:r w:rsidRPr="00873824">
        <w:t>3</w:t>
      </w:r>
      <w:r w:rsidRPr="00873824">
        <w:rPr>
          <w:lang w:val="en-US"/>
        </w:rPr>
        <w:t>d</w:t>
      </w:r>
      <w:r w:rsidRPr="00873824">
        <w:t>.</w:t>
      </w:r>
    </w:p>
    <w:p w:rsidR="002E7492" w:rsidRDefault="002E7492" w:rsidP="002E7492">
      <w:pPr>
        <w:pStyle w:val="5"/>
        <w:ind w:firstLine="709"/>
      </w:pPr>
      <w:r>
        <w:rPr>
          <w:lang w:val="en-US"/>
        </w:rPr>
        <w:t xml:space="preserve">For drawing the explicit function </w:t>
      </w:r>
      <w:r w:rsidRPr="00873824">
        <w:t>z</w:t>
      </w:r>
      <w:r>
        <w:t> </w:t>
      </w:r>
      <w:r w:rsidRPr="00873824">
        <w:t>=</w:t>
      </w:r>
      <w:r>
        <w:t> </w:t>
      </w:r>
      <w:r w:rsidRPr="00873824">
        <w:rPr>
          <w:lang w:val="en-US"/>
        </w:rPr>
        <w:t>z</w:t>
      </w:r>
      <w:r w:rsidRPr="00873824">
        <w:t>(</w:t>
      </w:r>
      <w:r w:rsidRPr="00873824">
        <w:rPr>
          <w:lang w:val="en-US"/>
        </w:rPr>
        <w:t>x</w:t>
      </w:r>
      <w:r w:rsidRPr="00873824">
        <w:t>,</w:t>
      </w:r>
      <w:r w:rsidRPr="00873824">
        <w:rPr>
          <w:lang w:val="en-US"/>
        </w:rPr>
        <w:t>y</w:t>
      </w:r>
      <w:r w:rsidRPr="00873824">
        <w:t xml:space="preserve">) </w:t>
      </w:r>
      <w:r>
        <w:rPr>
          <w:lang w:val="en-US"/>
        </w:rPr>
        <w:t xml:space="preserve">the procedure </w:t>
      </w:r>
      <w:r w:rsidRPr="00873824">
        <w:t xml:space="preserve"> </w:t>
      </w:r>
      <w:r w:rsidRPr="00873824">
        <w:rPr>
          <w:lang w:val="en-US"/>
        </w:rPr>
        <w:t>plot</w:t>
      </w:r>
      <w:r w:rsidRPr="00873824">
        <w:t>3</w:t>
      </w:r>
      <w:r w:rsidRPr="00873824">
        <w:rPr>
          <w:lang w:val="en-US"/>
        </w:rPr>
        <w:t>d</w:t>
      </w:r>
      <w:r w:rsidRPr="00873824">
        <w:t>(</w:t>
      </w:r>
      <w:r w:rsidRPr="00873824">
        <w:rPr>
          <w:lang w:val="en-US"/>
        </w:rPr>
        <w:t>z</w:t>
      </w:r>
      <w:r w:rsidRPr="00873824">
        <w:t>,</w:t>
      </w:r>
      <w:r w:rsidRPr="00873824">
        <w:rPr>
          <w:lang w:val="en-US"/>
        </w:rPr>
        <w:t>x</w:t>
      </w:r>
      <w:r>
        <w:t> </w:t>
      </w:r>
      <w:r w:rsidRPr="00873824">
        <w:t>=</w:t>
      </w:r>
      <w:r>
        <w:t> </w:t>
      </w:r>
      <w:r w:rsidRPr="00873824">
        <w:rPr>
          <w:lang w:val="en-US"/>
        </w:rPr>
        <w:t>a</w:t>
      </w:r>
      <w:r w:rsidRPr="00873824">
        <w:t>..</w:t>
      </w:r>
      <w:r w:rsidRPr="00873824">
        <w:rPr>
          <w:lang w:val="en-US"/>
        </w:rPr>
        <w:t>b</w:t>
      </w:r>
      <w:r w:rsidRPr="00873824">
        <w:t xml:space="preserve">, </w:t>
      </w:r>
      <w:r w:rsidRPr="00873824">
        <w:rPr>
          <w:lang w:val="en-US"/>
        </w:rPr>
        <w:t>y</w:t>
      </w:r>
      <w:r>
        <w:t> </w:t>
      </w:r>
      <w:r w:rsidRPr="00873824">
        <w:t>=</w:t>
      </w:r>
      <w:r>
        <w:t> </w:t>
      </w:r>
      <w:r w:rsidRPr="00873824">
        <w:rPr>
          <w:lang w:val="en-US"/>
        </w:rPr>
        <w:t>c</w:t>
      </w:r>
      <w:r w:rsidRPr="00873824">
        <w:t>..</w:t>
      </w:r>
      <w:r w:rsidRPr="00873824">
        <w:rPr>
          <w:lang w:val="en-US"/>
        </w:rPr>
        <w:t>d</w:t>
      </w:r>
      <w:r w:rsidRPr="00873824">
        <w:t>,</w:t>
      </w:r>
      <w:r w:rsidRPr="00873824">
        <w:rPr>
          <w:lang w:val="en-US"/>
        </w:rPr>
        <w:t>p</w:t>
      </w:r>
      <w:r w:rsidRPr="00873824">
        <w:t>)</w:t>
      </w:r>
      <w:r>
        <w:rPr>
          <w:lang w:val="en-US"/>
        </w:rPr>
        <w:t xml:space="preserve">is used, and for the function with </w:t>
      </w:r>
      <w:r w:rsidRPr="00873824">
        <w:t xml:space="preserve"> а </w:t>
      </w:r>
      <w:r>
        <w:rPr>
          <w:lang w:val="en-US"/>
        </w:rPr>
        <w:t xml:space="preserve">parametrical form of the task - </w:t>
      </w:r>
      <w:r w:rsidRPr="00873824">
        <w:t xml:space="preserve"> </w:t>
      </w:r>
      <w:r w:rsidRPr="00873824">
        <w:rPr>
          <w:lang w:val="en-US"/>
        </w:rPr>
        <w:t>x</w:t>
      </w:r>
      <w:r>
        <w:t> </w:t>
      </w:r>
      <w:r w:rsidRPr="00873824">
        <w:t>=</w:t>
      </w:r>
      <w:r>
        <w:t> </w:t>
      </w:r>
      <w:r w:rsidRPr="00873824">
        <w:rPr>
          <w:lang w:val="en-US"/>
        </w:rPr>
        <w:t>x</w:t>
      </w:r>
      <w:r w:rsidRPr="00873824">
        <w:t>(</w:t>
      </w:r>
      <w:r w:rsidRPr="00873824">
        <w:rPr>
          <w:lang w:val="en-US"/>
        </w:rPr>
        <w:t>t</w:t>
      </w:r>
      <w:r w:rsidRPr="00873824">
        <w:t xml:space="preserve">), </w:t>
      </w:r>
      <w:r w:rsidRPr="00873824">
        <w:rPr>
          <w:lang w:val="en-US"/>
        </w:rPr>
        <w:t>y</w:t>
      </w:r>
      <w:r>
        <w:t> </w:t>
      </w:r>
      <w:r w:rsidRPr="00873824">
        <w:t>=</w:t>
      </w:r>
      <w:r>
        <w:t> </w:t>
      </w:r>
      <w:r w:rsidRPr="00873824">
        <w:rPr>
          <w:lang w:val="en-US"/>
        </w:rPr>
        <w:t>y</w:t>
      </w:r>
      <w:r w:rsidRPr="00873824">
        <w:t>(</w:t>
      </w:r>
      <w:r w:rsidRPr="00873824">
        <w:rPr>
          <w:lang w:val="en-US"/>
        </w:rPr>
        <w:t>t</w:t>
      </w:r>
      <w:r w:rsidRPr="00873824">
        <w:t>),</w:t>
      </w:r>
      <w:r>
        <w:t xml:space="preserve"> </w:t>
      </w:r>
      <w:r w:rsidRPr="00873824">
        <w:rPr>
          <w:lang w:val="en-US"/>
        </w:rPr>
        <w:t>z</w:t>
      </w:r>
      <w:r>
        <w:t> </w:t>
      </w:r>
      <w:r w:rsidRPr="00873824">
        <w:t>=</w:t>
      </w:r>
      <w:r>
        <w:t> </w:t>
      </w:r>
      <w:r w:rsidRPr="00873824">
        <w:rPr>
          <w:lang w:val="en-US"/>
        </w:rPr>
        <w:t>z</w:t>
      </w:r>
      <w:r w:rsidRPr="00873824">
        <w:t>(</w:t>
      </w:r>
      <w:r w:rsidRPr="00873824">
        <w:rPr>
          <w:lang w:val="en-US"/>
        </w:rPr>
        <w:t>t</w:t>
      </w:r>
      <w:r w:rsidRPr="00873824">
        <w:t>)</w:t>
      </w:r>
      <w:r>
        <w:t xml:space="preserve"> –</w:t>
      </w:r>
      <w:r w:rsidRPr="00873824">
        <w:t xml:space="preserve"> </w:t>
      </w:r>
      <w:r w:rsidRPr="00873824">
        <w:rPr>
          <w:lang w:val="en-US"/>
        </w:rPr>
        <w:t>plot</w:t>
      </w:r>
      <w:r w:rsidRPr="00873824">
        <w:t>3</w:t>
      </w:r>
      <w:r w:rsidRPr="00873824">
        <w:rPr>
          <w:lang w:val="en-US"/>
        </w:rPr>
        <w:t>d</w:t>
      </w:r>
      <w:r w:rsidRPr="00873824">
        <w:t>([</w:t>
      </w:r>
      <w:r w:rsidRPr="00873824">
        <w:rPr>
          <w:lang w:val="en-US"/>
        </w:rPr>
        <w:t>x</w:t>
      </w:r>
      <w:r w:rsidRPr="00873824">
        <w:t>,</w:t>
      </w:r>
      <w:r w:rsidRPr="00873824">
        <w:rPr>
          <w:lang w:val="en-US"/>
        </w:rPr>
        <w:t>y</w:t>
      </w:r>
      <w:r w:rsidRPr="00873824">
        <w:t>,</w:t>
      </w:r>
      <w:r w:rsidRPr="00873824">
        <w:rPr>
          <w:lang w:val="en-US"/>
        </w:rPr>
        <w:t>z</w:t>
      </w:r>
      <w:r w:rsidRPr="00873824">
        <w:t xml:space="preserve">], </w:t>
      </w:r>
      <w:r w:rsidRPr="00873824">
        <w:rPr>
          <w:lang w:val="en-US"/>
        </w:rPr>
        <w:t>a</w:t>
      </w:r>
      <w:r w:rsidRPr="00873824">
        <w:t>..</w:t>
      </w:r>
      <w:r w:rsidRPr="00873824">
        <w:rPr>
          <w:lang w:val="en-US"/>
        </w:rPr>
        <w:t>b</w:t>
      </w:r>
      <w:r w:rsidRPr="00873824">
        <w:t>,</w:t>
      </w:r>
      <w:r w:rsidRPr="00873824">
        <w:rPr>
          <w:lang w:val="en-US"/>
        </w:rPr>
        <w:t>c</w:t>
      </w:r>
      <w:r w:rsidRPr="00873824">
        <w:t>..</w:t>
      </w:r>
      <w:r w:rsidRPr="00873824">
        <w:rPr>
          <w:lang w:val="en-US"/>
        </w:rPr>
        <w:t>d</w:t>
      </w:r>
      <w:r w:rsidRPr="00873824">
        <w:t>,</w:t>
      </w:r>
      <w:r w:rsidRPr="00873824">
        <w:rPr>
          <w:lang w:val="en-US"/>
        </w:rPr>
        <w:t>p</w:t>
      </w:r>
      <w:r w:rsidRPr="00873824">
        <w:t xml:space="preserve">). </w:t>
      </w:r>
    </w:p>
    <w:p w:rsidR="002E7492" w:rsidRDefault="002E7492" w:rsidP="002E7492">
      <w:pPr>
        <w:pStyle w:val="5"/>
        <w:ind w:firstLine="709"/>
      </w:pPr>
      <w:r>
        <w:rPr>
          <w:lang w:val="en-US"/>
        </w:rPr>
        <w:t>Drawing</w:t>
      </w:r>
      <w:r w:rsidRPr="00237616">
        <w:rPr>
          <w:lang w:val="en-US"/>
        </w:rPr>
        <w:t xml:space="preserve"> </w:t>
      </w:r>
      <w:r>
        <w:rPr>
          <w:lang w:val="en-US"/>
        </w:rPr>
        <w:t>the</w:t>
      </w:r>
      <w:r w:rsidRPr="00237616">
        <w:rPr>
          <w:lang w:val="en-US"/>
        </w:rPr>
        <w:t xml:space="preserve"> </w:t>
      </w:r>
      <w:r>
        <w:rPr>
          <w:lang w:val="en-US"/>
        </w:rPr>
        <w:t>explicit</w:t>
      </w:r>
      <w:r w:rsidRPr="00237616">
        <w:rPr>
          <w:lang w:val="en-US"/>
        </w:rPr>
        <w:t xml:space="preserve"> </w:t>
      </w:r>
      <w:r>
        <w:rPr>
          <w:lang w:val="en-US"/>
        </w:rPr>
        <w:t>functions:</w:t>
      </w:r>
    </w:p>
    <w:p w:rsidR="002E7492" w:rsidRPr="00237616" w:rsidRDefault="002E7492" w:rsidP="002E7492">
      <w:pPr>
        <w:autoSpaceDE w:val="0"/>
        <w:autoSpaceDN w:val="0"/>
        <w:adjustRightInd w:val="0"/>
        <w:rPr>
          <w:color w:val="000000"/>
          <w:sz w:val="20"/>
          <w:szCs w:val="20"/>
          <w:lang w:val="en-US"/>
        </w:rPr>
      </w:pPr>
    </w:p>
    <w:p w:rsidR="002E7492" w:rsidRPr="00014CEC" w:rsidRDefault="002E7492" w:rsidP="002E7492">
      <w:pPr>
        <w:autoSpaceDE w:val="0"/>
        <w:autoSpaceDN w:val="0"/>
        <w:adjustRightInd w:val="0"/>
        <w:rPr>
          <w:color w:val="000000"/>
          <w:sz w:val="28"/>
          <w:szCs w:val="28"/>
          <w:lang w:val="en-US"/>
        </w:rPr>
      </w:pPr>
      <w:r w:rsidRPr="00663F90">
        <w:rPr>
          <w:color w:val="000000"/>
          <w:sz w:val="28"/>
          <w:szCs w:val="28"/>
          <w:lang w:val="en-US"/>
        </w:rPr>
        <w:t xml:space="preserve">&gt; </w:t>
      </w:r>
      <w:r w:rsidRPr="00014CEC">
        <w:rPr>
          <w:rFonts w:ascii="Courier New" w:hAnsi="Courier New" w:cs="Courier New"/>
          <w:b/>
          <w:bCs/>
          <w:color w:val="000000"/>
          <w:sz w:val="28"/>
          <w:szCs w:val="28"/>
          <w:lang w:val="en-US"/>
        </w:rPr>
        <w:t xml:space="preserve">restart; </w:t>
      </w:r>
    </w:p>
    <w:p w:rsidR="002E7492" w:rsidRPr="00014CEC" w:rsidRDefault="002E7492" w:rsidP="002E7492">
      <w:pPr>
        <w:autoSpaceDE w:val="0"/>
        <w:autoSpaceDN w:val="0"/>
        <w:adjustRightInd w:val="0"/>
        <w:rPr>
          <w:color w:val="000000"/>
          <w:sz w:val="28"/>
          <w:szCs w:val="28"/>
          <w:lang w:val="en-US"/>
        </w:rPr>
      </w:pPr>
      <w:r w:rsidRPr="00014CEC">
        <w:rPr>
          <w:color w:val="000000"/>
          <w:sz w:val="28"/>
          <w:szCs w:val="28"/>
          <w:lang w:val="en-US"/>
        </w:rPr>
        <w:t xml:space="preserve">&gt; </w:t>
      </w:r>
      <w:r w:rsidRPr="00014CEC">
        <w:rPr>
          <w:rFonts w:ascii="Courier New" w:hAnsi="Courier New" w:cs="Courier New"/>
          <w:b/>
          <w:bCs/>
          <w:color w:val="000000"/>
          <w:sz w:val="28"/>
          <w:szCs w:val="28"/>
          <w:lang w:val="en-US"/>
        </w:rPr>
        <w:t>z[1]:=(x,y)-&gt;cos(x^2+2)*sin(y^2+2);</w:t>
      </w:r>
    </w:p>
    <w:p w:rsidR="002E7492" w:rsidRPr="00014CEC" w:rsidRDefault="002E7492" w:rsidP="002E7492">
      <w:pPr>
        <w:autoSpaceDE w:val="0"/>
        <w:autoSpaceDN w:val="0"/>
        <w:adjustRightInd w:val="0"/>
        <w:spacing w:before="120" w:after="120"/>
        <w:ind w:left="0" w:right="0" w:firstLine="0"/>
        <w:jc w:val="center"/>
        <w:rPr>
          <w:color w:val="000000"/>
          <w:sz w:val="28"/>
          <w:szCs w:val="28"/>
          <w:lang w:val="en-US"/>
        </w:rPr>
      </w:pPr>
      <w:r>
        <w:rPr>
          <w:noProof/>
          <w:color w:val="000000"/>
          <w:position w:val="-14"/>
          <w:sz w:val="28"/>
          <w:szCs w:val="28"/>
        </w:rPr>
        <w:drawing>
          <wp:inline distT="0" distB="0" distL="0" distR="0">
            <wp:extent cx="2514600" cy="27622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77" cstate="print">
                      <a:grayscl/>
                      <a:biLevel thresh="50000"/>
                    </a:blip>
                    <a:srcRect/>
                    <a:stretch>
                      <a:fillRect/>
                    </a:stretch>
                  </pic:blipFill>
                  <pic:spPr bwMode="auto">
                    <a:xfrm>
                      <a:off x="0" y="0"/>
                      <a:ext cx="2514600" cy="276225"/>
                    </a:xfrm>
                    <a:prstGeom prst="rect">
                      <a:avLst/>
                    </a:prstGeom>
                    <a:noFill/>
                    <a:ln w="9525">
                      <a:noFill/>
                      <a:miter lim="800000"/>
                      <a:headEnd/>
                      <a:tailEnd/>
                    </a:ln>
                  </pic:spPr>
                </pic:pic>
              </a:graphicData>
            </a:graphic>
          </wp:inline>
        </w:drawing>
      </w:r>
    </w:p>
    <w:p w:rsidR="002E7492" w:rsidRPr="00261346" w:rsidRDefault="002E7492" w:rsidP="002E7492">
      <w:pPr>
        <w:numPr>
          <w:ilvl w:val="0"/>
          <w:numId w:val="1"/>
        </w:numPr>
        <w:tabs>
          <w:tab w:val="clear" w:pos="720"/>
          <w:tab w:val="num" w:pos="567"/>
        </w:tabs>
        <w:autoSpaceDE w:val="0"/>
        <w:autoSpaceDN w:val="0"/>
        <w:adjustRightInd w:val="0"/>
        <w:ind w:left="567" w:right="-1" w:hanging="567"/>
        <w:rPr>
          <w:rFonts w:ascii="Courier New" w:hAnsi="Courier New" w:cs="Courier New"/>
          <w:b/>
          <w:bCs/>
          <w:color w:val="000000"/>
          <w:sz w:val="28"/>
          <w:szCs w:val="28"/>
          <w:lang w:val="en-US"/>
        </w:rPr>
      </w:pPr>
      <w:r w:rsidRPr="00014CEC">
        <w:rPr>
          <w:rFonts w:ascii="Courier New" w:hAnsi="Courier New" w:cs="Courier New"/>
          <w:b/>
          <w:bCs/>
          <w:color w:val="000000"/>
          <w:sz w:val="28"/>
          <w:szCs w:val="28"/>
          <w:lang w:val="en-US"/>
        </w:rPr>
        <w:t>plot3d(z[1](x,y),x=-10..10,</w:t>
      </w:r>
    </w:p>
    <w:p w:rsidR="002E7492" w:rsidRPr="00014CEC" w:rsidRDefault="002E7492" w:rsidP="002E7492">
      <w:pPr>
        <w:autoSpaceDE w:val="0"/>
        <w:autoSpaceDN w:val="0"/>
        <w:adjustRightInd w:val="0"/>
        <w:ind w:left="0" w:right="-1" w:firstLine="567"/>
        <w:rPr>
          <w:rFonts w:ascii="Courier New" w:hAnsi="Courier New" w:cs="Courier New"/>
          <w:b/>
          <w:bCs/>
          <w:color w:val="000000"/>
          <w:sz w:val="28"/>
          <w:szCs w:val="28"/>
          <w:lang w:val="en-US"/>
        </w:rPr>
      </w:pPr>
      <w:r w:rsidRPr="00014CEC">
        <w:rPr>
          <w:rFonts w:ascii="Courier New" w:hAnsi="Courier New" w:cs="Courier New"/>
          <w:b/>
          <w:bCs/>
          <w:color w:val="000000"/>
          <w:sz w:val="28"/>
          <w:szCs w:val="28"/>
          <w:lang w:val="en-US"/>
        </w:rPr>
        <w:t>y=-10..10,color=blue,thickness=1,axes=frame);</w:t>
      </w:r>
    </w:p>
    <w:p w:rsidR="002E7492" w:rsidRPr="00873824" w:rsidRDefault="002E7492" w:rsidP="002E7492">
      <w:pPr>
        <w:autoSpaceDE w:val="0"/>
        <w:autoSpaceDN w:val="0"/>
        <w:adjustRightInd w:val="0"/>
        <w:ind w:left="0" w:right="-1" w:firstLine="0"/>
        <w:jc w:val="center"/>
        <w:rPr>
          <w:color w:val="000000"/>
          <w:lang w:val="en-US"/>
        </w:rPr>
      </w:pPr>
      <w:r>
        <w:rPr>
          <w:noProof/>
          <w:color w:val="000000"/>
        </w:rPr>
        <w:drawing>
          <wp:inline distT="0" distB="0" distL="0" distR="0">
            <wp:extent cx="2466975" cy="2105025"/>
            <wp:effectExtent l="19050" t="0" r="952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8" cstate="print">
                      <a:grayscl/>
                      <a:biLevel thresh="50000"/>
                    </a:blip>
                    <a:srcRect t="11806"/>
                    <a:stretch>
                      <a:fillRect/>
                    </a:stretch>
                  </pic:blipFill>
                  <pic:spPr bwMode="auto">
                    <a:xfrm>
                      <a:off x="0" y="0"/>
                      <a:ext cx="2466975" cy="2105025"/>
                    </a:xfrm>
                    <a:prstGeom prst="rect">
                      <a:avLst/>
                    </a:prstGeom>
                    <a:noFill/>
                    <a:ln w="9525">
                      <a:noFill/>
                      <a:miter lim="800000"/>
                      <a:headEnd/>
                      <a:tailEnd/>
                    </a:ln>
                  </pic:spPr>
                </pic:pic>
              </a:graphicData>
            </a:graphic>
          </wp:inline>
        </w:drawing>
      </w:r>
    </w:p>
    <w:p w:rsidR="002E7492" w:rsidRDefault="002E7492" w:rsidP="002E7492">
      <w:pPr>
        <w:autoSpaceDE w:val="0"/>
        <w:autoSpaceDN w:val="0"/>
        <w:adjustRightInd w:val="0"/>
        <w:rPr>
          <w:color w:val="000000"/>
        </w:rPr>
      </w:pPr>
    </w:p>
    <w:p w:rsidR="002E7492" w:rsidRPr="00014CEC" w:rsidRDefault="002E7492" w:rsidP="002E7492">
      <w:pPr>
        <w:autoSpaceDE w:val="0"/>
        <w:autoSpaceDN w:val="0"/>
        <w:adjustRightInd w:val="0"/>
        <w:rPr>
          <w:color w:val="000000"/>
          <w:sz w:val="28"/>
          <w:szCs w:val="28"/>
          <w:lang w:val="en-US"/>
        </w:rPr>
      </w:pPr>
      <w:r w:rsidRPr="00873824">
        <w:rPr>
          <w:color w:val="000000"/>
          <w:lang w:val="en-US"/>
        </w:rPr>
        <w:t xml:space="preserve">&gt; </w:t>
      </w:r>
      <w:r w:rsidRPr="00014CEC">
        <w:rPr>
          <w:rFonts w:ascii="Courier New" w:hAnsi="Courier New" w:cs="Courier New"/>
          <w:b/>
          <w:bCs/>
          <w:color w:val="000000"/>
          <w:sz w:val="28"/>
          <w:szCs w:val="28"/>
          <w:lang w:val="en-US"/>
        </w:rPr>
        <w:t>restart;</w:t>
      </w:r>
    </w:p>
    <w:p w:rsidR="002E7492" w:rsidRPr="00014CEC" w:rsidRDefault="002E7492" w:rsidP="002E7492">
      <w:pPr>
        <w:autoSpaceDE w:val="0"/>
        <w:autoSpaceDN w:val="0"/>
        <w:adjustRightInd w:val="0"/>
        <w:rPr>
          <w:color w:val="000000"/>
          <w:sz w:val="28"/>
          <w:szCs w:val="28"/>
          <w:lang w:val="en-US"/>
        </w:rPr>
      </w:pPr>
      <w:r w:rsidRPr="00014CEC">
        <w:rPr>
          <w:color w:val="000000"/>
          <w:lang w:val="en-US"/>
        </w:rPr>
        <w:t xml:space="preserve">&gt; </w:t>
      </w:r>
      <w:r w:rsidRPr="00014CEC">
        <w:rPr>
          <w:rFonts w:ascii="Courier New" w:hAnsi="Courier New" w:cs="Courier New"/>
          <w:b/>
          <w:bCs/>
          <w:color w:val="000000"/>
          <w:sz w:val="28"/>
          <w:szCs w:val="28"/>
          <w:lang w:val="en-US"/>
        </w:rPr>
        <w:t>z[2]:=(x,y)-&gt;cos(x*y)*sin(x*y);</w:t>
      </w:r>
    </w:p>
    <w:p w:rsidR="002E7492" w:rsidRPr="00014CEC" w:rsidRDefault="002E7492" w:rsidP="002E7492">
      <w:pPr>
        <w:autoSpaceDE w:val="0"/>
        <w:autoSpaceDN w:val="0"/>
        <w:adjustRightInd w:val="0"/>
        <w:spacing w:before="120" w:after="120"/>
        <w:jc w:val="center"/>
        <w:rPr>
          <w:color w:val="000000"/>
          <w:sz w:val="28"/>
          <w:szCs w:val="28"/>
          <w:lang w:val="en-US"/>
        </w:rPr>
      </w:pPr>
      <w:r>
        <w:rPr>
          <w:noProof/>
          <w:color w:val="000000"/>
          <w:position w:val="-16"/>
          <w:sz w:val="28"/>
          <w:szCs w:val="28"/>
        </w:rPr>
        <w:drawing>
          <wp:inline distT="0" distB="0" distL="0" distR="0">
            <wp:extent cx="2162175" cy="247650"/>
            <wp:effectExtent l="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79" cstate="print">
                      <a:grayscl/>
                      <a:biLevel thresh="50000"/>
                    </a:blip>
                    <a:srcRect/>
                    <a:stretch>
                      <a:fillRect/>
                    </a:stretch>
                  </pic:blipFill>
                  <pic:spPr bwMode="auto">
                    <a:xfrm>
                      <a:off x="0" y="0"/>
                      <a:ext cx="2162175" cy="247650"/>
                    </a:xfrm>
                    <a:prstGeom prst="rect">
                      <a:avLst/>
                    </a:prstGeom>
                    <a:noFill/>
                    <a:ln w="9525">
                      <a:noFill/>
                      <a:miter lim="800000"/>
                      <a:headEnd/>
                      <a:tailEnd/>
                    </a:ln>
                  </pic:spPr>
                </pic:pic>
              </a:graphicData>
            </a:graphic>
          </wp:inline>
        </w:drawing>
      </w:r>
    </w:p>
    <w:p w:rsidR="002E7492" w:rsidRPr="00237616" w:rsidRDefault="002E7492" w:rsidP="002E7492">
      <w:pPr>
        <w:autoSpaceDE w:val="0"/>
        <w:autoSpaceDN w:val="0"/>
        <w:adjustRightInd w:val="0"/>
        <w:ind w:right="-1"/>
        <w:rPr>
          <w:rFonts w:ascii="Courier New" w:hAnsi="Courier New" w:cs="Courier New"/>
          <w:b/>
          <w:bCs/>
          <w:color w:val="000000"/>
          <w:sz w:val="28"/>
          <w:szCs w:val="28"/>
          <w:lang w:val="en-US"/>
        </w:rPr>
      </w:pPr>
      <w:r w:rsidRPr="00014CEC">
        <w:rPr>
          <w:color w:val="000000"/>
          <w:sz w:val="28"/>
          <w:szCs w:val="28"/>
          <w:lang w:val="en-US"/>
        </w:rPr>
        <w:t xml:space="preserve">&gt; </w:t>
      </w:r>
      <w:r w:rsidRPr="00014CEC">
        <w:rPr>
          <w:rFonts w:ascii="Courier New" w:hAnsi="Courier New" w:cs="Courier New"/>
          <w:b/>
          <w:bCs/>
          <w:color w:val="000000"/>
          <w:sz w:val="28"/>
          <w:szCs w:val="28"/>
          <w:lang w:val="en-US"/>
        </w:rPr>
        <w:t>plot3d(z[2](x,y),x=-2..2,</w:t>
      </w:r>
    </w:p>
    <w:p w:rsidR="002E7492" w:rsidRPr="00014CEC" w:rsidRDefault="002E7492" w:rsidP="002E7492">
      <w:pPr>
        <w:autoSpaceDE w:val="0"/>
        <w:autoSpaceDN w:val="0"/>
        <w:adjustRightInd w:val="0"/>
        <w:ind w:right="-1"/>
        <w:rPr>
          <w:color w:val="000000"/>
          <w:lang w:val="en-US"/>
        </w:rPr>
      </w:pPr>
      <w:r w:rsidRPr="00237616">
        <w:rPr>
          <w:rFonts w:ascii="Courier New" w:hAnsi="Courier New" w:cs="Courier New"/>
          <w:b/>
          <w:bCs/>
          <w:color w:val="000000"/>
          <w:sz w:val="28"/>
          <w:szCs w:val="28"/>
          <w:lang w:val="en-US"/>
        </w:rPr>
        <w:tab/>
      </w:r>
      <w:r w:rsidRPr="00014CEC">
        <w:rPr>
          <w:rFonts w:ascii="Courier New" w:hAnsi="Courier New" w:cs="Courier New"/>
          <w:b/>
          <w:bCs/>
          <w:color w:val="000000"/>
          <w:sz w:val="28"/>
          <w:szCs w:val="28"/>
          <w:lang w:val="en-US"/>
        </w:rPr>
        <w:t>y=-2..2,color=blue,thickness=1,axes=boxed);</w:t>
      </w:r>
      <w:r>
        <w:rPr>
          <w:rFonts w:ascii="Courier New" w:hAnsi="Courier New" w:cs="Courier New"/>
          <w:b/>
          <w:bCs/>
          <w:color w:val="000000"/>
          <w:lang w:val="en-US"/>
        </w:rPr>
        <w:t xml:space="preserve"> </w:t>
      </w:r>
    </w:p>
    <w:p w:rsidR="002E7492" w:rsidRPr="00873824" w:rsidRDefault="002E7492" w:rsidP="002E7492">
      <w:pPr>
        <w:autoSpaceDE w:val="0"/>
        <w:autoSpaceDN w:val="0"/>
        <w:adjustRightInd w:val="0"/>
        <w:ind w:right="-1"/>
        <w:jc w:val="center"/>
        <w:rPr>
          <w:color w:val="000000"/>
          <w:lang w:val="en-US"/>
        </w:rPr>
      </w:pPr>
      <w:r>
        <w:rPr>
          <w:noProof/>
          <w:color w:val="000000"/>
        </w:rPr>
        <w:lastRenderedPageBreak/>
        <w:drawing>
          <wp:inline distT="0" distB="0" distL="0" distR="0">
            <wp:extent cx="2143125" cy="2495550"/>
            <wp:effectExtent l="19050" t="0" r="952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0" cstate="print">
                      <a:grayscl/>
                      <a:biLevel thresh="50000"/>
                    </a:blip>
                    <a:srcRect t="4318"/>
                    <a:stretch>
                      <a:fillRect/>
                    </a:stretch>
                  </pic:blipFill>
                  <pic:spPr bwMode="auto">
                    <a:xfrm>
                      <a:off x="0" y="0"/>
                      <a:ext cx="2143125" cy="24955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restart;</w:t>
      </w:r>
    </w:p>
    <w:p w:rsidR="002E7492" w:rsidRPr="00237616" w:rsidRDefault="002E7492" w:rsidP="002E7492">
      <w:pPr>
        <w:autoSpaceDE w:val="0"/>
        <w:autoSpaceDN w:val="0"/>
        <w:adjustRightInd w:val="0"/>
        <w:rPr>
          <w:color w:val="000000"/>
          <w:sz w:val="28"/>
          <w:szCs w:val="28"/>
          <w:lang w:val="en-US"/>
        </w:rPr>
      </w:pPr>
    </w:p>
    <w:p w:rsidR="002E7492" w:rsidRPr="00261346" w:rsidRDefault="002E7492" w:rsidP="002E7492">
      <w:pPr>
        <w:autoSpaceDE w:val="0"/>
        <w:autoSpaceDN w:val="0"/>
        <w:adjustRightInd w:val="0"/>
        <w:ind w:left="284" w:hanging="284"/>
        <w:rPr>
          <w:rFonts w:ascii="Courier New" w:hAnsi="Courier New" w:cs="Courier New"/>
          <w:b/>
          <w:bCs/>
          <w:color w:val="000000"/>
          <w:sz w:val="28"/>
          <w:szCs w:val="28"/>
          <w:lang w:val="en-US"/>
        </w:rPr>
      </w:pPr>
      <w:r w:rsidRPr="00407EBF">
        <w:rPr>
          <w:color w:val="000000"/>
          <w:sz w:val="28"/>
          <w:szCs w:val="28"/>
          <w:lang w:val="en-US"/>
        </w:rPr>
        <w:t xml:space="preserve">&gt; </w:t>
      </w:r>
      <w:r w:rsidRPr="00261346">
        <w:rPr>
          <w:color w:val="000000"/>
          <w:sz w:val="28"/>
          <w:szCs w:val="28"/>
          <w:lang w:val="en-US"/>
        </w:rPr>
        <w:tab/>
      </w:r>
      <w:r w:rsidRPr="00407EBF">
        <w:rPr>
          <w:rFonts w:ascii="Courier New" w:hAnsi="Courier New" w:cs="Courier New"/>
          <w:b/>
          <w:bCs/>
          <w:color w:val="000000"/>
          <w:sz w:val="28"/>
          <w:szCs w:val="28"/>
          <w:lang w:val="en-US"/>
        </w:rPr>
        <w:t>plot3d(sin(x^2+y^2)*x^2,x=-2..2,</w:t>
      </w:r>
    </w:p>
    <w:p w:rsidR="002E7492" w:rsidRPr="00481B3B" w:rsidRDefault="002E7492" w:rsidP="002E7492">
      <w:pPr>
        <w:autoSpaceDE w:val="0"/>
        <w:autoSpaceDN w:val="0"/>
        <w:adjustRightInd w:val="0"/>
        <w:ind w:left="284" w:hanging="284"/>
        <w:rPr>
          <w:rFonts w:ascii="Courier New" w:hAnsi="Courier New" w:cs="Courier New"/>
          <w:b/>
          <w:bCs/>
          <w:color w:val="000000"/>
          <w:lang w:val="en-US"/>
        </w:rPr>
      </w:pPr>
      <w:r w:rsidRPr="00261346">
        <w:rPr>
          <w:rFonts w:ascii="Courier New" w:hAnsi="Courier New" w:cs="Courier New"/>
          <w:b/>
          <w:bCs/>
          <w:color w:val="000000"/>
          <w:sz w:val="28"/>
          <w:szCs w:val="28"/>
          <w:lang w:val="en-US"/>
        </w:rPr>
        <w:tab/>
      </w:r>
      <w:r w:rsidRPr="00407EBF">
        <w:rPr>
          <w:rFonts w:ascii="Courier New" w:hAnsi="Courier New" w:cs="Courier New"/>
          <w:b/>
          <w:bCs/>
          <w:color w:val="000000"/>
          <w:sz w:val="28"/>
          <w:szCs w:val="28"/>
          <w:lang w:val="en-US"/>
        </w:rPr>
        <w:t>y=-2..2,color=blue,thickness=1,axes=normal);</w:t>
      </w:r>
      <w:r w:rsidRPr="00407EBF">
        <w:rPr>
          <w:rFonts w:ascii="Courier New" w:hAnsi="Courier New" w:cs="Courier New"/>
          <w:b/>
          <w:bCs/>
          <w:color w:val="000000"/>
          <w:lang w:val="en-US"/>
        </w:rPr>
        <w:t xml:space="preserve"> </w:t>
      </w:r>
    </w:p>
    <w:p w:rsidR="002E7492" w:rsidRPr="00407EBF" w:rsidRDefault="002E7492" w:rsidP="002E7492">
      <w:pPr>
        <w:autoSpaceDE w:val="0"/>
        <w:autoSpaceDN w:val="0"/>
        <w:adjustRightInd w:val="0"/>
        <w:rPr>
          <w:color w:val="000000"/>
          <w:lang w:val="en-US"/>
        </w:rPr>
      </w:pPr>
      <w:r>
        <w:rPr>
          <w:rFonts w:ascii="Courier New" w:hAnsi="Courier New" w:cs="Courier New"/>
          <w:b/>
          <w:bCs/>
          <w:color w:val="000000"/>
          <w:lang w:val="en-US"/>
        </w:rPr>
        <w:t xml:space="preserve"> </w:t>
      </w:r>
    </w:p>
    <w:p w:rsidR="002E7492" w:rsidRPr="00873824" w:rsidRDefault="002E7492" w:rsidP="002E7492">
      <w:pPr>
        <w:tabs>
          <w:tab w:val="left" w:pos="9355"/>
        </w:tabs>
        <w:autoSpaceDE w:val="0"/>
        <w:autoSpaceDN w:val="0"/>
        <w:adjustRightInd w:val="0"/>
        <w:ind w:right="-1"/>
        <w:jc w:val="center"/>
        <w:rPr>
          <w:color w:val="000000"/>
          <w:lang w:val="en-US"/>
        </w:rPr>
      </w:pPr>
      <w:r>
        <w:rPr>
          <w:noProof/>
          <w:color w:val="000000"/>
        </w:rPr>
        <w:drawing>
          <wp:inline distT="0" distB="0" distL="0" distR="0">
            <wp:extent cx="2038350" cy="2057400"/>
            <wp:effectExtent l="1905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81" cstate="print">
                      <a:grayscl/>
                      <a:biLevel thresh="50000"/>
                    </a:blip>
                    <a:srcRect b="9624"/>
                    <a:stretch>
                      <a:fillRect/>
                    </a:stretch>
                  </pic:blipFill>
                  <pic:spPr bwMode="auto">
                    <a:xfrm>
                      <a:off x="0" y="0"/>
                      <a:ext cx="2038350" cy="2057400"/>
                    </a:xfrm>
                    <a:prstGeom prst="rect">
                      <a:avLst/>
                    </a:prstGeom>
                    <a:noFill/>
                    <a:ln w="9525">
                      <a:noFill/>
                      <a:miter lim="800000"/>
                      <a:headEnd/>
                      <a:tailEnd/>
                    </a:ln>
                  </pic:spPr>
                </pic:pic>
              </a:graphicData>
            </a:graphic>
          </wp:inline>
        </w:drawing>
      </w:r>
    </w:p>
    <w:p w:rsidR="002E7492" w:rsidRDefault="002E7492" w:rsidP="002E7492">
      <w:pPr>
        <w:autoSpaceDE w:val="0"/>
        <w:autoSpaceDN w:val="0"/>
        <w:adjustRightInd w:val="0"/>
        <w:rPr>
          <w:color w:val="000000"/>
        </w:rPr>
      </w:pPr>
    </w:p>
    <w:p w:rsidR="002E7492" w:rsidRPr="00407EBF" w:rsidRDefault="002E7492" w:rsidP="002E7492">
      <w:pPr>
        <w:autoSpaceDE w:val="0"/>
        <w:autoSpaceDN w:val="0"/>
        <w:adjustRightInd w:val="0"/>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restart;</w:t>
      </w:r>
    </w:p>
    <w:p w:rsidR="002E7492" w:rsidRPr="00407EBF" w:rsidRDefault="002E7492" w:rsidP="002E7492">
      <w:pPr>
        <w:autoSpaceDE w:val="0"/>
        <w:autoSpaceDN w:val="0"/>
        <w:adjustRightInd w:val="0"/>
        <w:rPr>
          <w:color w:val="000000"/>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plot3d(sin(x^2+y^2)*x^2,x=-2..2,y=-2..2,style=hidden,color=blue,thickness=2);</w:t>
      </w:r>
      <w:r>
        <w:rPr>
          <w:rFonts w:ascii="Courier New" w:hAnsi="Courier New" w:cs="Courier New"/>
          <w:b/>
          <w:bCs/>
          <w:color w:val="000000"/>
          <w:lang w:val="en-US"/>
        </w:rPr>
        <w:t xml:space="preserve"> </w:t>
      </w:r>
    </w:p>
    <w:p w:rsidR="002E7492" w:rsidRPr="00407EBF" w:rsidRDefault="002E7492" w:rsidP="002E7492">
      <w:pPr>
        <w:autoSpaceDE w:val="0"/>
        <w:autoSpaceDN w:val="0"/>
        <w:adjustRightInd w:val="0"/>
        <w:rPr>
          <w:color w:val="000000"/>
          <w:lang w:val="en-US"/>
        </w:rPr>
      </w:pPr>
      <w:r w:rsidRPr="00407EBF">
        <w:rPr>
          <w:color w:val="000000"/>
          <w:lang w:val="en-US"/>
        </w:rPr>
        <w:t xml:space="preserve">&gt; </w:t>
      </w:r>
    </w:p>
    <w:p w:rsidR="002E7492" w:rsidRDefault="002E7492" w:rsidP="002E7492">
      <w:pPr>
        <w:autoSpaceDE w:val="0"/>
        <w:autoSpaceDN w:val="0"/>
        <w:adjustRightInd w:val="0"/>
        <w:jc w:val="center"/>
        <w:rPr>
          <w:color w:val="000000"/>
        </w:rPr>
      </w:pPr>
      <w:r>
        <w:rPr>
          <w:noProof/>
          <w:color w:val="000000"/>
        </w:rPr>
        <w:lastRenderedPageBreak/>
        <w:drawing>
          <wp:inline distT="0" distB="0" distL="0" distR="0">
            <wp:extent cx="2333625" cy="2876550"/>
            <wp:effectExtent l="19050" t="0" r="952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2" cstate="print">
                      <a:grayscl/>
                      <a:biLevel thresh="50000"/>
                    </a:blip>
                    <a:srcRect/>
                    <a:stretch>
                      <a:fillRect/>
                    </a:stretch>
                  </pic:blipFill>
                  <pic:spPr bwMode="auto">
                    <a:xfrm>
                      <a:off x="0" y="0"/>
                      <a:ext cx="2333625" cy="2876550"/>
                    </a:xfrm>
                    <a:prstGeom prst="rect">
                      <a:avLst/>
                    </a:prstGeom>
                    <a:noFill/>
                    <a:ln w="9525">
                      <a:noFill/>
                      <a:miter lim="800000"/>
                      <a:headEnd/>
                      <a:tailEnd/>
                    </a:ln>
                  </pic:spPr>
                </pic:pic>
              </a:graphicData>
            </a:graphic>
          </wp:inline>
        </w:drawing>
      </w:r>
    </w:p>
    <w:p w:rsidR="002E7492" w:rsidRPr="00BB715A" w:rsidRDefault="002E7492" w:rsidP="002E7492">
      <w:pPr>
        <w:autoSpaceDE w:val="0"/>
        <w:autoSpaceDN w:val="0"/>
        <w:adjustRightInd w:val="0"/>
        <w:jc w:val="center"/>
        <w:rPr>
          <w:color w:val="000000"/>
        </w:rPr>
      </w:pPr>
    </w:p>
    <w:p w:rsidR="002E7492" w:rsidRPr="00873824" w:rsidRDefault="002E7492" w:rsidP="002E7492">
      <w:pPr>
        <w:pStyle w:val="5"/>
      </w:pPr>
      <w:r>
        <w:t xml:space="preserve"> </w:t>
      </w:r>
      <w:r>
        <w:rPr>
          <w:lang w:val="en-US"/>
        </w:rPr>
        <w:t xml:space="preserve">Drawing the graph of the function in the cylindrical coordinate system </w:t>
      </w:r>
      <w:r w:rsidRPr="00873824">
        <w:t>:</w:t>
      </w:r>
    </w:p>
    <w:p w:rsidR="002E7492" w:rsidRPr="00407EBF" w:rsidRDefault="002E7492" w:rsidP="002E7492">
      <w:pPr>
        <w:autoSpaceDE w:val="0"/>
        <w:autoSpaceDN w:val="0"/>
        <w:adjustRightInd w:val="0"/>
        <w:spacing w:before="120"/>
        <w:ind w:left="284" w:hanging="284"/>
        <w:rPr>
          <w:color w:val="000000"/>
          <w:sz w:val="28"/>
          <w:szCs w:val="28"/>
          <w:lang w:val="en-US"/>
        </w:rPr>
      </w:pPr>
      <w:r w:rsidRPr="00407EBF">
        <w:rPr>
          <w:color w:val="000000"/>
          <w:sz w:val="28"/>
          <w:szCs w:val="28"/>
          <w:lang w:val="en-US"/>
        </w:rPr>
        <w:t xml:space="preserve">&gt; </w:t>
      </w:r>
      <w:r w:rsidRPr="00237616">
        <w:rPr>
          <w:color w:val="000000"/>
          <w:sz w:val="28"/>
          <w:szCs w:val="28"/>
          <w:lang w:val="en-US"/>
        </w:rPr>
        <w:tab/>
      </w:r>
      <w:r w:rsidRPr="00407EBF">
        <w:rPr>
          <w:rFonts w:ascii="Courier New" w:hAnsi="Courier New" w:cs="Courier New"/>
          <w:b/>
          <w:bCs/>
          <w:color w:val="000000"/>
          <w:sz w:val="28"/>
          <w:szCs w:val="28"/>
          <w:lang w:val="en-US"/>
        </w:rPr>
        <w:t>restart:</w:t>
      </w:r>
    </w:p>
    <w:p w:rsidR="002E7492" w:rsidRPr="00237616" w:rsidRDefault="002E7492" w:rsidP="002E7492">
      <w:pPr>
        <w:autoSpaceDE w:val="0"/>
        <w:autoSpaceDN w:val="0"/>
        <w:adjustRightInd w:val="0"/>
        <w:spacing w:before="120"/>
        <w:ind w:left="284" w:hanging="284"/>
        <w:rPr>
          <w:rFonts w:ascii="Courier New" w:hAnsi="Courier New" w:cs="Courier New"/>
          <w:b/>
          <w:bCs/>
          <w:color w:val="000000"/>
          <w:sz w:val="28"/>
          <w:szCs w:val="28"/>
          <w:lang w:val="en-US"/>
        </w:rPr>
      </w:pPr>
      <w:r w:rsidRPr="00407EBF">
        <w:rPr>
          <w:color w:val="000000"/>
          <w:sz w:val="28"/>
          <w:szCs w:val="28"/>
          <w:lang w:val="en-US"/>
        </w:rPr>
        <w:t xml:space="preserve">&gt; </w:t>
      </w:r>
      <w:r w:rsidRPr="00261346">
        <w:rPr>
          <w:color w:val="000000"/>
          <w:sz w:val="28"/>
          <w:szCs w:val="28"/>
          <w:lang w:val="en-US"/>
        </w:rPr>
        <w:tab/>
      </w:r>
      <w:r w:rsidRPr="00407EBF">
        <w:rPr>
          <w:rFonts w:ascii="Courier New" w:hAnsi="Courier New" w:cs="Courier New"/>
          <w:b/>
          <w:bCs/>
          <w:color w:val="000000"/>
          <w:sz w:val="28"/>
          <w:szCs w:val="28"/>
          <w:lang w:val="en-US"/>
        </w:rPr>
        <w:t>plot3d(h^2,a=-Pi..Pi,</w:t>
      </w:r>
    </w:p>
    <w:p w:rsidR="002E7492" w:rsidRPr="00237616" w:rsidRDefault="002E7492" w:rsidP="002E7492">
      <w:pPr>
        <w:autoSpaceDE w:val="0"/>
        <w:autoSpaceDN w:val="0"/>
        <w:adjustRightInd w:val="0"/>
        <w:ind w:left="284" w:hanging="284"/>
        <w:rPr>
          <w:rFonts w:ascii="Courier New" w:hAnsi="Courier New" w:cs="Courier New"/>
          <w:b/>
          <w:bCs/>
          <w:color w:val="000000"/>
          <w:sz w:val="28"/>
          <w:szCs w:val="28"/>
          <w:lang w:val="en-US"/>
        </w:rPr>
      </w:pPr>
      <w:r w:rsidRPr="00237616">
        <w:rPr>
          <w:rFonts w:ascii="Courier New" w:hAnsi="Courier New" w:cs="Courier New"/>
          <w:b/>
          <w:bCs/>
          <w:color w:val="000000"/>
          <w:sz w:val="28"/>
          <w:szCs w:val="28"/>
          <w:lang w:val="en-US"/>
        </w:rPr>
        <w:tab/>
      </w:r>
      <w:r w:rsidRPr="00407EBF">
        <w:rPr>
          <w:rFonts w:ascii="Courier New" w:hAnsi="Courier New" w:cs="Courier New"/>
          <w:b/>
          <w:bCs/>
          <w:color w:val="000000"/>
          <w:sz w:val="28"/>
          <w:szCs w:val="28"/>
          <w:lang w:val="en-US"/>
        </w:rPr>
        <w:t>h=-5..5,coords=cylindrical,style=patch,</w:t>
      </w:r>
    </w:p>
    <w:p w:rsidR="002E7492" w:rsidRPr="00481B3B" w:rsidRDefault="002E7492" w:rsidP="002E7492">
      <w:pPr>
        <w:autoSpaceDE w:val="0"/>
        <w:autoSpaceDN w:val="0"/>
        <w:adjustRightInd w:val="0"/>
        <w:ind w:left="284" w:hanging="284"/>
        <w:rPr>
          <w:rFonts w:ascii="Courier New" w:hAnsi="Courier New" w:cs="Courier New"/>
          <w:b/>
          <w:bCs/>
          <w:color w:val="000000"/>
          <w:sz w:val="28"/>
          <w:szCs w:val="28"/>
          <w:lang w:val="en-US"/>
        </w:rPr>
      </w:pPr>
      <w:r w:rsidRPr="00237616">
        <w:rPr>
          <w:rFonts w:ascii="Courier New" w:hAnsi="Courier New" w:cs="Courier New"/>
          <w:b/>
          <w:bCs/>
          <w:color w:val="000000"/>
          <w:sz w:val="28"/>
          <w:szCs w:val="28"/>
          <w:lang w:val="en-US"/>
        </w:rPr>
        <w:tab/>
      </w:r>
      <w:r w:rsidRPr="00407EBF">
        <w:rPr>
          <w:rFonts w:ascii="Courier New" w:hAnsi="Courier New" w:cs="Courier New"/>
          <w:b/>
          <w:bCs/>
          <w:color w:val="000000"/>
          <w:sz w:val="28"/>
          <w:szCs w:val="28"/>
          <w:lang w:val="en-US"/>
        </w:rPr>
        <w:t xml:space="preserve">title=" </w:t>
      </w:r>
      <w:r>
        <w:rPr>
          <w:rFonts w:ascii="Courier New" w:hAnsi="Courier New" w:cs="Courier New"/>
          <w:b/>
          <w:bCs/>
          <w:color w:val="000000"/>
          <w:sz w:val="28"/>
          <w:szCs w:val="28"/>
          <w:lang w:val="en-US"/>
        </w:rPr>
        <w:t>NONLINEAR conus</w:t>
      </w:r>
      <w:r w:rsidRPr="00407EBF">
        <w:rPr>
          <w:rFonts w:ascii="Courier New" w:hAnsi="Courier New" w:cs="Courier New"/>
          <w:b/>
          <w:bCs/>
          <w:color w:val="000000"/>
          <w:sz w:val="28"/>
          <w:szCs w:val="28"/>
          <w:lang w:val="en-US"/>
        </w:rPr>
        <w:t>",thickness=1);</w:t>
      </w:r>
    </w:p>
    <w:p w:rsidR="002E7492" w:rsidRPr="00873824" w:rsidRDefault="002E7492" w:rsidP="002E7492">
      <w:pPr>
        <w:autoSpaceDE w:val="0"/>
        <w:autoSpaceDN w:val="0"/>
        <w:adjustRightInd w:val="0"/>
        <w:ind w:left="0" w:right="-1" w:firstLine="0"/>
        <w:jc w:val="center"/>
        <w:rPr>
          <w:color w:val="000000"/>
          <w:lang w:val="en-US"/>
        </w:rPr>
      </w:pPr>
      <w:r>
        <w:rPr>
          <w:noProof/>
          <w:color w:val="000000"/>
        </w:rPr>
        <w:drawing>
          <wp:inline distT="0" distB="0" distL="0" distR="0">
            <wp:extent cx="2828925" cy="3019425"/>
            <wp:effectExtent l="19050" t="0" r="952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3" cstate="print">
                      <a:grayscl/>
                      <a:biLevel thresh="50000"/>
                    </a:blip>
                    <a:srcRect/>
                    <a:stretch>
                      <a:fillRect/>
                    </a:stretch>
                  </pic:blipFill>
                  <pic:spPr bwMode="auto">
                    <a:xfrm>
                      <a:off x="0" y="0"/>
                      <a:ext cx="2828925" cy="3019425"/>
                    </a:xfrm>
                    <a:prstGeom prst="rect">
                      <a:avLst/>
                    </a:prstGeom>
                    <a:noFill/>
                    <a:ln w="9525">
                      <a:noFill/>
                      <a:miter lim="800000"/>
                      <a:headEnd/>
                      <a:tailEnd/>
                    </a:ln>
                  </pic:spPr>
                </pic:pic>
              </a:graphicData>
            </a:graphic>
          </wp:inline>
        </w:drawing>
      </w:r>
    </w:p>
    <w:p w:rsidR="002E7492" w:rsidRDefault="002E7492" w:rsidP="002E7492">
      <w:pPr>
        <w:pStyle w:val="5"/>
      </w:pPr>
    </w:p>
    <w:p w:rsidR="002E7492" w:rsidRPr="00873824" w:rsidRDefault="002E7492" w:rsidP="002E7492">
      <w:pPr>
        <w:pStyle w:val="5"/>
      </w:pPr>
      <w:r>
        <w:t xml:space="preserve"> </w:t>
      </w:r>
      <w:r>
        <w:rPr>
          <w:lang w:val="en-US"/>
        </w:rPr>
        <w:t>The</w:t>
      </w:r>
      <w:r w:rsidRPr="0079498A">
        <w:rPr>
          <w:lang w:val="en-US"/>
        </w:rPr>
        <w:t xml:space="preserve"> </w:t>
      </w:r>
      <w:r>
        <w:rPr>
          <w:lang w:val="en-US"/>
        </w:rPr>
        <w:t>current</w:t>
      </w:r>
      <w:r w:rsidRPr="0079498A">
        <w:rPr>
          <w:lang w:val="en-US"/>
        </w:rPr>
        <w:t xml:space="preserve"> </w:t>
      </w:r>
      <w:r>
        <w:rPr>
          <w:lang w:val="en-US"/>
        </w:rPr>
        <w:t>section</w:t>
      </w:r>
      <w:r w:rsidRPr="0079498A">
        <w:rPr>
          <w:lang w:val="en-US"/>
        </w:rPr>
        <w:t xml:space="preserve"> </w:t>
      </w:r>
      <w:r>
        <w:rPr>
          <w:lang w:val="en-US"/>
        </w:rPr>
        <w:t>tackles</w:t>
      </w:r>
      <w:r w:rsidRPr="0079498A">
        <w:rPr>
          <w:lang w:val="en-US"/>
        </w:rPr>
        <w:t xml:space="preserve"> </w:t>
      </w:r>
      <w:r>
        <w:rPr>
          <w:lang w:val="en-US"/>
        </w:rPr>
        <w:t>the</w:t>
      </w:r>
      <w:r w:rsidRPr="0079498A">
        <w:rPr>
          <w:lang w:val="en-US"/>
        </w:rPr>
        <w:t xml:space="preserve"> </w:t>
      </w:r>
      <w:r>
        <w:rPr>
          <w:lang w:val="en-US"/>
        </w:rPr>
        <w:t>most</w:t>
      </w:r>
      <w:r w:rsidRPr="0079498A">
        <w:rPr>
          <w:lang w:val="en-US"/>
        </w:rPr>
        <w:t xml:space="preserve"> </w:t>
      </w:r>
      <w:r>
        <w:rPr>
          <w:lang w:val="en-US"/>
        </w:rPr>
        <w:t>widely</w:t>
      </w:r>
      <w:r w:rsidRPr="0079498A">
        <w:rPr>
          <w:lang w:val="en-US"/>
        </w:rPr>
        <w:t xml:space="preserve"> </w:t>
      </w:r>
      <w:r>
        <w:rPr>
          <w:lang w:val="en-US"/>
        </w:rPr>
        <w:t>used</w:t>
      </w:r>
      <w:r w:rsidRPr="0079498A">
        <w:rPr>
          <w:lang w:val="en-US"/>
        </w:rPr>
        <w:t xml:space="preserve"> </w:t>
      </w:r>
      <w:r>
        <w:rPr>
          <w:lang w:val="en-US"/>
        </w:rPr>
        <w:t>operators</w:t>
      </w:r>
      <w:r w:rsidRPr="0079498A">
        <w:rPr>
          <w:lang w:val="en-US"/>
        </w:rPr>
        <w:t xml:space="preserve"> </w:t>
      </w:r>
      <w:r>
        <w:rPr>
          <w:lang w:val="en-US"/>
        </w:rPr>
        <w:t>for</w:t>
      </w:r>
      <w:r w:rsidRPr="0079498A">
        <w:rPr>
          <w:lang w:val="en-US"/>
        </w:rPr>
        <w:t xml:space="preserve"> </w:t>
      </w:r>
      <w:r>
        <w:rPr>
          <w:lang w:val="en-US"/>
        </w:rPr>
        <w:t>drawing</w:t>
      </w:r>
      <w:r w:rsidRPr="0079498A">
        <w:rPr>
          <w:lang w:val="en-US"/>
        </w:rPr>
        <w:t xml:space="preserve"> 2-</w:t>
      </w:r>
      <w:r>
        <w:rPr>
          <w:lang w:val="en-US"/>
        </w:rPr>
        <w:t>or</w:t>
      </w:r>
      <w:r w:rsidRPr="0079498A">
        <w:rPr>
          <w:lang w:val="en-US"/>
        </w:rPr>
        <w:t xml:space="preserve"> 3 –</w:t>
      </w:r>
      <w:r>
        <w:rPr>
          <w:lang w:val="en-US"/>
        </w:rPr>
        <w:t>dimensional graphs of functions, used for visualizing the results of the research.</w:t>
      </w:r>
    </w:p>
    <w:p w:rsidR="002E7492" w:rsidRPr="00873824" w:rsidRDefault="002E7492" w:rsidP="002E7492">
      <w:pPr>
        <w:pStyle w:val="3"/>
      </w:pPr>
      <w:r w:rsidRPr="00873824">
        <w:t>1.3</w:t>
      </w:r>
      <w:r>
        <w:t>.</w:t>
      </w:r>
      <w:r w:rsidRPr="00873824">
        <w:t xml:space="preserve"> </w:t>
      </w:r>
      <w:r>
        <w:rPr>
          <w:lang w:val="en-US"/>
        </w:rPr>
        <w:t>Calculating the limits</w:t>
      </w:r>
      <w:r>
        <w:t xml:space="preserve"> </w:t>
      </w:r>
    </w:p>
    <w:p w:rsidR="002E7492" w:rsidRDefault="002E7492" w:rsidP="002E7492">
      <w:pPr>
        <w:pStyle w:val="5"/>
      </w:pPr>
      <w:r>
        <w:t xml:space="preserve"> </w:t>
      </w:r>
      <w:r>
        <w:rPr>
          <w:lang w:val="en-US"/>
        </w:rPr>
        <w:t>For calculating the limits of the function with</w:t>
      </w:r>
      <w:r w:rsidRPr="00873824">
        <w:t xml:space="preserve"> </w:t>
      </w:r>
      <w:r w:rsidRPr="00873824">
        <w:rPr>
          <w:lang w:val="en-US"/>
        </w:rPr>
        <w:t>x</w:t>
      </w:r>
      <w:r w:rsidRPr="00873824">
        <w:t>-&gt;</w:t>
      </w:r>
      <w:r w:rsidRPr="00873824">
        <w:rPr>
          <w:lang w:val="en-US"/>
        </w:rPr>
        <w:t>a</w:t>
      </w:r>
      <w:r w:rsidRPr="00873824">
        <w:t xml:space="preserve"> </w:t>
      </w:r>
      <w:r>
        <w:rPr>
          <w:lang w:val="en-US"/>
        </w:rPr>
        <w:t>the following function is used</w:t>
      </w:r>
      <w:r w:rsidRPr="00873824">
        <w:t xml:space="preserve">: </w:t>
      </w:r>
    </w:p>
    <w:p w:rsidR="002E7492" w:rsidRPr="003C2773" w:rsidRDefault="002E7492" w:rsidP="002E7492">
      <w:pPr>
        <w:pStyle w:val="5"/>
        <w:spacing w:before="120" w:after="120"/>
        <w:ind w:right="0" w:firstLine="0"/>
        <w:jc w:val="center"/>
        <w:rPr>
          <w:lang w:val="en-US"/>
        </w:rPr>
      </w:pPr>
      <w:r w:rsidRPr="00873824">
        <w:rPr>
          <w:lang w:val="en-US"/>
        </w:rPr>
        <w:lastRenderedPageBreak/>
        <w:t>limit</w:t>
      </w:r>
      <w:r w:rsidRPr="003C2773">
        <w:rPr>
          <w:lang w:val="en-US"/>
        </w:rPr>
        <w:t>(</w:t>
      </w:r>
      <w:r w:rsidRPr="00873824">
        <w:rPr>
          <w:lang w:val="en-US"/>
        </w:rPr>
        <w:t>f</w:t>
      </w:r>
      <w:r w:rsidRPr="003C2773">
        <w:rPr>
          <w:lang w:val="en-US"/>
        </w:rPr>
        <w:t>(</w:t>
      </w:r>
      <w:r w:rsidRPr="00873824">
        <w:rPr>
          <w:lang w:val="en-US"/>
        </w:rPr>
        <w:t>x</w:t>
      </w:r>
      <w:r w:rsidRPr="003C2773">
        <w:rPr>
          <w:lang w:val="en-US"/>
        </w:rPr>
        <w:t>),</w:t>
      </w:r>
      <w:r w:rsidRPr="00873824">
        <w:rPr>
          <w:lang w:val="en-US"/>
        </w:rPr>
        <w:t>x</w:t>
      </w:r>
      <w:r w:rsidRPr="003C2773">
        <w:rPr>
          <w:lang w:val="en-US"/>
        </w:rPr>
        <w:t> = </w:t>
      </w:r>
      <w:r w:rsidRPr="00873824">
        <w:rPr>
          <w:lang w:val="en-US"/>
        </w:rPr>
        <w:t>a</w:t>
      </w:r>
      <w:r w:rsidRPr="003C2773">
        <w:rPr>
          <w:lang w:val="en-US"/>
        </w:rPr>
        <w:t xml:space="preserve">, </w:t>
      </w:r>
      <w:r w:rsidRPr="00873824">
        <w:rPr>
          <w:lang w:val="en-US"/>
        </w:rPr>
        <w:t>g</w:t>
      </w:r>
      <w:r w:rsidRPr="003C2773">
        <w:rPr>
          <w:lang w:val="en-US"/>
        </w:rPr>
        <w:t>),</w:t>
      </w:r>
    </w:p>
    <w:p w:rsidR="002E7492" w:rsidRPr="00873824" w:rsidRDefault="002E7492" w:rsidP="002E7492">
      <w:pPr>
        <w:pStyle w:val="5"/>
        <w:ind w:firstLine="0"/>
      </w:pPr>
      <w:r w:rsidRPr="003C2773">
        <w:rPr>
          <w:lang w:val="en-US"/>
        </w:rPr>
        <w:t xml:space="preserve"> </w:t>
      </w:r>
      <w:r>
        <w:rPr>
          <w:lang w:val="en-US"/>
        </w:rPr>
        <w:t>where</w:t>
      </w:r>
      <w:r>
        <w:t xml:space="preserve"> </w:t>
      </w:r>
      <w:r w:rsidRPr="00873824">
        <w:rPr>
          <w:lang w:val="en-US"/>
        </w:rPr>
        <w:t>f</w:t>
      </w:r>
      <w:r w:rsidRPr="00873824">
        <w:t>(</w:t>
      </w:r>
      <w:r w:rsidRPr="00873824">
        <w:rPr>
          <w:lang w:val="en-US"/>
        </w:rPr>
        <w:t>x</w:t>
      </w:r>
      <w:r w:rsidRPr="00873824">
        <w:t xml:space="preserve">) </w:t>
      </w:r>
      <w:r>
        <w:t xml:space="preserve">— </w:t>
      </w:r>
      <w:r>
        <w:rPr>
          <w:lang w:val="en-US"/>
        </w:rPr>
        <w:t>algebraic expression</w:t>
      </w:r>
      <w:r w:rsidRPr="00873824">
        <w:t>,</w:t>
      </w:r>
    </w:p>
    <w:p w:rsidR="002E7492" w:rsidRPr="00873824" w:rsidRDefault="002E7492" w:rsidP="002E7492">
      <w:pPr>
        <w:pStyle w:val="5"/>
      </w:pPr>
      <w:r>
        <w:t xml:space="preserve"> </w:t>
      </w:r>
      <w:r w:rsidRPr="00873824">
        <w:rPr>
          <w:lang w:val="en-US"/>
        </w:rPr>
        <w:t>x</w:t>
      </w:r>
      <w:r w:rsidRPr="00873824">
        <w:t xml:space="preserve"> </w:t>
      </w:r>
      <w:r>
        <w:t>—</w:t>
      </w:r>
      <w:r w:rsidRPr="00873824">
        <w:t xml:space="preserve"> </w:t>
      </w:r>
      <w:r>
        <w:rPr>
          <w:lang w:val="en-US"/>
        </w:rPr>
        <w:t>the name of the variable</w:t>
      </w:r>
      <w:r w:rsidRPr="00873824">
        <w:t xml:space="preserve">, </w:t>
      </w:r>
    </w:p>
    <w:p w:rsidR="002E7492" w:rsidRPr="007C4C23" w:rsidRDefault="002E7492" w:rsidP="002E7492">
      <w:pPr>
        <w:pStyle w:val="5"/>
        <w:rPr>
          <w:szCs w:val="28"/>
        </w:rPr>
      </w:pPr>
      <w:r>
        <w:rPr>
          <w:szCs w:val="28"/>
        </w:rPr>
        <w:t xml:space="preserve"> </w:t>
      </w:r>
      <w:r w:rsidRPr="00873824">
        <w:rPr>
          <w:szCs w:val="28"/>
          <w:lang w:val="en-US"/>
        </w:rPr>
        <w:t>g</w:t>
      </w:r>
      <w:r w:rsidRPr="00873824">
        <w:rPr>
          <w:szCs w:val="28"/>
        </w:rPr>
        <w:t xml:space="preserve"> </w:t>
      </w:r>
      <w:r>
        <w:rPr>
          <w:szCs w:val="28"/>
        </w:rPr>
        <w:t>—</w:t>
      </w:r>
      <w:r w:rsidRPr="00873824">
        <w:rPr>
          <w:szCs w:val="28"/>
        </w:rPr>
        <w:t xml:space="preserve"> </w:t>
      </w:r>
      <w:r>
        <w:rPr>
          <w:szCs w:val="28"/>
          <w:lang w:val="en-US"/>
        </w:rPr>
        <w:t>the parameter</w:t>
      </w:r>
      <w:r w:rsidRPr="00873824">
        <w:rPr>
          <w:szCs w:val="28"/>
        </w:rPr>
        <w:t xml:space="preserve">, </w:t>
      </w:r>
      <w:r>
        <w:rPr>
          <w:szCs w:val="28"/>
          <w:lang w:val="en-US"/>
        </w:rPr>
        <w:t>referring to the direction  of searching the limit</w:t>
      </w:r>
      <w:r w:rsidRPr="00873824">
        <w:rPr>
          <w:szCs w:val="28"/>
        </w:rPr>
        <w:t xml:space="preserve"> </w:t>
      </w:r>
      <w:r>
        <w:rPr>
          <w:szCs w:val="28"/>
        </w:rPr>
        <w:t xml:space="preserve">— </w:t>
      </w:r>
      <w:r>
        <w:rPr>
          <w:szCs w:val="28"/>
          <w:lang w:val="en-US"/>
        </w:rPr>
        <w:t>left</w:t>
      </w:r>
      <w:r w:rsidRPr="00873824">
        <w:rPr>
          <w:szCs w:val="28"/>
        </w:rPr>
        <w:t>,</w:t>
      </w:r>
      <w:r>
        <w:rPr>
          <w:szCs w:val="28"/>
        </w:rPr>
        <w:t xml:space="preserve"> </w:t>
      </w:r>
      <w:r w:rsidRPr="00873824">
        <w:rPr>
          <w:szCs w:val="28"/>
          <w:lang w:val="en-US"/>
        </w:rPr>
        <w:t>right</w:t>
      </w:r>
      <w:r w:rsidRPr="00873824">
        <w:rPr>
          <w:szCs w:val="28"/>
        </w:rPr>
        <w:t xml:space="preserve"> </w:t>
      </w:r>
      <w:r>
        <w:rPr>
          <w:szCs w:val="28"/>
        </w:rPr>
        <w:t>—</w:t>
      </w:r>
      <w:r w:rsidRPr="00873824">
        <w:rPr>
          <w:szCs w:val="28"/>
        </w:rPr>
        <w:t xml:space="preserve"> ,</w:t>
      </w:r>
      <w:r>
        <w:rPr>
          <w:szCs w:val="28"/>
        </w:rPr>
        <w:t xml:space="preserve"> </w:t>
      </w:r>
      <w:r w:rsidRPr="00873824">
        <w:rPr>
          <w:szCs w:val="28"/>
          <w:lang w:val="en-US"/>
        </w:rPr>
        <w:t>real</w:t>
      </w:r>
      <w:r w:rsidRPr="00873824">
        <w:rPr>
          <w:szCs w:val="28"/>
        </w:rPr>
        <w:t xml:space="preserve"> </w:t>
      </w:r>
      <w:r>
        <w:rPr>
          <w:szCs w:val="28"/>
        </w:rPr>
        <w:t>—</w:t>
      </w:r>
      <w:r w:rsidRPr="00873824">
        <w:rPr>
          <w:szCs w:val="28"/>
        </w:rPr>
        <w:t xml:space="preserve"> </w:t>
      </w:r>
      <w:r>
        <w:rPr>
          <w:szCs w:val="28"/>
          <w:lang w:val="en-US"/>
        </w:rPr>
        <w:t>in the field of real numbers</w:t>
      </w:r>
      <w:r w:rsidRPr="00873824">
        <w:rPr>
          <w:szCs w:val="28"/>
        </w:rPr>
        <w:t>,</w:t>
      </w:r>
      <w:r>
        <w:rPr>
          <w:szCs w:val="28"/>
        </w:rPr>
        <w:t xml:space="preserve"> </w:t>
      </w:r>
      <w:r w:rsidRPr="00873824">
        <w:rPr>
          <w:szCs w:val="28"/>
          <w:lang w:val="en-US"/>
        </w:rPr>
        <w:t>complex</w:t>
      </w:r>
      <w:r w:rsidRPr="00873824">
        <w:rPr>
          <w:szCs w:val="28"/>
        </w:rPr>
        <w:t xml:space="preserve"> </w:t>
      </w:r>
      <w:r>
        <w:rPr>
          <w:szCs w:val="28"/>
        </w:rPr>
        <w:t>—</w:t>
      </w:r>
      <w:r w:rsidRPr="00873824">
        <w:rPr>
          <w:szCs w:val="28"/>
        </w:rPr>
        <w:t xml:space="preserve"> </w:t>
      </w:r>
      <w:r>
        <w:rPr>
          <w:szCs w:val="28"/>
          <w:lang w:val="en-US"/>
        </w:rPr>
        <w:t>complex numbers</w:t>
      </w:r>
      <w:r w:rsidRPr="00873824">
        <w:rPr>
          <w:szCs w:val="28"/>
        </w:rPr>
        <w:t xml:space="preserve">.  </w:t>
      </w:r>
      <w:r w:rsidRPr="00873824">
        <w:rPr>
          <w:szCs w:val="28"/>
          <w:lang w:val="en-US"/>
        </w:rPr>
        <w:t>a</w:t>
      </w:r>
      <w:r w:rsidRPr="00873824">
        <w:rPr>
          <w:szCs w:val="28"/>
        </w:rPr>
        <w:t xml:space="preserve"> </w:t>
      </w:r>
      <w:r>
        <w:rPr>
          <w:szCs w:val="28"/>
        </w:rPr>
        <w:t>—</w:t>
      </w:r>
      <w:r w:rsidRPr="00873824">
        <w:rPr>
          <w:szCs w:val="28"/>
        </w:rPr>
        <w:t xml:space="preserve"> </w:t>
      </w:r>
      <w:r>
        <w:rPr>
          <w:szCs w:val="28"/>
          <w:lang w:val="en-US"/>
        </w:rPr>
        <w:t>can</w:t>
      </w:r>
      <w:r w:rsidRPr="00480523">
        <w:rPr>
          <w:szCs w:val="28"/>
          <w:lang w:val="en-US"/>
        </w:rPr>
        <w:t xml:space="preserve"> </w:t>
      </w:r>
      <w:r>
        <w:rPr>
          <w:szCs w:val="28"/>
          <w:lang w:val="en-US"/>
        </w:rPr>
        <w:t>be</w:t>
      </w:r>
      <w:r w:rsidRPr="00480523">
        <w:rPr>
          <w:szCs w:val="28"/>
          <w:lang w:val="en-US"/>
        </w:rPr>
        <w:t xml:space="preserve"> </w:t>
      </w:r>
      <w:r w:rsidRPr="00873824">
        <w:rPr>
          <w:szCs w:val="28"/>
        </w:rPr>
        <w:t xml:space="preserve"> (</w:t>
      </w:r>
      <w:r w:rsidRPr="00873824">
        <w:rPr>
          <w:szCs w:val="28"/>
          <w:lang w:val="en-US"/>
        </w:rPr>
        <w:t>infinity</w:t>
      </w:r>
      <w:r w:rsidRPr="00873824">
        <w:rPr>
          <w:szCs w:val="28"/>
        </w:rPr>
        <w:t xml:space="preserve">), </w:t>
      </w:r>
      <w:r>
        <w:rPr>
          <w:szCs w:val="28"/>
          <w:lang w:val="en-US"/>
        </w:rPr>
        <w:t>both</w:t>
      </w:r>
      <w:r w:rsidRPr="00480523">
        <w:rPr>
          <w:szCs w:val="28"/>
          <w:lang w:val="en-US"/>
        </w:rPr>
        <w:t xml:space="preserve"> </w:t>
      </w:r>
      <w:r>
        <w:rPr>
          <w:szCs w:val="28"/>
          <w:lang w:val="en-US"/>
        </w:rPr>
        <w:t xml:space="preserve">positive ,and negative. </w:t>
      </w:r>
      <w:r>
        <w:rPr>
          <w:szCs w:val="28"/>
        </w:rPr>
        <w:t xml:space="preserve"> </w:t>
      </w:r>
      <w:r>
        <w:rPr>
          <w:szCs w:val="28"/>
          <w:lang w:val="en-US"/>
        </w:rPr>
        <w:t>The examples of implementing this function are given below:</w:t>
      </w:r>
    </w:p>
    <w:p w:rsidR="002E7492" w:rsidRPr="00407EBF" w:rsidRDefault="002E7492" w:rsidP="002E7492">
      <w:pPr>
        <w:autoSpaceDE w:val="0"/>
        <w:autoSpaceDN w:val="0"/>
        <w:adjustRightInd w:val="0"/>
        <w:ind w:left="426" w:hanging="426"/>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restart;</w:t>
      </w:r>
    </w:p>
    <w:p w:rsidR="002E7492" w:rsidRPr="00407EBF" w:rsidRDefault="002E7492" w:rsidP="002E7492">
      <w:pPr>
        <w:autoSpaceDE w:val="0"/>
        <w:autoSpaceDN w:val="0"/>
        <w:adjustRightInd w:val="0"/>
        <w:ind w:left="426" w:hanging="426"/>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with(linalg):</w:t>
      </w:r>
    </w:p>
    <w:p w:rsidR="002E7492" w:rsidRPr="00407EBF" w:rsidRDefault="002E7492" w:rsidP="002E7492">
      <w:pPr>
        <w:autoSpaceDE w:val="0"/>
        <w:autoSpaceDN w:val="0"/>
        <w:adjustRightInd w:val="0"/>
        <w:ind w:left="426" w:hanging="426"/>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Limit(f(x),x=a);</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27"/>
          <w:sz w:val="28"/>
          <w:szCs w:val="28"/>
        </w:rPr>
        <w:drawing>
          <wp:inline distT="0" distB="0" distL="0" distR="0">
            <wp:extent cx="828675" cy="36195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4" cstate="print">
                      <a:grayscl/>
                      <a:biLevel thresh="50000"/>
                    </a:blip>
                    <a:srcRect/>
                    <a:stretch>
                      <a:fillRect/>
                    </a:stretch>
                  </pic:blipFill>
                  <pic:spPr bwMode="auto">
                    <a:xfrm>
                      <a:off x="0" y="0"/>
                      <a:ext cx="828675" cy="3619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left="284" w:right="-1" w:hanging="284"/>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Li</w:t>
      </w:r>
      <w:r w:rsidRPr="00407EBF">
        <w:rPr>
          <w:rFonts w:ascii="Courier New" w:hAnsi="Courier New" w:cs="Courier New"/>
          <w:b/>
          <w:bCs/>
          <w:color w:val="000000"/>
          <w:sz w:val="28"/>
          <w:szCs w:val="28"/>
          <w:lang w:val="en-US"/>
        </w:rPr>
        <w:t>m</w:t>
      </w:r>
      <w:r w:rsidRPr="00407EBF">
        <w:rPr>
          <w:rFonts w:ascii="Courier New" w:hAnsi="Courier New" w:cs="Courier New"/>
          <w:b/>
          <w:bCs/>
          <w:color w:val="000000"/>
          <w:sz w:val="28"/>
          <w:szCs w:val="28"/>
          <w:lang w:val="en-US"/>
        </w:rPr>
        <w:t>it(sin(x)^tan(x),x=0)=limit(sin(x)^tan(x),x=0);</w:t>
      </w:r>
    </w:p>
    <w:p w:rsidR="002E7492" w:rsidRPr="00407EBF" w:rsidRDefault="002E7492" w:rsidP="002E7492">
      <w:pPr>
        <w:autoSpaceDE w:val="0"/>
        <w:autoSpaceDN w:val="0"/>
        <w:adjustRightInd w:val="0"/>
        <w:spacing w:before="120" w:line="360" w:lineRule="auto"/>
        <w:ind w:left="284" w:right="0" w:hanging="284"/>
        <w:jc w:val="center"/>
        <w:rPr>
          <w:color w:val="000000"/>
          <w:lang w:val="en-US"/>
        </w:rPr>
      </w:pPr>
      <w:r>
        <w:rPr>
          <w:noProof/>
          <w:color w:val="000000"/>
          <w:position w:val="-27"/>
          <w:sz w:val="28"/>
          <w:szCs w:val="28"/>
        </w:rPr>
        <w:drawing>
          <wp:inline distT="0" distB="0" distL="0" distR="0">
            <wp:extent cx="1428750" cy="40005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5" cstate="print">
                      <a:grayscl/>
                      <a:biLevel thresh="50000"/>
                    </a:blip>
                    <a:srcRect/>
                    <a:stretch>
                      <a:fillRect/>
                    </a:stretch>
                  </pic:blipFill>
                  <pic:spPr bwMode="auto">
                    <a:xfrm>
                      <a:off x="0" y="0"/>
                      <a:ext cx="1428750" cy="400050"/>
                    </a:xfrm>
                    <a:prstGeom prst="rect">
                      <a:avLst/>
                    </a:prstGeom>
                    <a:noFill/>
                    <a:ln w="9525">
                      <a:noFill/>
                      <a:miter lim="800000"/>
                      <a:headEnd/>
                      <a:tailEnd/>
                    </a:ln>
                  </pic:spPr>
                </pic:pic>
              </a:graphicData>
            </a:graphic>
          </wp:inline>
        </w:drawing>
      </w:r>
    </w:p>
    <w:p w:rsidR="002E7492" w:rsidRPr="00237616" w:rsidRDefault="002E7492" w:rsidP="002E7492">
      <w:pPr>
        <w:autoSpaceDE w:val="0"/>
        <w:autoSpaceDN w:val="0"/>
        <w:adjustRightInd w:val="0"/>
        <w:ind w:left="284" w:right="-1" w:hanging="284"/>
        <w:rPr>
          <w:rFonts w:ascii="Courier New" w:hAnsi="Courier New" w:cs="Courier New"/>
          <w:b/>
          <w:bCs/>
          <w:color w:val="000000"/>
          <w:sz w:val="28"/>
          <w:szCs w:val="28"/>
          <w:lang w:val="en-US"/>
        </w:rPr>
      </w:pPr>
      <w:r w:rsidRPr="00663F90">
        <w:rPr>
          <w:color w:val="000000"/>
          <w:sz w:val="28"/>
          <w:szCs w:val="28"/>
          <w:lang w:val="en-US"/>
        </w:rPr>
        <w:t>&gt;</w:t>
      </w:r>
      <w:r>
        <w:rPr>
          <w:color w:val="000000"/>
          <w:sz w:val="28"/>
          <w:szCs w:val="28"/>
          <w:lang w:val="en-US"/>
        </w:rPr>
        <w:t xml:space="preserve"> </w:t>
      </w:r>
      <w:r w:rsidRPr="00407EBF">
        <w:rPr>
          <w:rFonts w:ascii="Courier New" w:hAnsi="Courier New" w:cs="Courier New"/>
          <w:b/>
          <w:bCs/>
          <w:color w:val="000000"/>
          <w:sz w:val="28"/>
          <w:szCs w:val="28"/>
          <w:lang w:val="en-US"/>
        </w:rPr>
        <w:t>Li</w:t>
      </w:r>
      <w:r w:rsidRPr="00407EBF">
        <w:rPr>
          <w:rFonts w:ascii="Courier New" w:hAnsi="Courier New" w:cs="Courier New"/>
          <w:b/>
          <w:bCs/>
          <w:color w:val="000000"/>
          <w:sz w:val="28"/>
          <w:szCs w:val="28"/>
          <w:lang w:val="en-US"/>
        </w:rPr>
        <w:t>m</w:t>
      </w:r>
      <w:r w:rsidRPr="00407EBF">
        <w:rPr>
          <w:rFonts w:ascii="Courier New" w:hAnsi="Courier New" w:cs="Courier New"/>
          <w:b/>
          <w:bCs/>
          <w:color w:val="000000"/>
          <w:sz w:val="28"/>
          <w:szCs w:val="28"/>
          <w:lang w:val="en-US"/>
        </w:rPr>
        <w:t>it((1+(3/x)^x),x=infinity)=limit((1+(3/x)^x),</w:t>
      </w:r>
    </w:p>
    <w:p w:rsidR="002E7492" w:rsidRPr="00407EBF" w:rsidRDefault="002E7492" w:rsidP="002E7492">
      <w:pPr>
        <w:autoSpaceDE w:val="0"/>
        <w:autoSpaceDN w:val="0"/>
        <w:adjustRightInd w:val="0"/>
        <w:ind w:left="284" w:right="-1" w:hanging="284"/>
        <w:rPr>
          <w:color w:val="000000"/>
          <w:sz w:val="28"/>
          <w:szCs w:val="28"/>
          <w:lang w:val="en-US"/>
        </w:rPr>
      </w:pPr>
      <w:r w:rsidRPr="00237616">
        <w:rPr>
          <w:rFonts w:ascii="Courier New" w:hAnsi="Courier New" w:cs="Courier New"/>
          <w:b/>
          <w:bCs/>
          <w:color w:val="000000"/>
          <w:sz w:val="28"/>
          <w:szCs w:val="28"/>
          <w:lang w:val="en-US"/>
        </w:rPr>
        <w:tab/>
      </w:r>
      <w:r w:rsidRPr="00407EBF">
        <w:rPr>
          <w:rFonts w:ascii="Courier New" w:hAnsi="Courier New" w:cs="Courier New"/>
          <w:b/>
          <w:bCs/>
          <w:color w:val="000000"/>
          <w:sz w:val="28"/>
          <w:szCs w:val="28"/>
          <w:lang w:val="en-US"/>
        </w:rPr>
        <w:t>x=infinity);</w:t>
      </w:r>
    </w:p>
    <w:p w:rsidR="002E7492" w:rsidRPr="00407EBF" w:rsidRDefault="002E7492" w:rsidP="002E7492">
      <w:pPr>
        <w:autoSpaceDE w:val="0"/>
        <w:autoSpaceDN w:val="0"/>
        <w:adjustRightInd w:val="0"/>
        <w:spacing w:before="120" w:line="360" w:lineRule="auto"/>
        <w:ind w:left="284" w:right="0" w:hanging="284"/>
        <w:jc w:val="center"/>
        <w:rPr>
          <w:color w:val="000000"/>
          <w:sz w:val="28"/>
          <w:szCs w:val="28"/>
          <w:lang w:val="en-US"/>
        </w:rPr>
      </w:pPr>
      <w:r>
        <w:rPr>
          <w:noProof/>
          <w:color w:val="000000"/>
          <w:position w:val="-29"/>
          <w:sz w:val="28"/>
          <w:szCs w:val="28"/>
        </w:rPr>
        <w:drawing>
          <wp:inline distT="0" distB="0" distL="0" distR="0">
            <wp:extent cx="1323975" cy="48577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6" cstate="print">
                      <a:grayscl/>
                      <a:biLevel thresh="50000"/>
                    </a:blip>
                    <a:srcRect/>
                    <a:stretch>
                      <a:fillRect/>
                    </a:stretch>
                  </pic:blipFill>
                  <pic:spPr bwMode="auto">
                    <a:xfrm>
                      <a:off x="0" y="0"/>
                      <a:ext cx="1323975" cy="485775"/>
                    </a:xfrm>
                    <a:prstGeom prst="rect">
                      <a:avLst/>
                    </a:prstGeom>
                    <a:noFill/>
                    <a:ln w="9525">
                      <a:noFill/>
                      <a:miter lim="800000"/>
                      <a:headEnd/>
                      <a:tailEnd/>
                    </a:ln>
                  </pic:spPr>
                </pic:pic>
              </a:graphicData>
            </a:graphic>
          </wp:inline>
        </w:drawing>
      </w:r>
    </w:p>
    <w:p w:rsidR="002E7492" w:rsidRPr="00237616" w:rsidRDefault="002E7492" w:rsidP="002E7492">
      <w:pPr>
        <w:autoSpaceDE w:val="0"/>
        <w:autoSpaceDN w:val="0"/>
        <w:adjustRightInd w:val="0"/>
        <w:ind w:left="284" w:right="-1" w:hanging="284"/>
        <w:rPr>
          <w:rFonts w:ascii="Courier New" w:hAnsi="Courier New" w:cs="Courier New"/>
          <w:b/>
          <w:bCs/>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Li</w:t>
      </w:r>
      <w:r w:rsidRPr="00407EBF">
        <w:rPr>
          <w:rFonts w:ascii="Courier New" w:hAnsi="Courier New" w:cs="Courier New"/>
          <w:b/>
          <w:bCs/>
          <w:color w:val="000000"/>
          <w:sz w:val="28"/>
          <w:szCs w:val="28"/>
          <w:lang w:val="en-US"/>
        </w:rPr>
        <w:t>m</w:t>
      </w:r>
      <w:r w:rsidRPr="00407EBF">
        <w:rPr>
          <w:rFonts w:ascii="Courier New" w:hAnsi="Courier New" w:cs="Courier New"/>
          <w:b/>
          <w:bCs/>
          <w:color w:val="000000"/>
          <w:sz w:val="28"/>
          <w:szCs w:val="28"/>
          <w:lang w:val="en-US"/>
        </w:rPr>
        <w:t>it(arcsin(sqrt(x^2+x)+x),x=infinity)=</w:t>
      </w:r>
    </w:p>
    <w:p w:rsidR="002E7492" w:rsidRPr="00407EBF" w:rsidRDefault="002E7492" w:rsidP="002E7492">
      <w:pPr>
        <w:autoSpaceDE w:val="0"/>
        <w:autoSpaceDN w:val="0"/>
        <w:adjustRightInd w:val="0"/>
        <w:ind w:left="284" w:right="-1" w:hanging="284"/>
        <w:rPr>
          <w:color w:val="000000"/>
          <w:sz w:val="28"/>
          <w:szCs w:val="28"/>
          <w:lang w:val="en-US"/>
        </w:rPr>
      </w:pPr>
      <w:r w:rsidRPr="00237616">
        <w:rPr>
          <w:rFonts w:ascii="Courier New" w:hAnsi="Courier New" w:cs="Courier New"/>
          <w:b/>
          <w:bCs/>
          <w:color w:val="000000"/>
          <w:sz w:val="28"/>
          <w:szCs w:val="28"/>
          <w:lang w:val="en-US"/>
        </w:rPr>
        <w:tab/>
        <w:t>=</w:t>
      </w:r>
      <w:r w:rsidRPr="00407EBF">
        <w:rPr>
          <w:rFonts w:ascii="Courier New" w:hAnsi="Courier New" w:cs="Courier New"/>
          <w:b/>
          <w:bCs/>
          <w:color w:val="000000"/>
          <w:sz w:val="28"/>
          <w:szCs w:val="28"/>
          <w:lang w:val="en-US"/>
        </w:rPr>
        <w:t>limit(arcsin(sqrt(x^2+x)+x),x=infinity);</w:t>
      </w:r>
    </w:p>
    <w:p w:rsidR="002E7492" w:rsidRPr="00407EBF" w:rsidRDefault="002E7492" w:rsidP="002E7492">
      <w:pPr>
        <w:autoSpaceDE w:val="0"/>
        <w:autoSpaceDN w:val="0"/>
        <w:adjustRightInd w:val="0"/>
        <w:spacing w:before="120" w:line="360" w:lineRule="auto"/>
        <w:ind w:left="284" w:right="0" w:hanging="284"/>
        <w:jc w:val="center"/>
        <w:rPr>
          <w:color w:val="000000"/>
          <w:sz w:val="28"/>
          <w:szCs w:val="28"/>
          <w:lang w:val="en-US"/>
        </w:rPr>
      </w:pPr>
      <w:r>
        <w:rPr>
          <w:noProof/>
          <w:color w:val="000000"/>
          <w:position w:val="-26"/>
          <w:sz w:val="28"/>
          <w:szCs w:val="28"/>
        </w:rPr>
        <w:drawing>
          <wp:inline distT="0" distB="0" distL="0" distR="0">
            <wp:extent cx="2295525" cy="390525"/>
            <wp:effectExtent l="0" t="0" r="952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7" cstate="print">
                      <a:grayscl/>
                      <a:biLevel thresh="50000"/>
                    </a:blip>
                    <a:srcRect/>
                    <a:stretch>
                      <a:fillRect/>
                    </a:stretch>
                  </pic:blipFill>
                  <pic:spPr bwMode="auto">
                    <a:xfrm>
                      <a:off x="0" y="0"/>
                      <a:ext cx="2295525" cy="390525"/>
                    </a:xfrm>
                    <a:prstGeom prst="rect">
                      <a:avLst/>
                    </a:prstGeom>
                    <a:noFill/>
                    <a:ln w="9525">
                      <a:noFill/>
                      <a:miter lim="800000"/>
                      <a:headEnd/>
                      <a:tailEnd/>
                    </a:ln>
                  </pic:spPr>
                </pic:pic>
              </a:graphicData>
            </a:graphic>
          </wp:inline>
        </w:drawing>
      </w:r>
    </w:p>
    <w:p w:rsidR="002E7492" w:rsidRPr="00237616" w:rsidRDefault="002E7492" w:rsidP="002E7492">
      <w:pPr>
        <w:autoSpaceDE w:val="0"/>
        <w:autoSpaceDN w:val="0"/>
        <w:adjustRightInd w:val="0"/>
        <w:ind w:left="284" w:right="-1" w:hanging="284"/>
        <w:rPr>
          <w:rFonts w:ascii="Courier New" w:hAnsi="Courier New" w:cs="Courier New"/>
          <w:b/>
          <w:bCs/>
          <w:color w:val="000000"/>
          <w:sz w:val="28"/>
          <w:szCs w:val="28"/>
          <w:lang w:val="en-US"/>
        </w:rPr>
      </w:pPr>
      <w:r w:rsidRPr="00407EBF">
        <w:rPr>
          <w:color w:val="000000"/>
          <w:sz w:val="28"/>
          <w:szCs w:val="28"/>
          <w:lang w:val="en-US"/>
        </w:rPr>
        <w:t>&gt;</w:t>
      </w:r>
      <w:r>
        <w:rPr>
          <w:color w:val="000000"/>
          <w:sz w:val="28"/>
          <w:szCs w:val="28"/>
          <w:lang w:val="en-US"/>
        </w:rPr>
        <w:t xml:space="preserve"> </w:t>
      </w:r>
      <w:r w:rsidRPr="00407EBF">
        <w:rPr>
          <w:rFonts w:ascii="Courier New" w:hAnsi="Courier New" w:cs="Courier New"/>
          <w:b/>
          <w:bCs/>
          <w:color w:val="000000"/>
          <w:sz w:val="28"/>
          <w:szCs w:val="28"/>
          <w:lang w:val="en-US"/>
        </w:rPr>
        <w:t>Limit((1/x)-(1/exp(x)-1),x=0)=</w:t>
      </w:r>
    </w:p>
    <w:p w:rsidR="002E7492" w:rsidRPr="00407EBF" w:rsidRDefault="002E7492" w:rsidP="002E7492">
      <w:pPr>
        <w:autoSpaceDE w:val="0"/>
        <w:autoSpaceDN w:val="0"/>
        <w:adjustRightInd w:val="0"/>
        <w:ind w:left="284" w:right="-1" w:hanging="284"/>
        <w:rPr>
          <w:color w:val="000000"/>
          <w:sz w:val="28"/>
          <w:szCs w:val="28"/>
          <w:lang w:val="en-US"/>
        </w:rPr>
      </w:pPr>
      <w:r w:rsidRPr="00237616">
        <w:rPr>
          <w:rFonts w:ascii="Courier New" w:hAnsi="Courier New" w:cs="Courier New"/>
          <w:b/>
          <w:bCs/>
          <w:color w:val="000000"/>
          <w:sz w:val="28"/>
          <w:szCs w:val="28"/>
          <w:lang w:val="en-US"/>
        </w:rPr>
        <w:tab/>
        <w:t>=</w:t>
      </w:r>
      <w:r w:rsidRPr="00407EBF">
        <w:rPr>
          <w:rFonts w:ascii="Courier New" w:hAnsi="Courier New" w:cs="Courier New"/>
          <w:b/>
          <w:bCs/>
          <w:color w:val="000000"/>
          <w:sz w:val="28"/>
          <w:szCs w:val="28"/>
          <w:lang w:val="en-US"/>
        </w:rPr>
        <w:t>limit((1/x)-(1/exp(x)-1),x=0);</w:t>
      </w:r>
    </w:p>
    <w:p w:rsidR="002E7492" w:rsidRPr="00407EBF" w:rsidRDefault="002E7492" w:rsidP="002E7492">
      <w:pPr>
        <w:autoSpaceDE w:val="0"/>
        <w:autoSpaceDN w:val="0"/>
        <w:adjustRightInd w:val="0"/>
        <w:spacing w:before="120" w:line="360" w:lineRule="auto"/>
        <w:ind w:left="284" w:right="0" w:hanging="284"/>
        <w:jc w:val="center"/>
        <w:rPr>
          <w:color w:val="000000"/>
          <w:sz w:val="28"/>
          <w:szCs w:val="28"/>
          <w:lang w:val="en-US"/>
        </w:rPr>
      </w:pPr>
      <w:r>
        <w:rPr>
          <w:noProof/>
          <w:color w:val="000000"/>
          <w:position w:val="-30"/>
          <w:sz w:val="28"/>
          <w:szCs w:val="28"/>
        </w:rPr>
        <w:drawing>
          <wp:inline distT="0" distB="0" distL="0" distR="0">
            <wp:extent cx="1952625" cy="428625"/>
            <wp:effectExtent l="1905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8" cstate="print">
                      <a:grayscl/>
                      <a:biLevel thresh="50000"/>
                    </a:blip>
                    <a:srcRect/>
                    <a:stretch>
                      <a:fillRect/>
                    </a:stretch>
                  </pic:blipFill>
                  <pic:spPr bwMode="auto">
                    <a:xfrm>
                      <a:off x="0" y="0"/>
                      <a:ext cx="1952625" cy="428625"/>
                    </a:xfrm>
                    <a:prstGeom prst="rect">
                      <a:avLst/>
                    </a:prstGeom>
                    <a:noFill/>
                    <a:ln w="9525">
                      <a:noFill/>
                      <a:miter lim="800000"/>
                      <a:headEnd/>
                      <a:tailEnd/>
                    </a:ln>
                  </pic:spPr>
                </pic:pic>
              </a:graphicData>
            </a:graphic>
          </wp:inline>
        </w:drawing>
      </w:r>
    </w:p>
    <w:p w:rsidR="002E7492" w:rsidRPr="00237616" w:rsidRDefault="002E7492" w:rsidP="002E7492">
      <w:pPr>
        <w:autoSpaceDE w:val="0"/>
        <w:autoSpaceDN w:val="0"/>
        <w:adjustRightInd w:val="0"/>
        <w:ind w:left="284" w:right="-1" w:hanging="284"/>
        <w:rPr>
          <w:rFonts w:ascii="Courier New" w:hAnsi="Courier New" w:cs="Courier New"/>
          <w:b/>
          <w:bCs/>
          <w:color w:val="000000"/>
          <w:sz w:val="28"/>
          <w:szCs w:val="28"/>
          <w:lang w:val="en-US"/>
        </w:rPr>
      </w:pPr>
      <w:r w:rsidRPr="00407EBF">
        <w:rPr>
          <w:color w:val="000000"/>
          <w:sz w:val="28"/>
          <w:szCs w:val="28"/>
          <w:lang w:val="en-US"/>
        </w:rPr>
        <w:t>&gt;</w:t>
      </w:r>
      <w:r>
        <w:rPr>
          <w:color w:val="000000"/>
          <w:sz w:val="28"/>
          <w:szCs w:val="28"/>
          <w:lang w:val="en-US"/>
        </w:rPr>
        <w:t xml:space="preserve"> </w:t>
      </w:r>
      <w:r w:rsidRPr="00407EBF">
        <w:rPr>
          <w:rFonts w:ascii="Courier New" w:hAnsi="Courier New" w:cs="Courier New"/>
          <w:b/>
          <w:bCs/>
          <w:color w:val="000000"/>
          <w:sz w:val="28"/>
          <w:szCs w:val="28"/>
          <w:lang w:val="en-US"/>
        </w:rPr>
        <w:t>Li</w:t>
      </w:r>
      <w:r w:rsidRPr="00407EBF">
        <w:rPr>
          <w:rFonts w:ascii="Courier New" w:hAnsi="Courier New" w:cs="Courier New"/>
          <w:b/>
          <w:bCs/>
          <w:color w:val="000000"/>
          <w:sz w:val="28"/>
          <w:szCs w:val="28"/>
          <w:lang w:val="en-US"/>
        </w:rPr>
        <w:t>m</w:t>
      </w:r>
      <w:r w:rsidRPr="00407EBF">
        <w:rPr>
          <w:rFonts w:ascii="Courier New" w:hAnsi="Courier New" w:cs="Courier New"/>
          <w:b/>
          <w:bCs/>
          <w:color w:val="000000"/>
          <w:sz w:val="28"/>
          <w:szCs w:val="28"/>
          <w:lang w:val="en-US"/>
        </w:rPr>
        <w:t>it(((x+2^x)^(1/x)),x=infinity)=</w:t>
      </w:r>
    </w:p>
    <w:p w:rsidR="002E7492" w:rsidRPr="00407EBF" w:rsidRDefault="002E7492" w:rsidP="002E7492">
      <w:pPr>
        <w:autoSpaceDE w:val="0"/>
        <w:autoSpaceDN w:val="0"/>
        <w:adjustRightInd w:val="0"/>
        <w:ind w:left="284" w:right="-1" w:hanging="284"/>
        <w:rPr>
          <w:color w:val="000000"/>
          <w:sz w:val="28"/>
          <w:szCs w:val="28"/>
          <w:lang w:val="en-US"/>
        </w:rPr>
      </w:pPr>
      <w:r w:rsidRPr="00237616">
        <w:rPr>
          <w:rFonts w:ascii="Courier New" w:hAnsi="Courier New" w:cs="Courier New"/>
          <w:b/>
          <w:bCs/>
          <w:color w:val="000000"/>
          <w:sz w:val="28"/>
          <w:szCs w:val="28"/>
          <w:lang w:val="en-US"/>
        </w:rPr>
        <w:tab/>
        <w:t>=</w:t>
      </w:r>
      <w:r w:rsidRPr="00407EBF">
        <w:rPr>
          <w:rFonts w:ascii="Courier New" w:hAnsi="Courier New" w:cs="Courier New"/>
          <w:b/>
          <w:bCs/>
          <w:color w:val="000000"/>
          <w:sz w:val="28"/>
          <w:szCs w:val="28"/>
          <w:lang w:val="en-US"/>
        </w:rPr>
        <w:t>limit(((x+2^x)^(1/x)),x=infinity);</w:t>
      </w:r>
    </w:p>
    <w:p w:rsidR="002E7492" w:rsidRPr="00407EBF" w:rsidRDefault="002E7492" w:rsidP="002E7492">
      <w:pPr>
        <w:autoSpaceDE w:val="0"/>
        <w:autoSpaceDN w:val="0"/>
        <w:adjustRightInd w:val="0"/>
        <w:spacing w:before="120" w:line="360" w:lineRule="auto"/>
        <w:ind w:left="284" w:right="0" w:hanging="284"/>
        <w:jc w:val="center"/>
        <w:rPr>
          <w:color w:val="000000"/>
          <w:sz w:val="28"/>
          <w:szCs w:val="28"/>
          <w:lang w:val="en-US"/>
        </w:rPr>
      </w:pPr>
      <w:r>
        <w:rPr>
          <w:noProof/>
          <w:color w:val="000000"/>
          <w:position w:val="-27"/>
          <w:sz w:val="28"/>
          <w:szCs w:val="28"/>
        </w:rPr>
        <w:drawing>
          <wp:inline distT="0" distB="0" distL="0" distR="0">
            <wp:extent cx="1447800" cy="561975"/>
            <wp:effectExtent l="1905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9" cstate="print">
                      <a:grayscl/>
                      <a:biLevel thresh="50000"/>
                    </a:blip>
                    <a:srcRect/>
                    <a:stretch>
                      <a:fillRect/>
                    </a:stretch>
                  </pic:blipFill>
                  <pic:spPr bwMode="auto">
                    <a:xfrm>
                      <a:off x="0" y="0"/>
                      <a:ext cx="1447800" cy="561975"/>
                    </a:xfrm>
                    <a:prstGeom prst="rect">
                      <a:avLst/>
                    </a:prstGeom>
                    <a:noFill/>
                    <a:ln w="9525">
                      <a:noFill/>
                      <a:miter lim="800000"/>
                      <a:headEnd/>
                      <a:tailEnd/>
                    </a:ln>
                  </pic:spPr>
                </pic:pic>
              </a:graphicData>
            </a:graphic>
          </wp:inline>
        </w:drawing>
      </w:r>
    </w:p>
    <w:p w:rsidR="002E7492" w:rsidRPr="00237616" w:rsidRDefault="002E7492" w:rsidP="002E7492">
      <w:pPr>
        <w:autoSpaceDE w:val="0"/>
        <w:autoSpaceDN w:val="0"/>
        <w:adjustRightInd w:val="0"/>
        <w:ind w:left="284" w:right="-1" w:hanging="284"/>
        <w:rPr>
          <w:rFonts w:ascii="Courier New" w:hAnsi="Courier New" w:cs="Courier New"/>
          <w:b/>
          <w:bCs/>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Limit(1-exp(-x),x=infinity)=</w:t>
      </w:r>
    </w:p>
    <w:p w:rsidR="002E7492" w:rsidRPr="00407EBF" w:rsidRDefault="002E7492" w:rsidP="002E7492">
      <w:pPr>
        <w:autoSpaceDE w:val="0"/>
        <w:autoSpaceDN w:val="0"/>
        <w:adjustRightInd w:val="0"/>
        <w:ind w:left="284" w:right="-1" w:hanging="284"/>
        <w:rPr>
          <w:color w:val="000000"/>
          <w:sz w:val="28"/>
          <w:szCs w:val="28"/>
          <w:lang w:val="en-US"/>
        </w:rPr>
      </w:pPr>
      <w:r w:rsidRPr="00237616">
        <w:rPr>
          <w:rFonts w:ascii="Courier New" w:hAnsi="Courier New" w:cs="Courier New"/>
          <w:b/>
          <w:bCs/>
          <w:color w:val="000000"/>
          <w:sz w:val="28"/>
          <w:szCs w:val="28"/>
          <w:lang w:val="en-US"/>
        </w:rPr>
        <w:tab/>
        <w:t>=</w:t>
      </w:r>
      <w:r w:rsidRPr="00407EBF">
        <w:rPr>
          <w:rFonts w:ascii="Courier New" w:hAnsi="Courier New" w:cs="Courier New"/>
          <w:b/>
          <w:bCs/>
          <w:color w:val="000000"/>
          <w:sz w:val="28"/>
          <w:szCs w:val="28"/>
          <w:lang w:val="en-US"/>
        </w:rPr>
        <w:t>limit(1-exp(-x),x=infinity);</w:t>
      </w:r>
    </w:p>
    <w:p w:rsidR="002E7492" w:rsidRPr="00407EBF" w:rsidRDefault="002E7492" w:rsidP="002E7492">
      <w:pPr>
        <w:autoSpaceDE w:val="0"/>
        <w:autoSpaceDN w:val="0"/>
        <w:adjustRightInd w:val="0"/>
        <w:spacing w:before="120" w:line="360" w:lineRule="auto"/>
        <w:ind w:left="284" w:right="0" w:hanging="284"/>
        <w:jc w:val="center"/>
        <w:rPr>
          <w:color w:val="000000"/>
          <w:sz w:val="28"/>
          <w:szCs w:val="28"/>
          <w:lang w:val="en-US"/>
        </w:rPr>
      </w:pPr>
      <w:r>
        <w:rPr>
          <w:noProof/>
          <w:color w:val="000000"/>
          <w:position w:val="-27"/>
          <w:sz w:val="28"/>
          <w:szCs w:val="28"/>
        </w:rPr>
        <w:lastRenderedPageBreak/>
        <w:drawing>
          <wp:inline distT="0" distB="0" distL="0" distR="0">
            <wp:extent cx="1419225" cy="42862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0" cstate="print">
                      <a:grayscl/>
                      <a:biLevel thresh="50000"/>
                    </a:blip>
                    <a:srcRect/>
                    <a:stretch>
                      <a:fillRect/>
                    </a:stretch>
                  </pic:blipFill>
                  <pic:spPr bwMode="auto">
                    <a:xfrm>
                      <a:off x="0" y="0"/>
                      <a:ext cx="1419225" cy="42862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left="284" w:right="-1" w:hanging="284"/>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Li</w:t>
      </w:r>
      <w:r w:rsidRPr="00407EBF">
        <w:rPr>
          <w:rFonts w:ascii="Courier New" w:hAnsi="Courier New" w:cs="Courier New"/>
          <w:b/>
          <w:bCs/>
          <w:color w:val="000000"/>
          <w:sz w:val="28"/>
          <w:szCs w:val="28"/>
          <w:lang w:val="en-US"/>
        </w:rPr>
        <w:t>m</w:t>
      </w:r>
      <w:r w:rsidRPr="00407EBF">
        <w:rPr>
          <w:rFonts w:ascii="Courier New" w:hAnsi="Courier New" w:cs="Courier New"/>
          <w:b/>
          <w:bCs/>
          <w:color w:val="000000"/>
          <w:sz w:val="28"/>
          <w:szCs w:val="28"/>
          <w:lang w:val="en-US"/>
        </w:rPr>
        <w:t>it(exp(x),x=infinity)=limit(exp(x),x=infinity);</w:t>
      </w:r>
    </w:p>
    <w:p w:rsidR="002E7492" w:rsidRPr="00407EBF" w:rsidRDefault="002E7492" w:rsidP="002E7492">
      <w:pPr>
        <w:autoSpaceDE w:val="0"/>
        <w:autoSpaceDN w:val="0"/>
        <w:adjustRightInd w:val="0"/>
        <w:spacing w:before="120" w:line="360" w:lineRule="auto"/>
        <w:ind w:left="284" w:right="0" w:hanging="284"/>
        <w:jc w:val="center"/>
        <w:rPr>
          <w:color w:val="000000"/>
          <w:sz w:val="28"/>
          <w:szCs w:val="28"/>
          <w:lang w:val="en-US"/>
        </w:rPr>
      </w:pPr>
      <w:r>
        <w:rPr>
          <w:noProof/>
          <w:color w:val="000000"/>
          <w:position w:val="-25"/>
          <w:sz w:val="28"/>
          <w:szCs w:val="28"/>
        </w:rPr>
        <w:drawing>
          <wp:inline distT="0" distB="0" distL="0" distR="0">
            <wp:extent cx="904875" cy="35242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1" cstate="print">
                      <a:grayscl/>
                      <a:biLevel thresh="50000"/>
                    </a:blip>
                    <a:srcRect/>
                    <a:stretch>
                      <a:fillRect/>
                    </a:stretch>
                  </pic:blipFill>
                  <pic:spPr bwMode="auto">
                    <a:xfrm>
                      <a:off x="0" y="0"/>
                      <a:ext cx="904875" cy="352425"/>
                    </a:xfrm>
                    <a:prstGeom prst="rect">
                      <a:avLst/>
                    </a:prstGeom>
                    <a:noFill/>
                    <a:ln w="9525">
                      <a:noFill/>
                      <a:miter lim="800000"/>
                      <a:headEnd/>
                      <a:tailEnd/>
                    </a:ln>
                  </pic:spPr>
                </pic:pic>
              </a:graphicData>
            </a:graphic>
          </wp:inline>
        </w:drawing>
      </w:r>
    </w:p>
    <w:p w:rsidR="002E7492" w:rsidRPr="00990143" w:rsidRDefault="002E7492" w:rsidP="002E7492">
      <w:pPr>
        <w:autoSpaceDE w:val="0"/>
        <w:autoSpaceDN w:val="0"/>
        <w:adjustRightInd w:val="0"/>
        <w:ind w:left="284" w:right="-1" w:hanging="284"/>
        <w:rPr>
          <w:rFonts w:ascii="Courier New" w:hAnsi="Courier New" w:cs="Courier New"/>
          <w:b/>
          <w:bCs/>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Limit((Pi-2*x)*tan(x),x=Pi/2)=</w:t>
      </w:r>
    </w:p>
    <w:p w:rsidR="002E7492" w:rsidRPr="00407EBF" w:rsidRDefault="002E7492" w:rsidP="002E7492">
      <w:pPr>
        <w:autoSpaceDE w:val="0"/>
        <w:autoSpaceDN w:val="0"/>
        <w:adjustRightInd w:val="0"/>
        <w:ind w:left="284" w:right="-1" w:hanging="284"/>
        <w:rPr>
          <w:color w:val="000000"/>
          <w:sz w:val="28"/>
          <w:szCs w:val="28"/>
          <w:lang w:val="en-US"/>
        </w:rPr>
      </w:pPr>
      <w:r w:rsidRPr="00237616">
        <w:rPr>
          <w:rFonts w:ascii="Courier New" w:hAnsi="Courier New" w:cs="Courier New"/>
          <w:b/>
          <w:bCs/>
          <w:color w:val="000000"/>
          <w:sz w:val="28"/>
          <w:szCs w:val="28"/>
          <w:lang w:val="en-US"/>
        </w:rPr>
        <w:tab/>
        <w:t>=</w:t>
      </w:r>
      <w:r w:rsidRPr="00407EBF">
        <w:rPr>
          <w:rFonts w:ascii="Courier New" w:hAnsi="Courier New" w:cs="Courier New"/>
          <w:b/>
          <w:bCs/>
          <w:color w:val="000000"/>
          <w:sz w:val="28"/>
          <w:szCs w:val="28"/>
          <w:lang w:val="en-US"/>
        </w:rPr>
        <w:t>limit((Pi-2*x)*tan(x),x=Pi/2);</w:t>
      </w:r>
    </w:p>
    <w:p w:rsidR="002E7492" w:rsidRPr="00407EBF" w:rsidRDefault="002E7492" w:rsidP="002E7492">
      <w:pPr>
        <w:autoSpaceDE w:val="0"/>
        <w:autoSpaceDN w:val="0"/>
        <w:adjustRightInd w:val="0"/>
        <w:spacing w:before="120" w:line="360" w:lineRule="auto"/>
        <w:ind w:left="284" w:right="0" w:hanging="284"/>
        <w:jc w:val="center"/>
        <w:rPr>
          <w:color w:val="000000"/>
          <w:lang w:val="en-US"/>
        </w:rPr>
      </w:pPr>
      <w:r>
        <w:rPr>
          <w:noProof/>
          <w:color w:val="000000"/>
          <w:position w:val="-49"/>
        </w:rPr>
        <w:drawing>
          <wp:inline distT="0" distB="0" distL="0" distR="0">
            <wp:extent cx="1914525" cy="46672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2" cstate="print">
                      <a:grayscl/>
                      <a:biLevel thresh="50000"/>
                    </a:blip>
                    <a:srcRect/>
                    <a:stretch>
                      <a:fillRect/>
                    </a:stretch>
                  </pic:blipFill>
                  <pic:spPr bwMode="auto">
                    <a:xfrm>
                      <a:off x="0" y="0"/>
                      <a:ext cx="1914525" cy="46672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left="284" w:right="-1" w:hanging="284"/>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Limit(tan(x),x=Pi/2)=limit(tan(x),x=Pi/2);</w:t>
      </w:r>
    </w:p>
    <w:p w:rsidR="002E7492" w:rsidRPr="00407EBF" w:rsidRDefault="002E7492" w:rsidP="002E7492">
      <w:pPr>
        <w:autoSpaceDE w:val="0"/>
        <w:autoSpaceDN w:val="0"/>
        <w:adjustRightInd w:val="0"/>
        <w:spacing w:before="120" w:line="360" w:lineRule="auto"/>
        <w:ind w:left="284" w:right="0" w:hanging="284"/>
        <w:jc w:val="center"/>
        <w:rPr>
          <w:color w:val="000000"/>
          <w:sz w:val="28"/>
          <w:szCs w:val="28"/>
          <w:lang w:val="en-US"/>
        </w:rPr>
      </w:pPr>
      <w:r>
        <w:rPr>
          <w:noProof/>
          <w:color w:val="000000"/>
          <w:position w:val="-49"/>
          <w:sz w:val="28"/>
          <w:szCs w:val="28"/>
        </w:rPr>
        <w:drawing>
          <wp:inline distT="0" distB="0" distL="0" distR="0">
            <wp:extent cx="1809750" cy="457200"/>
            <wp:effectExtent l="1905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3" cstate="print">
                      <a:grayscl/>
                      <a:biLevel thresh="50000"/>
                    </a:blip>
                    <a:srcRect/>
                    <a:stretch>
                      <a:fillRect/>
                    </a:stretch>
                  </pic:blipFill>
                  <pic:spPr bwMode="auto">
                    <a:xfrm>
                      <a:off x="0" y="0"/>
                      <a:ext cx="1809750" cy="4572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left="284" w:right="-1" w:hanging="284"/>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Li</w:t>
      </w:r>
      <w:r w:rsidRPr="00407EBF">
        <w:rPr>
          <w:rFonts w:ascii="Courier New" w:hAnsi="Courier New" w:cs="Courier New"/>
          <w:b/>
          <w:bCs/>
          <w:color w:val="000000"/>
          <w:sz w:val="28"/>
          <w:szCs w:val="28"/>
          <w:lang w:val="en-US"/>
        </w:rPr>
        <w:t>m</w:t>
      </w:r>
      <w:r w:rsidRPr="00407EBF">
        <w:rPr>
          <w:rFonts w:ascii="Courier New" w:hAnsi="Courier New" w:cs="Courier New"/>
          <w:b/>
          <w:bCs/>
          <w:color w:val="000000"/>
          <w:sz w:val="28"/>
          <w:szCs w:val="28"/>
          <w:lang w:val="en-US"/>
        </w:rPr>
        <w:t>it(tan(x),x=Pi/2,right)=limit(tan(x),x=Pi/2,right);</w:t>
      </w:r>
    </w:p>
    <w:p w:rsidR="002E7492" w:rsidRPr="00407EBF" w:rsidRDefault="002E7492" w:rsidP="002E7492">
      <w:pPr>
        <w:autoSpaceDE w:val="0"/>
        <w:autoSpaceDN w:val="0"/>
        <w:adjustRightInd w:val="0"/>
        <w:spacing w:before="120" w:line="360" w:lineRule="auto"/>
        <w:ind w:left="284" w:right="0" w:hanging="284"/>
        <w:jc w:val="center"/>
        <w:rPr>
          <w:color w:val="000000"/>
          <w:sz w:val="28"/>
          <w:szCs w:val="28"/>
          <w:lang w:val="en-US"/>
        </w:rPr>
      </w:pPr>
      <w:r>
        <w:rPr>
          <w:noProof/>
          <w:color w:val="000000"/>
          <w:position w:val="-49"/>
          <w:sz w:val="28"/>
          <w:szCs w:val="28"/>
        </w:rPr>
        <w:drawing>
          <wp:inline distT="0" distB="0" distL="0" distR="0">
            <wp:extent cx="1447800" cy="457200"/>
            <wp:effectExtent l="1905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4" cstate="print">
                      <a:grayscl/>
                      <a:biLevel thresh="50000"/>
                    </a:blip>
                    <a:srcRect/>
                    <a:stretch>
                      <a:fillRect/>
                    </a:stretch>
                  </pic:blipFill>
                  <pic:spPr bwMode="auto">
                    <a:xfrm>
                      <a:off x="0" y="0"/>
                      <a:ext cx="1447800" cy="4572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left="284" w:right="-1" w:hanging="284"/>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Li</w:t>
      </w:r>
      <w:r w:rsidRPr="00407EBF">
        <w:rPr>
          <w:rFonts w:ascii="Courier New" w:hAnsi="Courier New" w:cs="Courier New"/>
          <w:b/>
          <w:bCs/>
          <w:color w:val="000000"/>
          <w:sz w:val="28"/>
          <w:szCs w:val="28"/>
          <w:lang w:val="en-US"/>
        </w:rPr>
        <w:t>m</w:t>
      </w:r>
      <w:r w:rsidRPr="00407EBF">
        <w:rPr>
          <w:rFonts w:ascii="Courier New" w:hAnsi="Courier New" w:cs="Courier New"/>
          <w:b/>
          <w:bCs/>
          <w:color w:val="000000"/>
          <w:sz w:val="28"/>
          <w:szCs w:val="28"/>
          <w:lang w:val="en-US"/>
        </w:rPr>
        <w:t>it(tan(x),x=Pi/2,left)=limit(tan(x),x=Pi/2,left);</w:t>
      </w:r>
    </w:p>
    <w:p w:rsidR="002E7492" w:rsidRPr="00407EBF" w:rsidRDefault="002E7492" w:rsidP="002E7492">
      <w:pPr>
        <w:autoSpaceDE w:val="0"/>
        <w:autoSpaceDN w:val="0"/>
        <w:adjustRightInd w:val="0"/>
        <w:spacing w:before="120" w:line="360" w:lineRule="auto"/>
        <w:ind w:left="284" w:right="0" w:hanging="284"/>
        <w:jc w:val="center"/>
        <w:rPr>
          <w:color w:val="000000"/>
          <w:sz w:val="28"/>
          <w:szCs w:val="28"/>
          <w:lang w:val="en-US"/>
        </w:rPr>
      </w:pPr>
      <w:r>
        <w:rPr>
          <w:noProof/>
          <w:color w:val="000000"/>
          <w:position w:val="-49"/>
          <w:sz w:val="28"/>
          <w:szCs w:val="28"/>
        </w:rPr>
        <w:drawing>
          <wp:inline distT="0" distB="0" distL="0" distR="0">
            <wp:extent cx="1400175" cy="48577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5" cstate="print">
                      <a:grayscl/>
                      <a:biLevel thresh="50000"/>
                    </a:blip>
                    <a:srcRect/>
                    <a:stretch>
                      <a:fillRect/>
                    </a:stretch>
                  </pic:blipFill>
                  <pic:spPr bwMode="auto">
                    <a:xfrm>
                      <a:off x="0" y="0"/>
                      <a:ext cx="1400175" cy="485775"/>
                    </a:xfrm>
                    <a:prstGeom prst="rect">
                      <a:avLst/>
                    </a:prstGeom>
                    <a:noFill/>
                    <a:ln w="9525">
                      <a:noFill/>
                      <a:miter lim="800000"/>
                      <a:headEnd/>
                      <a:tailEnd/>
                    </a:ln>
                  </pic:spPr>
                </pic:pic>
              </a:graphicData>
            </a:graphic>
          </wp:inline>
        </w:drawing>
      </w:r>
    </w:p>
    <w:p w:rsidR="002E7492" w:rsidRPr="00990143" w:rsidRDefault="002E7492" w:rsidP="002E7492">
      <w:pPr>
        <w:numPr>
          <w:ilvl w:val="0"/>
          <w:numId w:val="1"/>
        </w:numPr>
        <w:tabs>
          <w:tab w:val="clear" w:pos="720"/>
          <w:tab w:val="num" w:pos="284"/>
        </w:tabs>
        <w:autoSpaceDE w:val="0"/>
        <w:autoSpaceDN w:val="0"/>
        <w:adjustRightInd w:val="0"/>
        <w:ind w:left="284" w:right="-1" w:hanging="284"/>
        <w:rPr>
          <w:rFonts w:ascii="Courier New" w:hAnsi="Courier New" w:cs="Courier New"/>
          <w:b/>
          <w:bCs/>
          <w:color w:val="000000"/>
          <w:sz w:val="28"/>
          <w:szCs w:val="28"/>
          <w:lang w:val="en-US"/>
        </w:rPr>
      </w:pPr>
      <w:r w:rsidRPr="00407EBF">
        <w:rPr>
          <w:rFonts w:ascii="Courier New" w:hAnsi="Courier New" w:cs="Courier New"/>
          <w:b/>
          <w:bCs/>
          <w:color w:val="000000"/>
          <w:sz w:val="28"/>
          <w:szCs w:val="28"/>
          <w:lang w:val="en-US"/>
        </w:rPr>
        <w:t>plot(tan(x),x=-5..5,</w:t>
      </w:r>
    </w:p>
    <w:p w:rsidR="002E7492" w:rsidRPr="00407EBF" w:rsidRDefault="002E7492" w:rsidP="002E7492">
      <w:pPr>
        <w:tabs>
          <w:tab w:val="num" w:pos="284"/>
        </w:tabs>
        <w:autoSpaceDE w:val="0"/>
        <w:autoSpaceDN w:val="0"/>
        <w:adjustRightInd w:val="0"/>
        <w:ind w:left="284" w:right="-1" w:firstLine="0"/>
        <w:rPr>
          <w:rFonts w:ascii="Courier New" w:hAnsi="Courier New" w:cs="Courier New"/>
          <w:b/>
          <w:bCs/>
          <w:color w:val="000000"/>
          <w:sz w:val="28"/>
          <w:szCs w:val="28"/>
          <w:lang w:val="en-US"/>
        </w:rPr>
      </w:pPr>
      <w:r w:rsidRPr="00407EBF">
        <w:rPr>
          <w:rFonts w:ascii="Courier New" w:hAnsi="Courier New" w:cs="Courier New"/>
          <w:b/>
          <w:bCs/>
          <w:color w:val="000000"/>
          <w:sz w:val="28"/>
          <w:szCs w:val="28"/>
          <w:lang w:val="en-US"/>
        </w:rPr>
        <w:t>y=-10..10,color=black,thickness=3);</w:t>
      </w:r>
    </w:p>
    <w:p w:rsidR="002E7492" w:rsidRPr="00481B3B" w:rsidRDefault="002E7492" w:rsidP="002E7492">
      <w:pPr>
        <w:autoSpaceDE w:val="0"/>
        <w:autoSpaceDN w:val="0"/>
        <w:adjustRightInd w:val="0"/>
        <w:rPr>
          <w:rFonts w:ascii="Courier New" w:hAnsi="Courier New" w:cs="Courier New"/>
          <w:b/>
          <w:bCs/>
          <w:color w:val="000000"/>
          <w:lang w:val="en-US"/>
        </w:rPr>
      </w:pPr>
    </w:p>
    <w:p w:rsidR="002E7492" w:rsidRPr="00407EBF" w:rsidRDefault="002E7492" w:rsidP="002E7492">
      <w:pPr>
        <w:autoSpaceDE w:val="0"/>
        <w:autoSpaceDN w:val="0"/>
        <w:adjustRightInd w:val="0"/>
        <w:rPr>
          <w:color w:val="000000"/>
          <w:lang w:val="en-US"/>
        </w:rPr>
      </w:pPr>
    </w:p>
    <w:p w:rsidR="002E7492" w:rsidRPr="00407EBF" w:rsidRDefault="002E7492" w:rsidP="002E7492">
      <w:pPr>
        <w:tabs>
          <w:tab w:val="left" w:pos="9355"/>
        </w:tabs>
        <w:autoSpaceDE w:val="0"/>
        <w:autoSpaceDN w:val="0"/>
        <w:adjustRightInd w:val="0"/>
        <w:ind w:left="0" w:right="-1" w:firstLine="0"/>
        <w:jc w:val="center"/>
        <w:rPr>
          <w:color w:val="000000"/>
          <w:lang w:val="en-US"/>
        </w:rPr>
      </w:pPr>
      <w:r>
        <w:rPr>
          <w:noProof/>
          <w:color w:val="000000"/>
        </w:rPr>
        <w:drawing>
          <wp:inline distT="0" distB="0" distL="0" distR="0">
            <wp:extent cx="2705100" cy="2657475"/>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6" cstate="print">
                      <a:grayscl/>
                      <a:biLevel thresh="50000"/>
                    </a:blip>
                    <a:srcRect/>
                    <a:stretch>
                      <a:fillRect/>
                    </a:stretch>
                  </pic:blipFill>
                  <pic:spPr bwMode="auto">
                    <a:xfrm>
                      <a:off x="0" y="0"/>
                      <a:ext cx="2705100" cy="265747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rPr>
          <w:color w:val="000000"/>
          <w:lang w:val="en-US"/>
        </w:rPr>
      </w:pPr>
    </w:p>
    <w:p w:rsidR="002E7492" w:rsidRPr="00407EBF" w:rsidRDefault="002E7492" w:rsidP="002E7492">
      <w:pPr>
        <w:autoSpaceDE w:val="0"/>
        <w:autoSpaceDN w:val="0"/>
        <w:adjustRightInd w:val="0"/>
        <w:rPr>
          <w:color w:val="000000"/>
          <w:lang w:val="en-US"/>
        </w:rPr>
      </w:pPr>
    </w:p>
    <w:p w:rsidR="002E7492" w:rsidRPr="00407EBF" w:rsidRDefault="002E7492" w:rsidP="002E7492">
      <w:pPr>
        <w:pStyle w:val="3"/>
      </w:pPr>
      <w:r w:rsidRPr="00407EBF">
        <w:t>1.4</w:t>
      </w:r>
      <w:r>
        <w:t>.</w:t>
      </w:r>
      <w:r w:rsidRPr="00407EBF">
        <w:t xml:space="preserve"> </w:t>
      </w:r>
      <w:r>
        <w:rPr>
          <w:lang w:val="en-US"/>
        </w:rPr>
        <w:t>Calculating</w:t>
      </w:r>
      <w:r w:rsidRPr="00237616">
        <w:rPr>
          <w:lang w:val="en-US"/>
        </w:rPr>
        <w:t xml:space="preserve"> </w:t>
      </w:r>
      <w:r>
        <w:rPr>
          <w:lang w:val="en-US"/>
        </w:rPr>
        <w:t>the</w:t>
      </w:r>
      <w:r w:rsidRPr="00237616">
        <w:rPr>
          <w:lang w:val="en-US"/>
        </w:rPr>
        <w:t xml:space="preserve"> </w:t>
      </w:r>
      <w:r>
        <w:rPr>
          <w:lang w:val="en-US"/>
        </w:rPr>
        <w:t>derivatives</w:t>
      </w:r>
    </w:p>
    <w:p w:rsidR="002E7492" w:rsidRDefault="002E7492" w:rsidP="002E7492">
      <w:pPr>
        <w:pStyle w:val="5"/>
      </w:pPr>
      <w:r>
        <w:t xml:space="preserve"> </w:t>
      </w:r>
      <w:r>
        <w:rPr>
          <w:lang w:val="en-US"/>
        </w:rPr>
        <w:t>Calculating</w:t>
      </w:r>
      <w:r w:rsidRPr="00FB7142">
        <w:rPr>
          <w:lang w:val="en-US"/>
        </w:rPr>
        <w:t xml:space="preserve"> </w:t>
      </w:r>
      <w:r>
        <w:rPr>
          <w:lang w:val="en-US"/>
        </w:rPr>
        <w:t>the</w:t>
      </w:r>
      <w:r w:rsidRPr="00FB7142">
        <w:rPr>
          <w:lang w:val="en-US"/>
        </w:rPr>
        <w:t xml:space="preserve"> </w:t>
      </w:r>
      <w:r>
        <w:rPr>
          <w:lang w:val="en-US"/>
        </w:rPr>
        <w:t>derivatives</w:t>
      </w:r>
      <w:r w:rsidRPr="00FB7142">
        <w:rPr>
          <w:lang w:val="en-US"/>
        </w:rPr>
        <w:t xml:space="preserve"> </w:t>
      </w:r>
      <w:r>
        <w:rPr>
          <w:lang w:val="en-US"/>
        </w:rPr>
        <w:t>is</w:t>
      </w:r>
      <w:r w:rsidRPr="00FB7142">
        <w:rPr>
          <w:lang w:val="en-US"/>
        </w:rPr>
        <w:t xml:space="preserve"> </w:t>
      </w:r>
      <w:r>
        <w:rPr>
          <w:lang w:val="en-US"/>
        </w:rPr>
        <w:t>one of the most widely used problems of mat</w:t>
      </w:r>
      <w:r>
        <w:rPr>
          <w:lang w:val="en-US"/>
        </w:rPr>
        <w:t>h</w:t>
      </w:r>
      <w:r>
        <w:rPr>
          <w:lang w:val="en-US"/>
        </w:rPr>
        <w:t>ematical analysis.To solve it there exists the following function</w:t>
      </w:r>
      <w:r w:rsidRPr="00407EBF">
        <w:t xml:space="preserve">: </w:t>
      </w:r>
    </w:p>
    <w:p w:rsidR="002E7492" w:rsidRDefault="002E7492" w:rsidP="002E7492">
      <w:pPr>
        <w:pStyle w:val="5"/>
        <w:spacing w:before="120" w:after="120"/>
        <w:ind w:right="0" w:firstLine="0"/>
        <w:jc w:val="center"/>
      </w:pPr>
      <w:r w:rsidRPr="00407EBF">
        <w:rPr>
          <w:lang w:val="en-US"/>
        </w:rPr>
        <w:t>diff</w:t>
      </w:r>
      <w:r w:rsidRPr="00407EBF">
        <w:t>(</w:t>
      </w:r>
      <w:r w:rsidRPr="00407EBF">
        <w:rPr>
          <w:lang w:val="en-US"/>
        </w:rPr>
        <w:t>a</w:t>
      </w:r>
      <w:r w:rsidRPr="00407EBF">
        <w:t>,</w:t>
      </w:r>
      <w:r w:rsidRPr="00407EBF">
        <w:rPr>
          <w:lang w:val="en-US"/>
        </w:rPr>
        <w:t>x</w:t>
      </w:r>
      <w:r w:rsidRPr="00407EBF">
        <w:t>1,</w:t>
      </w:r>
      <w:r w:rsidRPr="00407EBF">
        <w:rPr>
          <w:lang w:val="en-US"/>
        </w:rPr>
        <w:t>x</w:t>
      </w:r>
      <w:r w:rsidRPr="00407EBF">
        <w:t xml:space="preserve">2,..., </w:t>
      </w:r>
      <w:r w:rsidRPr="00407EBF">
        <w:rPr>
          <w:lang w:val="en-US"/>
        </w:rPr>
        <w:t>xn</w:t>
      </w:r>
      <w:r w:rsidRPr="00407EBF">
        <w:t>) ,</w:t>
      </w:r>
    </w:p>
    <w:p w:rsidR="002E7492" w:rsidRDefault="002E7492" w:rsidP="002E7492">
      <w:pPr>
        <w:pStyle w:val="5"/>
        <w:ind w:firstLine="0"/>
      </w:pPr>
      <w:r>
        <w:rPr>
          <w:lang w:val="en-US"/>
        </w:rPr>
        <w:t>where</w:t>
      </w:r>
      <w:r w:rsidRPr="00FB7142">
        <w:rPr>
          <w:lang w:val="en-US"/>
        </w:rPr>
        <w:t xml:space="preserve"> </w:t>
      </w:r>
      <w:r w:rsidRPr="00407EBF">
        <w:t xml:space="preserve"> </w:t>
      </w:r>
      <w:r>
        <w:tab/>
      </w:r>
      <w:r w:rsidRPr="00407EBF">
        <w:rPr>
          <w:lang w:val="en-US"/>
        </w:rPr>
        <w:t>a</w:t>
      </w:r>
      <w:r w:rsidRPr="00407EBF">
        <w:t xml:space="preserve"> </w:t>
      </w:r>
      <w:r>
        <w:t xml:space="preserve">— </w:t>
      </w:r>
      <w:r>
        <w:rPr>
          <w:lang w:val="en-US"/>
        </w:rPr>
        <w:t>differential algebraic expression or function</w:t>
      </w:r>
      <w:r w:rsidRPr="00407EBF">
        <w:t xml:space="preserve">, </w:t>
      </w:r>
    </w:p>
    <w:p w:rsidR="002E7492" w:rsidRDefault="002E7492" w:rsidP="002E7492">
      <w:pPr>
        <w:pStyle w:val="5"/>
        <w:ind w:firstLine="0"/>
      </w:pPr>
      <w:r>
        <w:tab/>
      </w:r>
      <w:r w:rsidRPr="00407EBF">
        <w:rPr>
          <w:lang w:val="en-US"/>
        </w:rPr>
        <w:t>x</w:t>
      </w:r>
      <w:r w:rsidRPr="00407EBF">
        <w:t xml:space="preserve">1, </w:t>
      </w:r>
      <w:r w:rsidRPr="00407EBF">
        <w:rPr>
          <w:lang w:val="en-US"/>
        </w:rPr>
        <w:t>x</w:t>
      </w:r>
      <w:r w:rsidRPr="00407EBF">
        <w:t xml:space="preserve">2,..., </w:t>
      </w:r>
      <w:r w:rsidRPr="00407EBF">
        <w:rPr>
          <w:lang w:val="en-US"/>
        </w:rPr>
        <w:t>xn</w:t>
      </w:r>
      <w:r>
        <w:t xml:space="preserve"> — </w:t>
      </w:r>
      <w:r>
        <w:rPr>
          <w:lang w:val="en-US"/>
        </w:rPr>
        <w:t xml:space="preserve">a row of variables,where differentiation is carried out </w:t>
      </w:r>
      <w:r w:rsidRPr="00407EBF">
        <w:t xml:space="preserve">. </w:t>
      </w:r>
    </w:p>
    <w:p w:rsidR="002E7492" w:rsidRPr="00407EBF" w:rsidRDefault="002E7492" w:rsidP="002E7492">
      <w:pPr>
        <w:pStyle w:val="5"/>
        <w:ind w:firstLine="0"/>
      </w:pPr>
      <w:r>
        <w:tab/>
      </w:r>
      <w:r>
        <w:rPr>
          <w:lang w:val="en-US"/>
        </w:rPr>
        <w:t xml:space="preserve">Below there are given the examples of using the function </w:t>
      </w:r>
      <w:r w:rsidRPr="00407EBF">
        <w:t xml:space="preserve"> </w:t>
      </w:r>
      <w:r w:rsidRPr="00407EBF">
        <w:rPr>
          <w:lang w:val="en-US"/>
        </w:rPr>
        <w:t>diff</w:t>
      </w:r>
      <w:r>
        <w:rPr>
          <w:lang w:val="en-US"/>
        </w:rPr>
        <w:t>erantion</w:t>
      </w:r>
      <w:r w:rsidRPr="00407EBF">
        <w:t xml:space="preserve">. </w:t>
      </w:r>
    </w:p>
    <w:p w:rsidR="002E7492" w:rsidRPr="00873824" w:rsidRDefault="002E7492" w:rsidP="002E7492">
      <w:pPr>
        <w:pStyle w:val="5"/>
        <w:rPr>
          <w:szCs w:val="28"/>
        </w:rPr>
      </w:pPr>
      <w:r>
        <w:rPr>
          <w:szCs w:val="28"/>
        </w:rPr>
        <w:t xml:space="preserve"> </w:t>
      </w:r>
      <w:r>
        <w:rPr>
          <w:szCs w:val="28"/>
        </w:rPr>
        <w:tab/>
      </w:r>
      <w:r>
        <w:rPr>
          <w:szCs w:val="28"/>
          <w:lang w:val="en-US"/>
        </w:rPr>
        <w:t>Calculating</w:t>
      </w:r>
      <w:r w:rsidRPr="006F29BE">
        <w:rPr>
          <w:szCs w:val="28"/>
          <w:lang w:val="en-US"/>
        </w:rPr>
        <w:t xml:space="preserve"> </w:t>
      </w:r>
      <w:r>
        <w:rPr>
          <w:szCs w:val="28"/>
          <w:lang w:val="en-US"/>
        </w:rPr>
        <w:t>the</w:t>
      </w:r>
      <w:r w:rsidRPr="006F29BE">
        <w:rPr>
          <w:szCs w:val="28"/>
          <w:lang w:val="en-US"/>
        </w:rPr>
        <w:t xml:space="preserve"> </w:t>
      </w:r>
      <w:r>
        <w:rPr>
          <w:szCs w:val="28"/>
          <w:lang w:val="en-US"/>
        </w:rPr>
        <w:t>derivatives</w:t>
      </w:r>
      <w:r w:rsidRPr="006F29BE">
        <w:rPr>
          <w:szCs w:val="28"/>
          <w:lang w:val="en-US"/>
        </w:rPr>
        <w:t xml:space="preserve"> </w:t>
      </w:r>
      <w:r>
        <w:rPr>
          <w:szCs w:val="28"/>
          <w:lang w:val="en-US"/>
        </w:rPr>
        <w:t>of explicit functions</w:t>
      </w:r>
      <w:r w:rsidRPr="00873824">
        <w:rPr>
          <w:szCs w:val="28"/>
        </w:rPr>
        <w:t>:</w:t>
      </w:r>
    </w:p>
    <w:p w:rsidR="002E7492" w:rsidRPr="00407EBF" w:rsidRDefault="002E7492" w:rsidP="002E7492">
      <w:pPr>
        <w:autoSpaceDE w:val="0"/>
        <w:autoSpaceDN w:val="0"/>
        <w:adjustRightInd w:val="0"/>
        <w:spacing w:before="120"/>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restart:</w:t>
      </w:r>
      <w:r>
        <w:rPr>
          <w:rFonts w:ascii="Courier New" w:hAnsi="Courier New" w:cs="Courier New"/>
          <w:b/>
          <w:bCs/>
          <w:color w:val="000000"/>
          <w:sz w:val="28"/>
          <w:szCs w:val="28"/>
          <w:lang w:val="en-US"/>
        </w:rPr>
        <w:t xml:space="preserve"> </w:t>
      </w:r>
    </w:p>
    <w:p w:rsidR="002E7492" w:rsidRPr="00407EBF" w:rsidRDefault="002E7492" w:rsidP="002E7492">
      <w:pPr>
        <w:autoSpaceDE w:val="0"/>
        <w:autoSpaceDN w:val="0"/>
        <w:adjustRightInd w:val="0"/>
        <w:spacing w:before="120"/>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with(linalg): with(plots):</w:t>
      </w:r>
      <w:r>
        <w:rPr>
          <w:rFonts w:ascii="Courier New" w:hAnsi="Courier New" w:cs="Courier New"/>
          <w:b/>
          <w:bCs/>
          <w:color w:val="000000"/>
          <w:sz w:val="28"/>
          <w:szCs w:val="28"/>
          <w:lang w:val="en-US"/>
        </w:rPr>
        <w:t xml:space="preserve"> </w:t>
      </w:r>
    </w:p>
    <w:p w:rsidR="002E7492" w:rsidRPr="005E1BBA" w:rsidRDefault="002E7492" w:rsidP="002E7492">
      <w:pPr>
        <w:autoSpaceDE w:val="0"/>
        <w:autoSpaceDN w:val="0"/>
        <w:adjustRightInd w:val="0"/>
        <w:rPr>
          <w:rFonts w:ascii="Courier New" w:hAnsi="Courier New" w:cs="Courier New"/>
          <w:b/>
          <w:color w:val="000000"/>
          <w:sz w:val="28"/>
          <w:szCs w:val="28"/>
          <w:lang w:val="en-US"/>
        </w:rPr>
      </w:pPr>
      <w:r w:rsidRPr="005E1BBA">
        <w:rPr>
          <w:rFonts w:ascii="Courier New" w:hAnsi="Courier New" w:cs="Courier New"/>
          <w:b/>
          <w:color w:val="000000"/>
          <w:sz w:val="28"/>
          <w:szCs w:val="28"/>
          <w:lang w:val="en-US"/>
        </w:rPr>
        <w:t>Warning, the protected names norm and trace have been redefined and unprotected</w:t>
      </w:r>
    </w:p>
    <w:p w:rsidR="002E7492" w:rsidRPr="005E1BBA" w:rsidRDefault="002E7492" w:rsidP="002E7492">
      <w:pPr>
        <w:autoSpaceDE w:val="0"/>
        <w:autoSpaceDN w:val="0"/>
        <w:adjustRightInd w:val="0"/>
        <w:rPr>
          <w:rFonts w:ascii="Courier New" w:hAnsi="Courier New" w:cs="Courier New"/>
          <w:b/>
          <w:color w:val="000000"/>
          <w:sz w:val="28"/>
          <w:szCs w:val="28"/>
          <w:lang w:val="en-US"/>
        </w:rPr>
      </w:pPr>
    </w:p>
    <w:p w:rsidR="002E7492" w:rsidRPr="005E1BBA" w:rsidRDefault="002E7492" w:rsidP="002E7492">
      <w:pPr>
        <w:autoSpaceDE w:val="0"/>
        <w:autoSpaceDN w:val="0"/>
        <w:adjustRightInd w:val="0"/>
        <w:rPr>
          <w:rFonts w:ascii="Courier New" w:hAnsi="Courier New" w:cs="Courier New"/>
          <w:b/>
          <w:color w:val="000000"/>
          <w:sz w:val="28"/>
          <w:szCs w:val="28"/>
          <w:lang w:val="en-US"/>
        </w:rPr>
      </w:pPr>
      <w:r w:rsidRPr="005E1BBA">
        <w:rPr>
          <w:rFonts w:ascii="Courier New" w:hAnsi="Courier New" w:cs="Courier New"/>
          <w:b/>
          <w:color w:val="000000"/>
          <w:sz w:val="28"/>
          <w:szCs w:val="28"/>
          <w:lang w:val="en-US"/>
        </w:rPr>
        <w:t>Warning, the name changecoords has been redefined</w:t>
      </w:r>
    </w:p>
    <w:p w:rsidR="002E7492" w:rsidRPr="002D0143" w:rsidRDefault="002E7492" w:rsidP="002E7492">
      <w:pPr>
        <w:autoSpaceDE w:val="0"/>
        <w:autoSpaceDN w:val="0"/>
        <w:adjustRightInd w:val="0"/>
        <w:rPr>
          <w:rFonts w:ascii="Courier New" w:hAnsi="Courier New" w:cs="Courier New"/>
          <w:color w:val="0000FF"/>
          <w:sz w:val="28"/>
          <w:szCs w:val="28"/>
          <w:lang w:val="en-US"/>
        </w:rPr>
      </w:pPr>
    </w:p>
    <w:p w:rsidR="002E7492" w:rsidRPr="00407EBF" w:rsidRDefault="002E7492" w:rsidP="002E7492">
      <w:pPr>
        <w:autoSpaceDE w:val="0"/>
        <w:autoSpaceDN w:val="0"/>
        <w:adjustRightInd w:val="0"/>
        <w:rPr>
          <w:color w:val="000000"/>
          <w:sz w:val="28"/>
          <w:szCs w:val="28"/>
          <w:lang w:val="en-US"/>
        </w:rPr>
      </w:pPr>
      <w:r w:rsidRPr="002D0143">
        <w:rPr>
          <w:color w:val="000000"/>
          <w:sz w:val="28"/>
          <w:szCs w:val="28"/>
          <w:lang w:val="en-US"/>
        </w:rPr>
        <w:t xml:space="preserve">&gt; </w:t>
      </w:r>
      <w:r w:rsidRPr="00407EBF">
        <w:rPr>
          <w:rFonts w:ascii="Courier New" w:hAnsi="Courier New" w:cs="Courier New"/>
          <w:b/>
          <w:bCs/>
          <w:color w:val="000000"/>
          <w:sz w:val="28"/>
          <w:szCs w:val="28"/>
          <w:lang w:val="en-US"/>
        </w:rPr>
        <w:t>diff(sin(x),x);</w:t>
      </w:r>
    </w:p>
    <w:p w:rsidR="002E7492" w:rsidRPr="00407EBF" w:rsidRDefault="002E7492" w:rsidP="002E7492">
      <w:pPr>
        <w:autoSpaceDE w:val="0"/>
        <w:autoSpaceDN w:val="0"/>
        <w:adjustRightInd w:val="0"/>
        <w:spacing w:before="120" w:line="360" w:lineRule="auto"/>
        <w:ind w:right="-1"/>
        <w:jc w:val="center"/>
        <w:rPr>
          <w:color w:val="000000"/>
          <w:sz w:val="28"/>
          <w:szCs w:val="28"/>
          <w:lang w:val="en-US"/>
        </w:rPr>
      </w:pPr>
      <w:r>
        <w:rPr>
          <w:noProof/>
          <w:color w:val="000000"/>
          <w:position w:val="-7"/>
          <w:sz w:val="28"/>
          <w:szCs w:val="28"/>
        </w:rPr>
        <w:drawing>
          <wp:inline distT="0" distB="0" distL="0" distR="0">
            <wp:extent cx="552450" cy="2000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cstate="print">
                      <a:grayscl/>
                      <a:biLevel thresh="50000"/>
                    </a:blip>
                    <a:srcRect/>
                    <a:stretch>
                      <a:fillRect/>
                    </a:stretch>
                  </pic:blipFill>
                  <pic:spPr bwMode="auto">
                    <a:xfrm>
                      <a:off x="0" y="0"/>
                      <a:ext cx="552450" cy="20002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Diff(sin(x),x)=diff(sin(x),x);</w:t>
      </w:r>
    </w:p>
    <w:p w:rsidR="002E7492" w:rsidRPr="00407EBF" w:rsidRDefault="002E7492" w:rsidP="002E7492">
      <w:pPr>
        <w:autoSpaceDE w:val="0"/>
        <w:autoSpaceDN w:val="0"/>
        <w:adjustRightInd w:val="0"/>
        <w:spacing w:before="120" w:line="360" w:lineRule="auto"/>
        <w:ind w:right="-1"/>
        <w:jc w:val="center"/>
        <w:rPr>
          <w:color w:val="000000"/>
          <w:lang w:val="en-US"/>
        </w:rPr>
      </w:pPr>
      <w:r>
        <w:rPr>
          <w:noProof/>
          <w:color w:val="000000"/>
          <w:position w:val="-22"/>
          <w:sz w:val="28"/>
          <w:szCs w:val="28"/>
        </w:rPr>
        <w:drawing>
          <wp:inline distT="0" distB="0" distL="0" distR="0">
            <wp:extent cx="1285875" cy="39052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98" cstate="print">
                      <a:grayscl/>
                      <a:biLevel thresh="50000"/>
                    </a:blip>
                    <a:srcRect/>
                    <a:stretch>
                      <a:fillRect/>
                    </a:stretch>
                  </pic:blipFill>
                  <pic:spPr bwMode="auto">
                    <a:xfrm>
                      <a:off x="0" y="0"/>
                      <a:ext cx="1285875" cy="390525"/>
                    </a:xfrm>
                    <a:prstGeom prst="rect">
                      <a:avLst/>
                    </a:prstGeom>
                    <a:noFill/>
                    <a:ln w="9525">
                      <a:noFill/>
                      <a:miter lim="800000"/>
                      <a:headEnd/>
                      <a:tailEnd/>
                    </a:ln>
                  </pic:spPr>
                </pic:pic>
              </a:graphicData>
            </a:graphic>
          </wp:inline>
        </w:drawing>
      </w:r>
    </w:p>
    <w:p w:rsidR="002E7492" w:rsidRPr="00407EBF" w:rsidRDefault="002E7492" w:rsidP="002E7492">
      <w:pPr>
        <w:pStyle w:val="5"/>
      </w:pPr>
      <w:r>
        <w:t xml:space="preserve"> </w:t>
      </w:r>
      <w:r>
        <w:rPr>
          <w:lang w:val="en-US"/>
        </w:rPr>
        <w:t>To calculate the derivative from the function one can use the differential o</w:t>
      </w:r>
      <w:r>
        <w:rPr>
          <w:lang w:val="en-US"/>
        </w:rPr>
        <w:t>p</w:t>
      </w:r>
      <w:r>
        <w:rPr>
          <w:lang w:val="en-US"/>
        </w:rPr>
        <w:t>erator</w:t>
      </w:r>
      <w:r w:rsidRPr="00407EBF">
        <w:t xml:space="preserve"> </w:t>
      </w:r>
      <w:r w:rsidRPr="00407EBF">
        <w:rPr>
          <w:lang w:val="en-US"/>
        </w:rPr>
        <w:t>D</w:t>
      </w:r>
      <w:r w:rsidRPr="00407EBF">
        <w:t xml:space="preserve">. </w:t>
      </w:r>
      <w:r>
        <w:rPr>
          <w:lang w:val="en-US"/>
        </w:rPr>
        <w:t xml:space="preserve">It enables to produce more compact expressions, than </w:t>
      </w:r>
      <w:r w:rsidRPr="00407EBF">
        <w:t xml:space="preserve"> </w:t>
      </w:r>
      <w:r w:rsidRPr="00407EBF">
        <w:rPr>
          <w:lang w:val="en-US"/>
        </w:rPr>
        <w:t>diff</w:t>
      </w:r>
      <w:r w:rsidRPr="00407EBF">
        <w:t xml:space="preserve">. </w:t>
      </w:r>
    </w:p>
    <w:p w:rsidR="002E7492" w:rsidRPr="00407EBF" w:rsidRDefault="002E7492" w:rsidP="002E7492">
      <w:pPr>
        <w:autoSpaceDE w:val="0"/>
        <w:autoSpaceDN w:val="0"/>
        <w:adjustRightInd w:val="0"/>
        <w:spacing w:before="120"/>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D(sin);</w:t>
      </w:r>
    </w:p>
    <w:p w:rsidR="002E7492" w:rsidRPr="00407EBF" w:rsidRDefault="002E7492" w:rsidP="002E7492">
      <w:pPr>
        <w:autoSpaceDE w:val="0"/>
        <w:autoSpaceDN w:val="0"/>
        <w:adjustRightInd w:val="0"/>
        <w:spacing w:before="120" w:line="360" w:lineRule="auto"/>
        <w:ind w:right="-1"/>
        <w:jc w:val="center"/>
        <w:rPr>
          <w:color w:val="000000"/>
          <w:sz w:val="28"/>
          <w:szCs w:val="28"/>
          <w:lang w:val="en-US"/>
        </w:rPr>
      </w:pPr>
      <w:r>
        <w:rPr>
          <w:noProof/>
          <w:color w:val="000000"/>
          <w:position w:val="-7"/>
          <w:sz w:val="28"/>
          <w:szCs w:val="28"/>
        </w:rPr>
        <w:drawing>
          <wp:inline distT="0" distB="0" distL="0" distR="0">
            <wp:extent cx="323850" cy="190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cstate="print">
                      <a:grayscl/>
                      <a:biLevel thresh="50000"/>
                    </a:blip>
                    <a:srcRect/>
                    <a:stretch>
                      <a:fillRect/>
                    </a:stretch>
                  </pic:blipFill>
                  <pic:spPr bwMode="auto">
                    <a:xfrm>
                      <a:off x="0" y="0"/>
                      <a:ext cx="323850" cy="1905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D(sin)(x);</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552450" cy="2000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cstate="print">
                      <a:grayscl/>
                      <a:biLevel thresh="50000"/>
                    </a:blip>
                    <a:srcRect/>
                    <a:stretch>
                      <a:fillRect/>
                    </a:stretch>
                  </pic:blipFill>
                  <pic:spPr bwMode="auto">
                    <a:xfrm>
                      <a:off x="0" y="0"/>
                      <a:ext cx="552450" cy="20002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y:=(x)-&gt;(x*sin(alpha)+cos(alpha))*(x*cos(alpha)-sin(alpha));</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3476625" cy="19050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01" cstate="print">
                      <a:grayscl/>
                      <a:biLevel thresh="50000"/>
                    </a:blip>
                    <a:srcRect/>
                    <a:stretch>
                      <a:fillRect/>
                    </a:stretch>
                  </pic:blipFill>
                  <pic:spPr bwMode="auto">
                    <a:xfrm>
                      <a:off x="0" y="0"/>
                      <a:ext cx="3476625" cy="1905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Diff(y(x),x)=diff(y(x),x) ;</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35"/>
          <w:sz w:val="28"/>
          <w:szCs w:val="28"/>
        </w:rPr>
        <w:drawing>
          <wp:inline distT="0" distB="0" distL="0" distR="0">
            <wp:extent cx="4124325" cy="619125"/>
            <wp:effectExtent l="0" t="0" r="952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02" cstate="print">
                      <a:grayscl/>
                      <a:biLevel thresh="50000"/>
                    </a:blip>
                    <a:srcRect/>
                    <a:stretch>
                      <a:fillRect/>
                    </a:stretch>
                  </pic:blipFill>
                  <pic:spPr bwMode="auto">
                    <a:xfrm>
                      <a:off x="0" y="0"/>
                      <a:ext cx="4124325" cy="61912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lastRenderedPageBreak/>
        <w:t xml:space="preserve">&gt; </w:t>
      </w:r>
      <w:r w:rsidRPr="00407EBF">
        <w:rPr>
          <w:rFonts w:ascii="Courier New" w:hAnsi="Courier New" w:cs="Courier New"/>
          <w:b/>
          <w:bCs/>
          <w:color w:val="000000"/>
          <w:sz w:val="28"/>
          <w:szCs w:val="28"/>
          <w:lang w:val="en-US"/>
        </w:rPr>
        <w:t>D(y);</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4124325" cy="18097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03" cstate="print">
                      <a:grayscl/>
                      <a:biLevel thresh="50000"/>
                    </a:blip>
                    <a:srcRect/>
                    <a:stretch>
                      <a:fillRect/>
                    </a:stretch>
                  </pic:blipFill>
                  <pic:spPr bwMode="auto">
                    <a:xfrm>
                      <a:off x="0" y="0"/>
                      <a:ext cx="4124325" cy="18097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p>
    <w:p w:rsidR="002E7492" w:rsidRPr="00407EBF" w:rsidRDefault="002E7492" w:rsidP="002E7492">
      <w:pPr>
        <w:autoSpaceDE w:val="0"/>
        <w:autoSpaceDN w:val="0"/>
        <w:adjustRightInd w:val="0"/>
        <w:spacing w:line="360" w:lineRule="auto"/>
        <w:ind w:right="-1"/>
        <w:jc w:val="center"/>
        <w:rPr>
          <w:color w:val="000000"/>
          <w:sz w:val="28"/>
          <w:szCs w:val="28"/>
          <w:lang w:val="en-US"/>
        </w:rPr>
      </w:pP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restart: y:=x+x^x+x^(x^x);</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8"/>
          <w:sz w:val="28"/>
          <w:szCs w:val="28"/>
        </w:rPr>
        <w:drawing>
          <wp:inline distT="0" distB="0" distL="0" distR="0">
            <wp:extent cx="1190625" cy="32385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04" cstate="print">
                      <a:grayscl/>
                      <a:biLevel thresh="50000"/>
                    </a:blip>
                    <a:srcRect/>
                    <a:stretch>
                      <a:fillRect/>
                    </a:stretch>
                  </pic:blipFill>
                  <pic:spPr bwMode="auto">
                    <a:xfrm>
                      <a:off x="0" y="0"/>
                      <a:ext cx="1190625" cy="3238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diff(y,x);</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21"/>
          <w:sz w:val="28"/>
          <w:szCs w:val="28"/>
        </w:rPr>
        <w:drawing>
          <wp:inline distT="0" distB="0" distL="0" distR="0">
            <wp:extent cx="3533775" cy="43815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05" cstate="print">
                      <a:grayscl/>
                      <a:biLevel thresh="50000"/>
                    </a:blip>
                    <a:srcRect/>
                    <a:stretch>
                      <a:fillRect/>
                    </a:stretch>
                  </pic:blipFill>
                  <pic:spPr bwMode="auto">
                    <a:xfrm>
                      <a:off x="0" y="0"/>
                      <a:ext cx="3533775" cy="4381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diff(x^(1/x),x);</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29"/>
          <w:sz w:val="28"/>
          <w:szCs w:val="28"/>
        </w:rPr>
        <w:drawing>
          <wp:inline distT="0" distB="0" distL="0" distR="0">
            <wp:extent cx="1447800" cy="57150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06" cstate="print">
                      <a:grayscl/>
                      <a:biLevel thresh="50000"/>
                    </a:blip>
                    <a:srcRect/>
                    <a:stretch>
                      <a:fillRect/>
                    </a:stretch>
                  </pic:blipFill>
                  <pic:spPr bwMode="auto">
                    <a:xfrm>
                      <a:off x="0" y="0"/>
                      <a:ext cx="1447800" cy="5715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collect(%,1/x);</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31"/>
          <w:sz w:val="28"/>
          <w:szCs w:val="28"/>
        </w:rPr>
        <w:drawing>
          <wp:inline distT="0" distB="0" distL="0" distR="0">
            <wp:extent cx="1228725" cy="647700"/>
            <wp:effectExtent l="0" t="0" r="952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07" cstate="print">
                      <a:grayscl/>
                      <a:biLevel thresh="50000"/>
                    </a:blip>
                    <a:srcRect/>
                    <a:stretch>
                      <a:fillRect/>
                    </a:stretch>
                  </pic:blipFill>
                  <pic:spPr bwMode="auto">
                    <a:xfrm>
                      <a:off x="0" y="0"/>
                      <a:ext cx="1228725" cy="647700"/>
                    </a:xfrm>
                    <a:prstGeom prst="rect">
                      <a:avLst/>
                    </a:prstGeom>
                    <a:noFill/>
                    <a:ln w="9525">
                      <a:noFill/>
                      <a:miter lim="800000"/>
                      <a:headEnd/>
                      <a:tailEnd/>
                    </a:ln>
                  </pic:spPr>
                </pic:pic>
              </a:graphicData>
            </a:graphic>
          </wp:inline>
        </w:drawing>
      </w:r>
    </w:p>
    <w:p w:rsidR="002E7492" w:rsidRDefault="002E7492" w:rsidP="002E7492">
      <w:pPr>
        <w:numPr>
          <w:ilvl w:val="0"/>
          <w:numId w:val="1"/>
        </w:numPr>
        <w:tabs>
          <w:tab w:val="clear" w:pos="720"/>
          <w:tab w:val="num" w:pos="567"/>
        </w:tabs>
        <w:autoSpaceDE w:val="0"/>
        <w:autoSpaceDN w:val="0"/>
        <w:adjustRightInd w:val="0"/>
        <w:ind w:left="567" w:right="-1" w:hanging="567"/>
        <w:rPr>
          <w:rFonts w:ascii="Courier New" w:hAnsi="Courier New" w:cs="Courier New"/>
          <w:b/>
          <w:bCs/>
          <w:color w:val="000000"/>
          <w:sz w:val="28"/>
          <w:szCs w:val="28"/>
          <w:lang w:val="en-US"/>
        </w:rPr>
      </w:pPr>
      <w:r w:rsidRPr="00407EBF">
        <w:rPr>
          <w:rFonts w:ascii="Courier New" w:hAnsi="Courier New" w:cs="Courier New"/>
          <w:b/>
          <w:bCs/>
          <w:color w:val="000000"/>
          <w:sz w:val="28"/>
          <w:szCs w:val="28"/>
          <w:lang w:val="en-US"/>
        </w:rPr>
        <w:t>restart; y:=x-&gt;floor(x)*sin(Pi*x)^2;</w:t>
      </w:r>
      <w:r>
        <w:rPr>
          <w:rFonts w:ascii="Courier New" w:hAnsi="Courier New" w:cs="Courier New"/>
          <w:b/>
          <w:bCs/>
          <w:color w:val="000000"/>
          <w:sz w:val="28"/>
          <w:szCs w:val="28"/>
          <w:lang w:val="en-US"/>
        </w:rPr>
        <w:t xml:space="preserve"> </w:t>
      </w:r>
    </w:p>
    <w:p w:rsidR="002E7492" w:rsidRPr="00481B3B" w:rsidRDefault="002E7492" w:rsidP="002E7492">
      <w:pPr>
        <w:numPr>
          <w:ilvl w:val="0"/>
          <w:numId w:val="1"/>
        </w:numPr>
        <w:tabs>
          <w:tab w:val="clear" w:pos="720"/>
          <w:tab w:val="num" w:pos="567"/>
        </w:tabs>
        <w:autoSpaceDE w:val="0"/>
        <w:autoSpaceDN w:val="0"/>
        <w:adjustRightInd w:val="0"/>
        <w:ind w:left="567" w:right="-1" w:hanging="567"/>
        <w:rPr>
          <w:color w:val="000000"/>
          <w:sz w:val="28"/>
          <w:szCs w:val="28"/>
        </w:rPr>
      </w:pPr>
      <w:r w:rsidRPr="00481B3B">
        <w:rPr>
          <w:rFonts w:ascii="Courier New" w:hAnsi="Courier New" w:cs="Courier New"/>
          <w:b/>
          <w:bCs/>
          <w:color w:val="000000"/>
          <w:sz w:val="28"/>
          <w:szCs w:val="28"/>
        </w:rPr>
        <w:t xml:space="preserve"># </w:t>
      </w:r>
      <w:r w:rsidRPr="00407EBF">
        <w:rPr>
          <w:rFonts w:ascii="Courier New" w:hAnsi="Courier New" w:cs="Courier New"/>
          <w:b/>
          <w:bCs/>
          <w:color w:val="000000"/>
          <w:sz w:val="28"/>
          <w:szCs w:val="28"/>
          <w:lang w:val="en-US"/>
        </w:rPr>
        <w:t>floor</w:t>
      </w:r>
      <w:r w:rsidRPr="00481B3B">
        <w:rPr>
          <w:rFonts w:ascii="Courier New" w:hAnsi="Courier New" w:cs="Courier New"/>
          <w:b/>
          <w:bCs/>
          <w:color w:val="000000"/>
          <w:sz w:val="28"/>
          <w:szCs w:val="28"/>
        </w:rPr>
        <w:t>(</w:t>
      </w:r>
      <w:r w:rsidRPr="00407EBF">
        <w:rPr>
          <w:rFonts w:ascii="Courier New" w:hAnsi="Courier New" w:cs="Courier New"/>
          <w:b/>
          <w:bCs/>
          <w:color w:val="000000"/>
          <w:sz w:val="28"/>
          <w:szCs w:val="28"/>
          <w:lang w:val="en-US"/>
        </w:rPr>
        <w:t>x</w:t>
      </w:r>
      <w:r w:rsidRPr="00481B3B">
        <w:rPr>
          <w:rFonts w:ascii="Courier New" w:hAnsi="Courier New" w:cs="Courier New"/>
          <w:b/>
          <w:bCs/>
          <w:color w:val="000000"/>
          <w:sz w:val="28"/>
          <w:szCs w:val="28"/>
        </w:rPr>
        <w:t>)-целая часть (Антье) числа;</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6"/>
          <w:sz w:val="28"/>
          <w:szCs w:val="28"/>
        </w:rPr>
        <w:drawing>
          <wp:inline distT="0" distB="0" distL="0" distR="0">
            <wp:extent cx="1933575" cy="22860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08" cstate="print">
                      <a:grayscl/>
                      <a:biLevel thresh="50000"/>
                    </a:blip>
                    <a:srcRect/>
                    <a:stretch>
                      <a:fillRect/>
                    </a:stretch>
                  </pic:blipFill>
                  <pic:spPr bwMode="auto">
                    <a:xfrm>
                      <a:off x="0" y="0"/>
                      <a:ext cx="1933575" cy="2286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diff(y(x),x);</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6"/>
          <w:sz w:val="28"/>
          <w:szCs w:val="28"/>
        </w:rPr>
        <w:drawing>
          <wp:inline distT="0" distB="0" distL="0" distR="0">
            <wp:extent cx="3533775" cy="228600"/>
            <wp:effectExtent l="1905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09" cstate="print">
                      <a:grayscl/>
                      <a:biLevel thresh="50000"/>
                    </a:blip>
                    <a:srcRect/>
                    <a:stretch>
                      <a:fillRect/>
                    </a:stretch>
                  </pic:blipFill>
                  <pic:spPr bwMode="auto">
                    <a:xfrm>
                      <a:off x="0" y="0"/>
                      <a:ext cx="3533775" cy="2286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combine(%);</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22"/>
          <w:sz w:val="28"/>
          <w:szCs w:val="28"/>
        </w:rPr>
        <w:drawing>
          <wp:inline distT="0" distB="0" distL="0" distR="0">
            <wp:extent cx="3905250" cy="37147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10" cstate="print">
                      <a:grayscl/>
                      <a:biLevel thresh="50000"/>
                    </a:blip>
                    <a:srcRect/>
                    <a:stretch>
                      <a:fillRect/>
                    </a:stretch>
                  </pic:blipFill>
                  <pic:spPr bwMode="auto">
                    <a:xfrm>
                      <a:off x="0" y="0"/>
                      <a:ext cx="3905250" cy="371475"/>
                    </a:xfrm>
                    <a:prstGeom prst="rect">
                      <a:avLst/>
                    </a:prstGeom>
                    <a:noFill/>
                    <a:ln w="9525">
                      <a:noFill/>
                      <a:miter lim="800000"/>
                      <a:headEnd/>
                      <a:tailEnd/>
                    </a:ln>
                  </pic:spPr>
                </pic:pic>
              </a:graphicData>
            </a:graphic>
          </wp:inline>
        </w:drawing>
      </w:r>
    </w:p>
    <w:p w:rsidR="002E7492" w:rsidRPr="00407EBF" w:rsidRDefault="002E7492" w:rsidP="002E7492">
      <w:pPr>
        <w:numPr>
          <w:ilvl w:val="0"/>
          <w:numId w:val="1"/>
        </w:numPr>
        <w:tabs>
          <w:tab w:val="clear" w:pos="720"/>
        </w:tabs>
        <w:autoSpaceDE w:val="0"/>
        <w:autoSpaceDN w:val="0"/>
        <w:adjustRightInd w:val="0"/>
        <w:ind w:left="426" w:right="-1" w:hanging="426"/>
        <w:rPr>
          <w:rFonts w:ascii="Courier New" w:hAnsi="Courier New" w:cs="Courier New"/>
          <w:b/>
          <w:bCs/>
          <w:color w:val="000000"/>
          <w:sz w:val="28"/>
          <w:szCs w:val="28"/>
          <w:lang w:val="en-US"/>
        </w:rPr>
      </w:pPr>
      <w:r w:rsidRPr="00407EBF">
        <w:rPr>
          <w:rFonts w:ascii="Courier New" w:hAnsi="Courier New" w:cs="Courier New"/>
          <w:b/>
          <w:bCs/>
          <w:color w:val="000000"/>
          <w:sz w:val="28"/>
          <w:szCs w:val="28"/>
          <w:lang w:val="en-US"/>
        </w:rPr>
        <w:t>plot(%,x=-5..5,title="ГРАФИК ПРОИЗВОДНОЙ", titlefont=[HELVETICA,BOLD,8],thickness=3);</w:t>
      </w:r>
    </w:p>
    <w:p w:rsidR="002E7492" w:rsidRPr="00407EBF" w:rsidRDefault="002E7492" w:rsidP="002E7492">
      <w:pPr>
        <w:autoSpaceDE w:val="0"/>
        <w:autoSpaceDN w:val="0"/>
        <w:adjustRightInd w:val="0"/>
        <w:ind w:right="-1"/>
        <w:rPr>
          <w:rFonts w:ascii="Courier New" w:hAnsi="Courier New" w:cs="Courier New"/>
          <w:b/>
          <w:bCs/>
          <w:color w:val="000000"/>
          <w:sz w:val="28"/>
          <w:szCs w:val="28"/>
          <w:lang w:val="en-US"/>
        </w:rPr>
      </w:pPr>
    </w:p>
    <w:p w:rsidR="002E7492" w:rsidRPr="00407EBF" w:rsidRDefault="002E7492" w:rsidP="002E7492">
      <w:pPr>
        <w:autoSpaceDE w:val="0"/>
        <w:autoSpaceDN w:val="0"/>
        <w:adjustRightInd w:val="0"/>
        <w:ind w:right="-1"/>
        <w:rPr>
          <w:color w:val="000000"/>
          <w:sz w:val="28"/>
          <w:szCs w:val="28"/>
          <w:lang w:val="en-US"/>
        </w:rPr>
      </w:pPr>
    </w:p>
    <w:p w:rsidR="002E7492" w:rsidRPr="00407EBF" w:rsidRDefault="002E7492" w:rsidP="002E7492">
      <w:pPr>
        <w:autoSpaceDE w:val="0"/>
        <w:autoSpaceDN w:val="0"/>
        <w:adjustRightInd w:val="0"/>
        <w:ind w:right="-1"/>
        <w:jc w:val="center"/>
        <w:rPr>
          <w:color w:val="000000"/>
        </w:rPr>
      </w:pPr>
      <w:r>
        <w:rPr>
          <w:noProof/>
          <w:color w:val="000000"/>
        </w:rPr>
        <w:lastRenderedPageBreak/>
        <w:drawing>
          <wp:inline distT="0" distB="0" distL="0" distR="0">
            <wp:extent cx="2905125" cy="2667000"/>
            <wp:effectExtent l="19050" t="0" r="952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11" cstate="print">
                      <a:grayscl/>
                      <a:biLevel thresh="50000"/>
                    </a:blip>
                    <a:srcRect/>
                    <a:stretch>
                      <a:fillRect/>
                    </a:stretch>
                  </pic:blipFill>
                  <pic:spPr bwMode="auto">
                    <a:xfrm>
                      <a:off x="0" y="0"/>
                      <a:ext cx="2905125" cy="26670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jc w:val="center"/>
        <w:rPr>
          <w:color w:val="000000"/>
        </w:rPr>
      </w:pPr>
    </w:p>
    <w:p w:rsidR="002E7492" w:rsidRPr="00407EBF" w:rsidRDefault="002E7492" w:rsidP="002E7492">
      <w:pPr>
        <w:autoSpaceDE w:val="0"/>
        <w:autoSpaceDN w:val="0"/>
        <w:adjustRightInd w:val="0"/>
        <w:ind w:right="-1"/>
        <w:jc w:val="center"/>
        <w:rPr>
          <w:color w:val="000000"/>
        </w:rPr>
      </w:pPr>
    </w:p>
    <w:p w:rsidR="002E7492" w:rsidRPr="00407EBF" w:rsidRDefault="002E7492" w:rsidP="002E7492">
      <w:pPr>
        <w:pStyle w:val="5"/>
      </w:pPr>
      <w:r>
        <w:t xml:space="preserve"> </w:t>
      </w:r>
      <w:r>
        <w:rPr>
          <w:lang w:val="en-US"/>
        </w:rPr>
        <w:t>Calculating</w:t>
      </w:r>
      <w:r w:rsidRPr="006F29BE">
        <w:rPr>
          <w:lang w:val="en-US"/>
        </w:rPr>
        <w:t xml:space="preserve"> </w:t>
      </w:r>
      <w:r>
        <w:rPr>
          <w:lang w:val="en-US"/>
        </w:rPr>
        <w:t>the</w:t>
      </w:r>
      <w:r w:rsidRPr="006F29BE">
        <w:rPr>
          <w:lang w:val="en-US"/>
        </w:rPr>
        <w:t xml:space="preserve"> </w:t>
      </w:r>
      <w:r>
        <w:rPr>
          <w:lang w:val="en-US"/>
        </w:rPr>
        <w:t>derivative</w:t>
      </w:r>
      <w:r w:rsidRPr="006F29BE">
        <w:rPr>
          <w:lang w:val="en-US"/>
        </w:rPr>
        <w:t xml:space="preserve"> </w:t>
      </w:r>
      <w:r>
        <w:rPr>
          <w:lang w:val="en-US"/>
        </w:rPr>
        <w:t>from</w:t>
      </w:r>
      <w:r w:rsidRPr="006F29BE">
        <w:rPr>
          <w:lang w:val="en-US"/>
        </w:rPr>
        <w:t xml:space="preserve"> </w:t>
      </w:r>
      <w:r>
        <w:rPr>
          <w:lang w:val="en-US"/>
        </w:rPr>
        <w:t>piece</w:t>
      </w:r>
      <w:r w:rsidRPr="006F29BE">
        <w:rPr>
          <w:lang w:val="en-US"/>
        </w:rPr>
        <w:t xml:space="preserve">- </w:t>
      </w:r>
      <w:r>
        <w:rPr>
          <w:lang w:val="en-US"/>
        </w:rPr>
        <w:t>linear</w:t>
      </w:r>
      <w:r w:rsidRPr="006F29BE">
        <w:rPr>
          <w:lang w:val="en-US"/>
        </w:rPr>
        <w:t xml:space="preserve"> </w:t>
      </w:r>
      <w:r>
        <w:rPr>
          <w:lang w:val="en-US"/>
        </w:rPr>
        <w:t>function</w:t>
      </w:r>
      <w:r w:rsidRPr="006F29BE">
        <w:rPr>
          <w:lang w:val="en-US"/>
        </w:rPr>
        <w:t xml:space="preserve"> </w:t>
      </w:r>
      <w:r>
        <w:rPr>
          <w:lang w:val="en-US"/>
        </w:rPr>
        <w:t>is</w:t>
      </w:r>
      <w:r w:rsidRPr="006F29BE">
        <w:rPr>
          <w:lang w:val="en-US"/>
        </w:rPr>
        <w:t xml:space="preserve"> </w:t>
      </w:r>
      <w:r>
        <w:rPr>
          <w:lang w:val="en-US"/>
        </w:rPr>
        <w:t>carried</w:t>
      </w:r>
      <w:r w:rsidRPr="006F29BE">
        <w:rPr>
          <w:lang w:val="en-US"/>
        </w:rPr>
        <w:t xml:space="preserve"> </w:t>
      </w:r>
      <w:r>
        <w:rPr>
          <w:lang w:val="en-US"/>
        </w:rPr>
        <w:t>out</w:t>
      </w:r>
      <w:r w:rsidRPr="006F29BE">
        <w:rPr>
          <w:lang w:val="en-US"/>
        </w:rPr>
        <w:t xml:space="preserve"> </w:t>
      </w:r>
      <w:r>
        <w:rPr>
          <w:lang w:val="en-US"/>
        </w:rPr>
        <w:t>in</w:t>
      </w:r>
      <w:r w:rsidRPr="006F29BE">
        <w:rPr>
          <w:lang w:val="en-US"/>
        </w:rPr>
        <w:t xml:space="preserve"> </w:t>
      </w:r>
      <w:r>
        <w:rPr>
          <w:lang w:val="en-US"/>
        </w:rPr>
        <w:t>the</w:t>
      </w:r>
      <w:r w:rsidRPr="006F29BE">
        <w:rPr>
          <w:lang w:val="en-US"/>
        </w:rPr>
        <w:t xml:space="preserve"> </w:t>
      </w:r>
      <w:r>
        <w:rPr>
          <w:lang w:val="en-US"/>
        </w:rPr>
        <w:t>fo</w:t>
      </w:r>
      <w:r>
        <w:rPr>
          <w:lang w:val="en-US"/>
        </w:rPr>
        <w:t>l</w:t>
      </w:r>
      <w:r>
        <w:rPr>
          <w:lang w:val="en-US"/>
        </w:rPr>
        <w:t>lowing</w:t>
      </w:r>
      <w:r w:rsidRPr="006F29BE">
        <w:rPr>
          <w:lang w:val="en-US"/>
        </w:rPr>
        <w:t xml:space="preserve"> </w:t>
      </w:r>
      <w:r>
        <w:rPr>
          <w:lang w:val="en-US"/>
        </w:rPr>
        <w:t>way:</w:t>
      </w:r>
    </w:p>
    <w:p w:rsidR="002E7492" w:rsidRPr="00407EBF" w:rsidRDefault="002E7492" w:rsidP="002E7492">
      <w:pPr>
        <w:autoSpaceDE w:val="0"/>
        <w:autoSpaceDN w:val="0"/>
        <w:adjustRightInd w:val="0"/>
        <w:spacing w:before="120"/>
        <w:ind w:left="284" w:right="0" w:hanging="284"/>
        <w:rPr>
          <w:color w:val="000000"/>
          <w:sz w:val="28"/>
          <w:szCs w:val="28"/>
          <w:lang w:val="en-US"/>
        </w:rPr>
      </w:pPr>
      <w:r w:rsidRPr="00407EBF">
        <w:rPr>
          <w:color w:val="000000"/>
          <w:sz w:val="28"/>
          <w:szCs w:val="28"/>
          <w:lang w:val="en-US"/>
        </w:rPr>
        <w:t xml:space="preserve">&gt; </w:t>
      </w:r>
      <w:r w:rsidRPr="00237616">
        <w:rPr>
          <w:color w:val="000000"/>
          <w:sz w:val="28"/>
          <w:szCs w:val="28"/>
          <w:lang w:val="en-US"/>
        </w:rPr>
        <w:tab/>
      </w:r>
      <w:r w:rsidRPr="00407EBF">
        <w:rPr>
          <w:rFonts w:ascii="Courier New" w:hAnsi="Courier New" w:cs="Courier New"/>
          <w:b/>
          <w:bCs/>
          <w:color w:val="000000"/>
          <w:sz w:val="28"/>
          <w:szCs w:val="28"/>
          <w:lang w:val="en-US"/>
        </w:rPr>
        <w:t>restart:</w:t>
      </w:r>
    </w:p>
    <w:p w:rsidR="002E7492" w:rsidRPr="00424BDE" w:rsidRDefault="002E7492" w:rsidP="002E7492">
      <w:pPr>
        <w:autoSpaceDE w:val="0"/>
        <w:autoSpaceDN w:val="0"/>
        <w:adjustRightInd w:val="0"/>
        <w:spacing w:before="120"/>
        <w:ind w:left="284" w:right="0" w:hanging="284"/>
        <w:rPr>
          <w:rFonts w:ascii="Courier New" w:hAnsi="Courier New" w:cs="Courier New"/>
          <w:b/>
          <w:bCs/>
          <w:color w:val="000000"/>
          <w:sz w:val="28"/>
          <w:szCs w:val="28"/>
          <w:lang w:val="en-US"/>
        </w:rPr>
      </w:pPr>
      <w:r w:rsidRPr="00407EBF">
        <w:rPr>
          <w:color w:val="000000"/>
          <w:sz w:val="28"/>
          <w:szCs w:val="28"/>
          <w:lang w:val="en-US"/>
        </w:rPr>
        <w:t xml:space="preserve">&gt; </w:t>
      </w:r>
      <w:r w:rsidRPr="00424BDE">
        <w:rPr>
          <w:color w:val="000000"/>
          <w:sz w:val="28"/>
          <w:szCs w:val="28"/>
          <w:lang w:val="en-US"/>
        </w:rPr>
        <w:tab/>
      </w:r>
      <w:r w:rsidRPr="00407EBF">
        <w:rPr>
          <w:rFonts w:ascii="Courier New" w:hAnsi="Courier New" w:cs="Courier New"/>
          <w:b/>
          <w:bCs/>
          <w:color w:val="000000"/>
          <w:sz w:val="28"/>
          <w:szCs w:val="28"/>
          <w:lang w:val="en-US"/>
        </w:rPr>
        <w:t>y:=x-&gt;piecewise(x&lt;1,1-x,x&lt;=2,(1-x)*(2-x),</w:t>
      </w:r>
    </w:p>
    <w:p w:rsidR="002E7492" w:rsidRPr="00407EBF" w:rsidRDefault="002E7492" w:rsidP="002E7492">
      <w:pPr>
        <w:autoSpaceDE w:val="0"/>
        <w:autoSpaceDN w:val="0"/>
        <w:adjustRightInd w:val="0"/>
        <w:spacing w:before="120"/>
        <w:ind w:left="284" w:right="0" w:hanging="284"/>
        <w:rPr>
          <w:color w:val="000000"/>
          <w:sz w:val="28"/>
          <w:szCs w:val="28"/>
          <w:lang w:val="en-US"/>
        </w:rPr>
      </w:pPr>
      <w:r w:rsidRPr="00424BDE">
        <w:rPr>
          <w:rFonts w:ascii="Courier New" w:hAnsi="Courier New" w:cs="Courier New"/>
          <w:b/>
          <w:bCs/>
          <w:color w:val="000000"/>
          <w:sz w:val="28"/>
          <w:szCs w:val="28"/>
          <w:lang w:val="en-US"/>
        </w:rPr>
        <w:tab/>
      </w:r>
      <w:r w:rsidRPr="00407EBF">
        <w:rPr>
          <w:rFonts w:ascii="Courier New" w:hAnsi="Courier New" w:cs="Courier New"/>
          <w:b/>
          <w:bCs/>
          <w:color w:val="000000"/>
          <w:sz w:val="28"/>
          <w:szCs w:val="28"/>
          <w:lang w:val="en-US"/>
        </w:rPr>
        <w:t>-(2-x));"y(x)"=y(x);</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4019550" cy="180975"/>
            <wp:effectExtent l="1905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12" cstate="print">
                      <a:grayscl/>
                      <a:biLevel thresh="50000"/>
                    </a:blip>
                    <a:srcRect/>
                    <a:stretch>
                      <a:fillRect/>
                    </a:stretch>
                  </pic:blipFill>
                  <pic:spPr bwMode="auto">
                    <a:xfrm>
                      <a:off x="0" y="0"/>
                      <a:ext cx="4019550" cy="18097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42"/>
          <w:sz w:val="28"/>
          <w:szCs w:val="28"/>
        </w:rPr>
        <w:drawing>
          <wp:inline distT="0" distB="0" distL="0" distR="0">
            <wp:extent cx="2647950" cy="62865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13" cstate="print">
                      <a:grayscl/>
                      <a:biLevel thresh="50000"/>
                    </a:blip>
                    <a:srcRect/>
                    <a:stretch>
                      <a:fillRect/>
                    </a:stretch>
                  </pic:blipFill>
                  <pic:spPr bwMode="auto">
                    <a:xfrm>
                      <a:off x="0" y="0"/>
                      <a:ext cx="2647950" cy="6286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f:=x-&gt;diff(y(x),x);</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1590675" cy="200025"/>
            <wp:effectExtent l="1905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14" cstate="print">
                      <a:grayscl/>
                      <a:biLevel thresh="50000"/>
                    </a:blip>
                    <a:srcRect/>
                    <a:stretch>
                      <a:fillRect/>
                    </a:stretch>
                  </pic:blipFill>
                  <pic:spPr bwMode="auto">
                    <a:xfrm>
                      <a:off x="0" y="0"/>
                      <a:ext cx="1590675" cy="20002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"y'(x)"=f(x);</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42"/>
          <w:sz w:val="28"/>
          <w:szCs w:val="28"/>
        </w:rPr>
        <w:drawing>
          <wp:inline distT="0" distB="0" distL="0" distR="0">
            <wp:extent cx="1952625" cy="638175"/>
            <wp:effectExtent l="0" t="0" r="952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15" cstate="print">
                      <a:grayscl/>
                      <a:biLevel thresh="50000"/>
                    </a:blip>
                    <a:srcRect/>
                    <a:stretch>
                      <a:fillRect/>
                    </a:stretch>
                  </pic:blipFill>
                  <pic:spPr bwMode="auto">
                    <a:xfrm>
                      <a:off x="0" y="0"/>
                      <a:ext cx="1952625" cy="638175"/>
                    </a:xfrm>
                    <a:prstGeom prst="rect">
                      <a:avLst/>
                    </a:prstGeom>
                    <a:noFill/>
                    <a:ln w="9525">
                      <a:noFill/>
                      <a:miter lim="800000"/>
                      <a:headEnd/>
                      <a:tailEnd/>
                    </a:ln>
                  </pic:spPr>
                </pic:pic>
              </a:graphicData>
            </a:graphic>
          </wp:inline>
        </w:drawing>
      </w:r>
    </w:p>
    <w:p w:rsidR="002E7492" w:rsidRPr="00407EBF" w:rsidRDefault="002E7492" w:rsidP="002E7492">
      <w:pPr>
        <w:numPr>
          <w:ilvl w:val="0"/>
          <w:numId w:val="1"/>
        </w:numPr>
        <w:tabs>
          <w:tab w:val="clear" w:pos="720"/>
          <w:tab w:val="num" w:pos="426"/>
        </w:tabs>
        <w:suppressAutoHyphens/>
        <w:autoSpaceDE w:val="0"/>
        <w:autoSpaceDN w:val="0"/>
        <w:adjustRightInd w:val="0"/>
        <w:ind w:left="425" w:right="0" w:hanging="425"/>
        <w:rPr>
          <w:rFonts w:ascii="Courier New" w:hAnsi="Courier New" w:cs="Courier New"/>
          <w:b/>
          <w:bCs/>
          <w:color w:val="000000"/>
          <w:sz w:val="28"/>
          <w:szCs w:val="28"/>
          <w:lang w:val="en-US"/>
        </w:rPr>
      </w:pPr>
      <w:r w:rsidRPr="00407EBF">
        <w:rPr>
          <w:rFonts w:ascii="Courier New" w:hAnsi="Courier New" w:cs="Courier New"/>
          <w:b/>
          <w:bCs/>
          <w:color w:val="000000"/>
          <w:sz w:val="28"/>
          <w:szCs w:val="28"/>
          <w:lang w:val="en-US"/>
        </w:rPr>
        <w:t>plot([y(x),f(x)],x=-2..4,title="</w:t>
      </w:r>
      <w:r>
        <w:rPr>
          <w:rFonts w:ascii="Courier New" w:hAnsi="Courier New" w:cs="Courier New"/>
          <w:b/>
          <w:bCs/>
          <w:color w:val="000000"/>
          <w:sz w:val="28"/>
          <w:szCs w:val="28"/>
          <w:lang w:val="en-US"/>
        </w:rPr>
        <w:t>FUNCTION AND ITS DERIVATIVE</w:t>
      </w:r>
      <w:r w:rsidRPr="00407EBF">
        <w:rPr>
          <w:rFonts w:ascii="Courier New" w:hAnsi="Courier New" w:cs="Courier New"/>
          <w:b/>
          <w:bCs/>
          <w:color w:val="000000"/>
          <w:sz w:val="28"/>
          <w:szCs w:val="28"/>
          <w:lang w:val="en-US"/>
        </w:rPr>
        <w:t>",titlefont=[HELVETICA,8],color=[RED,BLUE],style=[POINT,LINE],symbol=BOX,legend=["y(x)","y'(x)"],thickness=3);</w:t>
      </w:r>
    </w:p>
    <w:p w:rsidR="002E7492" w:rsidRPr="00407EBF" w:rsidRDefault="002E7492" w:rsidP="002E7492">
      <w:pPr>
        <w:autoSpaceDE w:val="0"/>
        <w:autoSpaceDN w:val="0"/>
        <w:adjustRightInd w:val="0"/>
        <w:ind w:right="-1"/>
        <w:rPr>
          <w:color w:val="000000"/>
          <w:lang w:val="en-US"/>
        </w:rPr>
      </w:pPr>
    </w:p>
    <w:p w:rsidR="002E7492" w:rsidRPr="00407EBF" w:rsidRDefault="002E7492" w:rsidP="002E7492">
      <w:pPr>
        <w:autoSpaceDE w:val="0"/>
        <w:autoSpaceDN w:val="0"/>
        <w:adjustRightInd w:val="0"/>
        <w:ind w:right="-1"/>
        <w:jc w:val="center"/>
        <w:rPr>
          <w:color w:val="000000"/>
        </w:rPr>
      </w:pPr>
      <w:r>
        <w:rPr>
          <w:noProof/>
        </w:rPr>
        <w:lastRenderedPageBreak/>
        <w:pict>
          <v:shapetype id="_x0000_t202" coordsize="21600,21600" o:spt="202" path="m,l,21600r21600,l21600,xe">
            <v:stroke joinstyle="miter"/>
            <v:path gradientshapeok="t" o:connecttype="rect"/>
          </v:shapetype>
          <v:shape id="Надпись 2" o:spid="_x0000_s1027" type="#_x0000_t202" style="position:absolute;left:0;text-align:left;margin-left:112pt;margin-top:-27.3pt;width:258.05pt;height:19.35pt;z-index:251661312;visibility:visible;mso-wrap-distance-top:3.6pt;mso-wrap-distance-bottom:3.6pt;mso-width-relative:margin;mso-height-relative:margin" strokecolor="white">
            <v:textbox style="mso-next-textbox:#Надпись 2">
              <w:txbxContent>
                <w:p w:rsidR="002E7492" w:rsidRPr="00976750" w:rsidRDefault="002E7492" w:rsidP="002E7492">
                  <w:pPr>
                    <w:ind w:left="0" w:firstLine="0"/>
                    <w:rPr>
                      <w:lang w:val="en-US"/>
                    </w:rPr>
                  </w:pPr>
                  <w:r w:rsidRPr="00976750">
                    <w:rPr>
                      <w:lang w:val="en-US"/>
                    </w:rPr>
                    <w:t>FUNCTION AND ITS DERIVATIVE</w:t>
                  </w:r>
                </w:p>
              </w:txbxContent>
            </v:textbox>
            <w10:wrap type="square"/>
          </v:shape>
        </w:pict>
      </w:r>
      <w:r w:rsidRPr="00140C1F">
        <w:rPr>
          <w:noProof/>
          <w:color w:val="F4B083"/>
        </w:rPr>
        <w:pict>
          <v:rect id="_x0000_s1026" style="position:absolute;left:0;text-align:left;margin-left:109.8pt;margin-top:-7.95pt;width:240pt;height:20.25pt;z-index:251660288" strokecolor="white"/>
        </w:pict>
      </w:r>
      <w:r>
        <w:rPr>
          <w:noProof/>
          <w:color w:val="000000"/>
        </w:rPr>
        <w:drawing>
          <wp:inline distT="0" distB="0" distL="0" distR="0">
            <wp:extent cx="3533775" cy="3124200"/>
            <wp:effectExtent l="1905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16" cstate="print">
                      <a:grayscl/>
                      <a:biLevel thresh="50000"/>
                    </a:blip>
                    <a:srcRect/>
                    <a:stretch>
                      <a:fillRect/>
                    </a:stretch>
                  </pic:blipFill>
                  <pic:spPr bwMode="auto">
                    <a:xfrm>
                      <a:off x="0" y="0"/>
                      <a:ext cx="3533775" cy="3124200"/>
                    </a:xfrm>
                    <a:prstGeom prst="rect">
                      <a:avLst/>
                    </a:prstGeom>
                    <a:noFill/>
                    <a:ln w="9525">
                      <a:noFill/>
                      <a:miter lim="800000"/>
                      <a:headEnd/>
                      <a:tailEnd/>
                    </a:ln>
                  </pic:spPr>
                </pic:pic>
              </a:graphicData>
            </a:graphic>
          </wp:inline>
        </w:drawing>
      </w:r>
    </w:p>
    <w:p w:rsidR="002E7492" w:rsidRPr="006F7D09" w:rsidRDefault="002E7492" w:rsidP="002E7492">
      <w:pPr>
        <w:autoSpaceDE w:val="0"/>
        <w:autoSpaceDN w:val="0"/>
        <w:adjustRightInd w:val="0"/>
        <w:jc w:val="center"/>
        <w:rPr>
          <w:color w:val="000000"/>
          <w:sz w:val="16"/>
          <w:szCs w:val="16"/>
        </w:rPr>
      </w:pPr>
    </w:p>
    <w:p w:rsidR="002E7492" w:rsidRDefault="002E7492" w:rsidP="002E7492">
      <w:pPr>
        <w:pStyle w:val="5"/>
      </w:pPr>
      <w:r>
        <w:t xml:space="preserve"> </w:t>
      </w:r>
      <w:r>
        <w:rPr>
          <w:lang w:val="en-US"/>
        </w:rPr>
        <w:t>Calculating derivative functions by the parameters</w:t>
      </w:r>
      <w:r w:rsidRPr="00407EBF">
        <w:t>:</w:t>
      </w:r>
    </w:p>
    <w:p w:rsidR="002E7492" w:rsidRPr="00407EBF" w:rsidRDefault="002E7492" w:rsidP="002E7492">
      <w:pPr>
        <w:pStyle w:val="5"/>
      </w:pPr>
    </w:p>
    <w:p w:rsidR="002E7492" w:rsidRPr="00407EBF" w:rsidRDefault="002E7492" w:rsidP="002E7492">
      <w:pPr>
        <w:autoSpaceDE w:val="0"/>
        <w:autoSpaceDN w:val="0"/>
        <w:adjustRightInd w:val="0"/>
        <w:spacing w:before="120"/>
        <w:ind w:right="0"/>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restart;</w:t>
      </w:r>
    </w:p>
    <w:p w:rsidR="002E7492" w:rsidRPr="00407EBF" w:rsidRDefault="002E7492" w:rsidP="002E7492">
      <w:pPr>
        <w:autoSpaceDE w:val="0"/>
        <w:autoSpaceDN w:val="0"/>
        <w:adjustRightInd w:val="0"/>
        <w:spacing w:before="120"/>
        <w:ind w:right="0"/>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x:=t-&gt;exp(2*t)*cos(t)^2;</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1533525" cy="276225"/>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17" cstate="print">
                      <a:grayscl/>
                      <a:biLevel thresh="50000"/>
                    </a:blip>
                    <a:srcRect/>
                    <a:stretch>
                      <a:fillRect/>
                    </a:stretch>
                  </pic:blipFill>
                  <pic:spPr bwMode="auto">
                    <a:xfrm>
                      <a:off x="0" y="0"/>
                      <a:ext cx="1533525" cy="27622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y:=t-&gt;exp(2*t)*sin(t)^2;</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1524000" cy="28575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18" cstate="print">
                      <a:grayscl/>
                      <a:biLevel thresh="50000"/>
                    </a:blip>
                    <a:srcRect/>
                    <a:stretch>
                      <a:fillRect/>
                    </a:stretch>
                  </pic:blipFill>
                  <pic:spPr bwMode="auto">
                    <a:xfrm>
                      <a:off x="0" y="0"/>
                      <a:ext cx="1524000" cy="2857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&gt;</w:t>
      </w:r>
      <w:r>
        <w:rPr>
          <w:color w:val="000000"/>
          <w:sz w:val="28"/>
          <w:szCs w:val="28"/>
          <w:lang w:val="en-US"/>
        </w:rPr>
        <w:t xml:space="preserve"> </w:t>
      </w:r>
      <w:r w:rsidRPr="00407EBF">
        <w:rPr>
          <w:rFonts w:ascii="Courier New" w:hAnsi="Courier New" w:cs="Courier New"/>
          <w:b/>
          <w:bCs/>
          <w:color w:val="000000"/>
          <w:sz w:val="28"/>
          <w:szCs w:val="28"/>
          <w:lang w:val="en-US"/>
        </w:rPr>
        <w:t>diff(y(t),t)/diff(x(t),t);</w:t>
      </w:r>
      <w:r>
        <w:rPr>
          <w:rFonts w:ascii="Courier New" w:hAnsi="Courier New" w:cs="Courier New"/>
          <w:b/>
          <w:bCs/>
          <w:color w:val="000000"/>
          <w:sz w:val="28"/>
          <w:szCs w:val="28"/>
          <w:lang w:val="en-US"/>
        </w:rPr>
        <w:t xml:space="preserve"> </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35"/>
          <w:sz w:val="28"/>
          <w:szCs w:val="28"/>
        </w:rPr>
        <w:drawing>
          <wp:inline distT="0" distB="0" distL="0" distR="0">
            <wp:extent cx="2562225" cy="571500"/>
            <wp:effectExtent l="0" t="0" r="952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19" cstate="print">
                      <a:grayscl/>
                      <a:biLevel thresh="50000"/>
                    </a:blip>
                    <a:srcRect/>
                    <a:stretch>
                      <a:fillRect/>
                    </a:stretch>
                  </pic:blipFill>
                  <pic:spPr bwMode="auto">
                    <a:xfrm>
                      <a:off x="0" y="0"/>
                      <a:ext cx="2562225" cy="571500"/>
                    </a:xfrm>
                    <a:prstGeom prst="rect">
                      <a:avLst/>
                    </a:prstGeom>
                    <a:noFill/>
                    <a:ln w="9525">
                      <a:noFill/>
                      <a:miter lim="800000"/>
                      <a:headEnd/>
                      <a:tailEnd/>
                    </a:ln>
                  </pic:spPr>
                </pic:pic>
              </a:graphicData>
            </a:graphic>
          </wp:inline>
        </w:drawing>
      </w:r>
    </w:p>
    <w:p w:rsidR="002E7492" w:rsidRPr="00407EBF" w:rsidRDefault="002E7492" w:rsidP="002E7492">
      <w:pPr>
        <w:pStyle w:val="5"/>
      </w:pPr>
      <w:r>
        <w:t xml:space="preserve"> </w:t>
      </w:r>
      <w:r>
        <w:rPr>
          <w:lang w:val="en-US"/>
        </w:rPr>
        <w:t>The</w:t>
      </w:r>
      <w:r w:rsidRPr="00B408ED">
        <w:rPr>
          <w:lang w:val="en-US"/>
        </w:rPr>
        <w:t xml:space="preserve"> </w:t>
      </w:r>
      <w:r>
        <w:rPr>
          <w:lang w:val="en-US"/>
        </w:rPr>
        <w:t>derivative</w:t>
      </w:r>
      <w:r w:rsidRPr="00B408ED">
        <w:rPr>
          <w:lang w:val="en-US"/>
        </w:rPr>
        <w:t xml:space="preserve"> </w:t>
      </w:r>
      <w:r>
        <w:rPr>
          <w:lang w:val="en-US"/>
        </w:rPr>
        <w:t>from</w:t>
      </w:r>
      <w:r w:rsidRPr="00B408ED">
        <w:rPr>
          <w:lang w:val="en-US"/>
        </w:rPr>
        <w:t xml:space="preserve"> </w:t>
      </w:r>
      <w:r>
        <w:rPr>
          <w:lang w:val="en-US"/>
        </w:rPr>
        <w:t>the</w:t>
      </w:r>
      <w:r w:rsidRPr="00B408ED">
        <w:rPr>
          <w:lang w:val="en-US"/>
        </w:rPr>
        <w:t xml:space="preserve"> </w:t>
      </w:r>
      <w:r>
        <w:rPr>
          <w:lang w:val="en-US"/>
        </w:rPr>
        <w:t>implicit</w:t>
      </w:r>
      <w:r w:rsidRPr="00B408ED">
        <w:rPr>
          <w:lang w:val="en-US"/>
        </w:rPr>
        <w:t xml:space="preserve"> </w:t>
      </w:r>
      <w:r>
        <w:rPr>
          <w:lang w:val="en-US"/>
        </w:rPr>
        <w:t>function</w:t>
      </w:r>
      <w:r w:rsidRPr="00B408ED">
        <w:rPr>
          <w:lang w:val="en-US"/>
        </w:rPr>
        <w:t xml:space="preserve"> &amp; </w:t>
      </w:r>
      <w:r>
        <w:rPr>
          <w:lang w:val="en-US"/>
        </w:rPr>
        <w:t>its graphic expression:</w:t>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&gt;</w:t>
      </w:r>
      <w:r>
        <w:rPr>
          <w:color w:val="000000"/>
          <w:sz w:val="28"/>
          <w:szCs w:val="28"/>
          <w:lang w:val="en-US"/>
        </w:rPr>
        <w:t xml:space="preserve"> </w:t>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restart: with(plots):</w:t>
      </w:r>
    </w:p>
    <w:p w:rsidR="002E7492" w:rsidRPr="00407EBF" w:rsidRDefault="002E7492" w:rsidP="002E7492">
      <w:pPr>
        <w:autoSpaceDE w:val="0"/>
        <w:autoSpaceDN w:val="0"/>
        <w:adjustRightInd w:val="0"/>
        <w:ind w:right="-1"/>
        <w:rPr>
          <w:rFonts w:ascii="Courier New" w:hAnsi="Courier New" w:cs="Courier New"/>
          <w:color w:val="000000"/>
          <w:sz w:val="28"/>
          <w:szCs w:val="28"/>
          <w:lang w:val="en-US"/>
        </w:rPr>
      </w:pP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F:=x^2+2*x*y-y^2-2*x;</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6"/>
          <w:sz w:val="28"/>
          <w:szCs w:val="28"/>
        </w:rPr>
        <w:drawing>
          <wp:inline distT="0" distB="0" distL="0" distR="0">
            <wp:extent cx="1819275" cy="24765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20" cstate="print"/>
                    <a:srcRect/>
                    <a:stretch>
                      <a:fillRect/>
                    </a:stretch>
                  </pic:blipFill>
                  <pic:spPr bwMode="auto">
                    <a:xfrm>
                      <a:off x="0" y="0"/>
                      <a:ext cx="1819275" cy="247650"/>
                    </a:xfrm>
                    <a:prstGeom prst="rect">
                      <a:avLst/>
                    </a:prstGeom>
                    <a:noFill/>
                    <a:ln w="9525">
                      <a:noFill/>
                      <a:miter lim="800000"/>
                      <a:headEnd/>
                      <a:tailEnd/>
                    </a:ln>
                  </pic:spPr>
                </pic:pic>
              </a:graphicData>
            </a:graphic>
          </wp:inline>
        </w:drawing>
      </w:r>
    </w:p>
    <w:p w:rsidR="002E7492" w:rsidRPr="00407EBF" w:rsidRDefault="002E7492" w:rsidP="002E7492">
      <w:pPr>
        <w:numPr>
          <w:ilvl w:val="0"/>
          <w:numId w:val="1"/>
        </w:numPr>
        <w:tabs>
          <w:tab w:val="clear" w:pos="720"/>
          <w:tab w:val="num" w:pos="426"/>
        </w:tabs>
        <w:suppressAutoHyphens/>
        <w:autoSpaceDE w:val="0"/>
        <w:autoSpaceDN w:val="0"/>
        <w:adjustRightInd w:val="0"/>
        <w:ind w:left="425" w:right="0" w:hanging="425"/>
        <w:rPr>
          <w:rFonts w:ascii="Courier New" w:hAnsi="Courier New" w:cs="Courier New"/>
          <w:b/>
          <w:bCs/>
          <w:color w:val="000000"/>
          <w:sz w:val="28"/>
          <w:szCs w:val="28"/>
          <w:lang w:val="en-US"/>
        </w:rPr>
      </w:pPr>
      <w:r w:rsidRPr="00407EBF">
        <w:rPr>
          <w:rFonts w:ascii="Courier New" w:hAnsi="Courier New" w:cs="Courier New"/>
          <w:b/>
          <w:bCs/>
          <w:color w:val="000000"/>
          <w:sz w:val="28"/>
          <w:szCs w:val="28"/>
          <w:lang w:val="en-US"/>
        </w:rPr>
        <w:t>implicitplot(F,x=-5..5,y=-5..5,thickness=3,title="</w:t>
      </w:r>
      <w:r>
        <w:rPr>
          <w:rFonts w:ascii="Courier New" w:hAnsi="Courier New" w:cs="Courier New"/>
          <w:b/>
          <w:bCs/>
          <w:color w:val="000000"/>
          <w:sz w:val="28"/>
          <w:szCs w:val="28"/>
          <w:lang w:val="en-US"/>
        </w:rPr>
        <w:t>IMPLICIT FUNCTION</w:t>
      </w:r>
      <w:r w:rsidRPr="00407EBF">
        <w:rPr>
          <w:rFonts w:ascii="Courier New" w:hAnsi="Courier New" w:cs="Courier New"/>
          <w:b/>
          <w:bCs/>
          <w:color w:val="000000"/>
          <w:sz w:val="28"/>
          <w:szCs w:val="28"/>
          <w:lang w:val="en-US"/>
        </w:rPr>
        <w:t>",titlefont=[COURIER,BOLD,8]);</w:t>
      </w:r>
    </w:p>
    <w:p w:rsidR="002E7492" w:rsidRPr="00407EBF" w:rsidRDefault="002E7492" w:rsidP="002E7492">
      <w:pPr>
        <w:autoSpaceDE w:val="0"/>
        <w:autoSpaceDN w:val="0"/>
        <w:adjustRightInd w:val="0"/>
        <w:ind w:right="-1"/>
        <w:rPr>
          <w:color w:val="000000"/>
          <w:lang w:val="en-US"/>
        </w:rPr>
      </w:pPr>
    </w:p>
    <w:p w:rsidR="002E7492" w:rsidRPr="00407EBF" w:rsidRDefault="002E7492" w:rsidP="002E7492">
      <w:pPr>
        <w:autoSpaceDE w:val="0"/>
        <w:autoSpaceDN w:val="0"/>
        <w:adjustRightInd w:val="0"/>
        <w:ind w:right="-1"/>
        <w:jc w:val="center"/>
        <w:rPr>
          <w:color w:val="000000"/>
        </w:rPr>
      </w:pPr>
      <w:r>
        <w:rPr>
          <w:noProof/>
        </w:rPr>
        <w:lastRenderedPageBreak/>
        <w:pict>
          <v:shape id="_x0000_s1029" type="#_x0000_t202" style="position:absolute;left:0;text-align:left;margin-left:157.1pt;margin-top:-29.7pt;width:178pt;height:21.6pt;z-index:251663360;visibility:visible;mso-wrap-distance-top:3.6pt;mso-wrap-distance-bottom:3.6pt;mso-width-relative:margin;mso-height-relative:margin" strokecolor="white">
            <v:textbox>
              <w:txbxContent>
                <w:p w:rsidR="002E7492" w:rsidRPr="00976750" w:rsidRDefault="002E7492" w:rsidP="002E7492">
                  <w:pPr>
                    <w:rPr>
                      <w:lang w:val="en-US"/>
                    </w:rPr>
                  </w:pPr>
                  <w:r>
                    <w:rPr>
                      <w:lang w:val="en-US"/>
                    </w:rPr>
                    <w:t>IMPLICIT FUNCTION</w:t>
                  </w:r>
                </w:p>
              </w:txbxContent>
            </v:textbox>
            <w10:wrap type="square"/>
          </v:shape>
        </w:pict>
      </w:r>
      <w:r>
        <w:rPr>
          <w:noProof/>
          <w:color w:val="000000"/>
        </w:rPr>
        <w:pict>
          <v:rect id="_x0000_s1028" style="position:absolute;left:0;text-align:left;margin-left:130.05pt;margin-top:-10.2pt;width:211.5pt;height:23.25pt;z-index:251662336" strokecolor="white"/>
        </w:pict>
      </w:r>
      <w:r>
        <w:rPr>
          <w:noProof/>
          <w:color w:val="000000"/>
        </w:rPr>
        <w:drawing>
          <wp:inline distT="0" distB="0" distL="0" distR="0">
            <wp:extent cx="2505075" cy="2628900"/>
            <wp:effectExtent l="1905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21" cstate="print">
                      <a:grayscl/>
                      <a:biLevel thresh="50000"/>
                    </a:blip>
                    <a:srcRect/>
                    <a:stretch>
                      <a:fillRect/>
                    </a:stretch>
                  </pic:blipFill>
                  <pic:spPr bwMode="auto">
                    <a:xfrm>
                      <a:off x="0" y="0"/>
                      <a:ext cx="2505075" cy="2628900"/>
                    </a:xfrm>
                    <a:prstGeom prst="rect">
                      <a:avLst/>
                    </a:prstGeom>
                    <a:noFill/>
                    <a:ln w="9525">
                      <a:noFill/>
                      <a:miter lim="800000"/>
                      <a:headEnd/>
                      <a:tailEnd/>
                    </a:ln>
                  </pic:spPr>
                </pic:pic>
              </a:graphicData>
            </a:graphic>
          </wp:inline>
        </w:drawing>
      </w:r>
    </w:p>
    <w:p w:rsidR="002E7492" w:rsidRDefault="002E7492" w:rsidP="002E7492">
      <w:pPr>
        <w:autoSpaceDE w:val="0"/>
        <w:autoSpaceDN w:val="0"/>
        <w:adjustRightInd w:val="0"/>
        <w:ind w:right="-1"/>
        <w:jc w:val="center"/>
        <w:rPr>
          <w:color w:val="000000"/>
        </w:rPr>
      </w:pPr>
    </w:p>
    <w:p w:rsidR="002E7492" w:rsidRDefault="002E7492" w:rsidP="002E7492">
      <w:pPr>
        <w:autoSpaceDE w:val="0"/>
        <w:autoSpaceDN w:val="0"/>
        <w:adjustRightInd w:val="0"/>
        <w:ind w:right="-1"/>
        <w:rPr>
          <w:rFonts w:ascii="Courier New" w:hAnsi="Courier New" w:cs="Courier New"/>
          <w:b/>
          <w:bCs/>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F[1]:=implicitdiff(F,y,x);</w:t>
      </w:r>
    </w:p>
    <w:p w:rsidR="002E7492" w:rsidRPr="00407EBF" w:rsidRDefault="002E7492" w:rsidP="002E7492">
      <w:pPr>
        <w:autoSpaceDE w:val="0"/>
        <w:autoSpaceDN w:val="0"/>
        <w:adjustRightInd w:val="0"/>
        <w:ind w:right="-1"/>
        <w:rPr>
          <w:color w:val="000000"/>
          <w:sz w:val="28"/>
          <w:szCs w:val="28"/>
          <w:lang w:val="en-US"/>
        </w:rPr>
      </w:pP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22"/>
          <w:sz w:val="28"/>
          <w:szCs w:val="28"/>
        </w:rPr>
        <w:drawing>
          <wp:inline distT="0" distB="0" distL="0" distR="0">
            <wp:extent cx="1123950" cy="41910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22" cstate="print">
                      <a:grayscl/>
                      <a:biLevel thresh="50000"/>
                    </a:blip>
                    <a:srcRect/>
                    <a:stretch>
                      <a:fillRect/>
                    </a:stretch>
                  </pic:blipFill>
                  <pic:spPr bwMode="auto">
                    <a:xfrm>
                      <a:off x="0" y="0"/>
                      <a:ext cx="1123950" cy="419100"/>
                    </a:xfrm>
                    <a:prstGeom prst="rect">
                      <a:avLst/>
                    </a:prstGeom>
                    <a:noFill/>
                    <a:ln w="9525">
                      <a:noFill/>
                      <a:miter lim="800000"/>
                      <a:headEnd/>
                      <a:tailEnd/>
                    </a:ln>
                  </pic:spPr>
                </pic:pic>
              </a:graphicData>
            </a:graphic>
          </wp:inline>
        </w:drawing>
      </w:r>
    </w:p>
    <w:p w:rsidR="002E7492" w:rsidRPr="00407EBF" w:rsidRDefault="002E7492" w:rsidP="002E7492">
      <w:pPr>
        <w:numPr>
          <w:ilvl w:val="0"/>
          <w:numId w:val="1"/>
        </w:numPr>
        <w:tabs>
          <w:tab w:val="clear" w:pos="720"/>
          <w:tab w:val="num" w:pos="426"/>
        </w:tabs>
        <w:suppressAutoHyphens/>
        <w:autoSpaceDE w:val="0"/>
        <w:autoSpaceDN w:val="0"/>
        <w:adjustRightInd w:val="0"/>
        <w:ind w:left="425" w:right="0" w:hanging="425"/>
        <w:rPr>
          <w:rFonts w:ascii="Courier New" w:hAnsi="Courier New" w:cs="Courier New"/>
          <w:b/>
          <w:bCs/>
          <w:color w:val="000000"/>
          <w:sz w:val="28"/>
          <w:szCs w:val="28"/>
          <w:lang w:val="en-US"/>
        </w:rPr>
      </w:pPr>
      <w:r w:rsidRPr="00407EBF">
        <w:rPr>
          <w:rFonts w:ascii="Courier New" w:hAnsi="Courier New" w:cs="Courier New"/>
          <w:b/>
          <w:bCs/>
          <w:color w:val="000000"/>
          <w:sz w:val="28"/>
          <w:szCs w:val="28"/>
          <w:lang w:val="en-US"/>
        </w:rPr>
        <w:t>plot3d(F[1],x=-5..5,y=-5..5,thickness=3,title="</w:t>
      </w:r>
      <w:r>
        <w:rPr>
          <w:rFonts w:ascii="Courier New" w:hAnsi="Courier New" w:cs="Courier New"/>
          <w:b/>
          <w:bCs/>
          <w:color w:val="000000"/>
          <w:sz w:val="28"/>
          <w:szCs w:val="28"/>
          <w:lang w:val="en-US"/>
        </w:rPr>
        <w:t>DERIVATIVE OF FUNCTION</w:t>
      </w:r>
      <w:r w:rsidRPr="00407EBF">
        <w:rPr>
          <w:rFonts w:ascii="Courier New" w:hAnsi="Courier New" w:cs="Courier New"/>
          <w:b/>
          <w:bCs/>
          <w:color w:val="000000"/>
          <w:sz w:val="28"/>
          <w:szCs w:val="28"/>
          <w:lang w:val="en-US"/>
        </w:rPr>
        <w:t>",titlefont=[COURIER,BOLD,4],axes=boxed);</w:t>
      </w:r>
    </w:p>
    <w:p w:rsidR="002E7492" w:rsidRDefault="002E7492" w:rsidP="002E7492">
      <w:pPr>
        <w:autoSpaceDE w:val="0"/>
        <w:autoSpaceDN w:val="0"/>
        <w:adjustRightInd w:val="0"/>
        <w:ind w:right="-1"/>
        <w:rPr>
          <w:color w:val="000000"/>
          <w:lang w:val="en-US"/>
        </w:rPr>
      </w:pPr>
      <w:r>
        <w:rPr>
          <w:noProof/>
        </w:rPr>
        <w:pict>
          <v:shape id="_x0000_s1031" type="#_x0000_t202" style="position:absolute;left:0;text-align:left;margin-left:142.55pt;margin-top:10.35pt;width:229pt;height:26.1pt;z-index:251665408;visibility:visible;mso-wrap-distance-top:3.6pt;mso-wrap-distance-bottom:3.6pt;mso-width-relative:margin;mso-height-relative:margin" strokecolor="white">
            <v:textbox style="mso-next-textbox:#_x0000_s1031">
              <w:txbxContent>
                <w:p w:rsidR="002E7492" w:rsidRPr="00976750" w:rsidRDefault="002E7492" w:rsidP="002E7492">
                  <w:pPr>
                    <w:rPr>
                      <w:lang w:val="en-US"/>
                    </w:rPr>
                  </w:pPr>
                  <w:r>
                    <w:rPr>
                      <w:lang w:val="en-US"/>
                    </w:rPr>
                    <w:t>DERIVATIVE OF FUNCTION</w:t>
                  </w:r>
                </w:p>
              </w:txbxContent>
            </v:textbox>
            <w10:wrap type="square"/>
          </v:shape>
        </w:pict>
      </w:r>
    </w:p>
    <w:p w:rsidR="002E7492" w:rsidRPr="00481B3B" w:rsidRDefault="002E7492" w:rsidP="002E7492">
      <w:pPr>
        <w:autoSpaceDE w:val="0"/>
        <w:autoSpaceDN w:val="0"/>
        <w:adjustRightInd w:val="0"/>
        <w:ind w:right="-1"/>
        <w:rPr>
          <w:color w:val="000000"/>
          <w:lang w:val="en-US"/>
        </w:rPr>
      </w:pPr>
    </w:p>
    <w:p w:rsidR="002E7492" w:rsidRPr="00481B3B" w:rsidRDefault="002E7492" w:rsidP="002E7492">
      <w:pPr>
        <w:autoSpaceDE w:val="0"/>
        <w:autoSpaceDN w:val="0"/>
        <w:adjustRightInd w:val="0"/>
        <w:ind w:right="-1"/>
        <w:rPr>
          <w:color w:val="000000"/>
          <w:lang w:val="en-US"/>
        </w:rPr>
      </w:pPr>
      <w:r>
        <w:rPr>
          <w:noProof/>
          <w:color w:val="000000"/>
        </w:rPr>
        <w:pict>
          <v:rect id="_x0000_s1030" style="position:absolute;left:0;text-align:left;margin-left:142.8pt;margin-top:7.65pt;width:176.25pt;height:18pt;z-index:251664384" strokecolor="white"/>
        </w:pict>
      </w:r>
    </w:p>
    <w:p w:rsidR="002E7492" w:rsidRPr="00407EBF" w:rsidRDefault="002E7492" w:rsidP="002E7492">
      <w:pPr>
        <w:autoSpaceDE w:val="0"/>
        <w:autoSpaceDN w:val="0"/>
        <w:adjustRightInd w:val="0"/>
        <w:ind w:right="-1"/>
        <w:jc w:val="center"/>
        <w:rPr>
          <w:color w:val="000000"/>
          <w:lang w:val="en-US"/>
        </w:rPr>
      </w:pPr>
      <w:r>
        <w:rPr>
          <w:noProof/>
          <w:color w:val="000000"/>
        </w:rPr>
        <w:drawing>
          <wp:inline distT="0" distB="0" distL="0" distR="0">
            <wp:extent cx="2505075" cy="2828925"/>
            <wp:effectExtent l="19050" t="0" r="9525"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23" cstate="print">
                      <a:grayscl/>
                      <a:biLevel thresh="50000"/>
                    </a:blip>
                    <a:srcRect/>
                    <a:stretch>
                      <a:fillRect/>
                    </a:stretch>
                  </pic:blipFill>
                  <pic:spPr bwMode="auto">
                    <a:xfrm>
                      <a:off x="0" y="0"/>
                      <a:ext cx="2505075" cy="2828925"/>
                    </a:xfrm>
                    <a:prstGeom prst="rect">
                      <a:avLst/>
                    </a:prstGeom>
                    <a:noFill/>
                    <a:ln w="9525">
                      <a:noFill/>
                      <a:miter lim="800000"/>
                      <a:headEnd/>
                      <a:tailEnd/>
                    </a:ln>
                  </pic:spPr>
                </pic:pic>
              </a:graphicData>
            </a:graphic>
          </wp:inline>
        </w:drawing>
      </w:r>
    </w:p>
    <w:p w:rsidR="002E7492" w:rsidRPr="00237616" w:rsidRDefault="002E7492" w:rsidP="002E7492">
      <w:pPr>
        <w:autoSpaceDE w:val="0"/>
        <w:autoSpaceDN w:val="0"/>
        <w:adjustRightInd w:val="0"/>
        <w:ind w:right="-1"/>
        <w:rPr>
          <w:color w:val="000000"/>
          <w:lang w:val="en-US"/>
        </w:rPr>
      </w:pPr>
      <w:r w:rsidRPr="00237616">
        <w:rPr>
          <w:color w:val="000000"/>
          <w:lang w:val="en-US"/>
        </w:rPr>
        <w:t xml:space="preserve">&gt; </w:t>
      </w:r>
    </w:p>
    <w:p w:rsidR="002E7492" w:rsidRPr="00407EBF" w:rsidRDefault="002E7492" w:rsidP="002E7492">
      <w:pPr>
        <w:pStyle w:val="5"/>
      </w:pPr>
      <w:r>
        <w:t xml:space="preserve"> </w:t>
      </w:r>
      <w:r>
        <w:rPr>
          <w:lang w:val="en-US"/>
        </w:rPr>
        <w:t>Derivatives from higher orders :</w:t>
      </w:r>
    </w:p>
    <w:p w:rsidR="002E7492" w:rsidRPr="00237616" w:rsidRDefault="002E7492" w:rsidP="002E7492">
      <w:pPr>
        <w:autoSpaceDE w:val="0"/>
        <w:autoSpaceDN w:val="0"/>
        <w:adjustRightInd w:val="0"/>
        <w:spacing w:before="120" w:after="120"/>
        <w:ind w:right="0"/>
        <w:rPr>
          <w:color w:val="000000"/>
          <w:sz w:val="28"/>
          <w:szCs w:val="28"/>
          <w:lang w:val="en-US"/>
        </w:rPr>
      </w:pPr>
      <w:r w:rsidRPr="00237616">
        <w:rPr>
          <w:color w:val="000000"/>
          <w:sz w:val="28"/>
          <w:szCs w:val="28"/>
          <w:lang w:val="en-US"/>
        </w:rPr>
        <w:t xml:space="preserve">&gt; </w:t>
      </w:r>
      <w:r w:rsidRPr="00407EBF">
        <w:rPr>
          <w:rFonts w:ascii="Courier New" w:hAnsi="Courier New" w:cs="Courier New"/>
          <w:b/>
          <w:bCs/>
          <w:color w:val="000000"/>
          <w:sz w:val="28"/>
          <w:szCs w:val="28"/>
          <w:lang w:val="en-US"/>
        </w:rPr>
        <w:t>restart</w:t>
      </w:r>
      <w:r w:rsidRPr="00237616">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ind w:right="-1"/>
        <w:rPr>
          <w:color w:val="000000"/>
          <w:sz w:val="28"/>
          <w:szCs w:val="28"/>
        </w:rPr>
      </w:pPr>
      <w:r w:rsidRPr="00407EBF">
        <w:rPr>
          <w:color w:val="000000"/>
          <w:sz w:val="28"/>
          <w:szCs w:val="28"/>
        </w:rPr>
        <w:lastRenderedPageBreak/>
        <w:t xml:space="preserve">&gt; </w:t>
      </w:r>
      <w:r w:rsidRPr="00407EBF">
        <w:rPr>
          <w:rFonts w:ascii="Courier New" w:hAnsi="Courier New" w:cs="Courier New"/>
          <w:b/>
          <w:bCs/>
          <w:color w:val="000000"/>
          <w:sz w:val="28"/>
          <w:szCs w:val="28"/>
          <w:lang w:val="en-US"/>
        </w:rPr>
        <w:t>y</w:t>
      </w:r>
      <w:r w:rsidRPr="00407EBF">
        <w:rPr>
          <w:rFonts w:ascii="Courier New" w:hAnsi="Courier New" w:cs="Courier New"/>
          <w:b/>
          <w:bCs/>
          <w:color w:val="000000"/>
          <w:sz w:val="28"/>
          <w:szCs w:val="28"/>
        </w:rPr>
        <w:t>:=</w:t>
      </w:r>
      <w:r w:rsidRPr="00407EBF">
        <w:rPr>
          <w:rFonts w:ascii="Courier New" w:hAnsi="Courier New" w:cs="Courier New"/>
          <w:b/>
          <w:bCs/>
          <w:color w:val="000000"/>
          <w:sz w:val="28"/>
          <w:szCs w:val="28"/>
          <w:lang w:val="en-US"/>
        </w:rPr>
        <w:t>x</w:t>
      </w:r>
      <w:r w:rsidRPr="00407EBF">
        <w:rPr>
          <w:rFonts w:ascii="Courier New" w:hAnsi="Courier New" w:cs="Courier New"/>
          <w:b/>
          <w:bCs/>
          <w:color w:val="000000"/>
          <w:sz w:val="28"/>
          <w:szCs w:val="28"/>
        </w:rPr>
        <w:t>-&gt;</w:t>
      </w:r>
      <w:r w:rsidRPr="00407EBF">
        <w:rPr>
          <w:rFonts w:ascii="Courier New" w:hAnsi="Courier New" w:cs="Courier New"/>
          <w:b/>
          <w:bCs/>
          <w:color w:val="000000"/>
          <w:sz w:val="28"/>
          <w:szCs w:val="28"/>
          <w:lang w:val="en-US"/>
        </w:rPr>
        <w:t>x</w:t>
      </w:r>
      <w:r w:rsidRPr="00407EBF">
        <w:rPr>
          <w:rFonts w:ascii="Courier New" w:hAnsi="Courier New" w:cs="Courier New"/>
          <w:b/>
          <w:bCs/>
          <w:color w:val="000000"/>
          <w:sz w:val="28"/>
          <w:szCs w:val="28"/>
        </w:rPr>
        <w:t>*</w:t>
      </w:r>
      <w:r w:rsidRPr="00407EBF">
        <w:rPr>
          <w:rFonts w:ascii="Courier New" w:hAnsi="Courier New" w:cs="Courier New"/>
          <w:b/>
          <w:bCs/>
          <w:color w:val="000000"/>
          <w:sz w:val="28"/>
          <w:szCs w:val="28"/>
          <w:lang w:val="en-US"/>
        </w:rPr>
        <w:t>sinh</w:t>
      </w:r>
      <w:r w:rsidRPr="00407EBF">
        <w:rPr>
          <w:rFonts w:ascii="Courier New" w:hAnsi="Courier New" w:cs="Courier New"/>
          <w:b/>
          <w:bCs/>
          <w:color w:val="000000"/>
          <w:sz w:val="28"/>
          <w:szCs w:val="28"/>
        </w:rPr>
        <w:t>(</w:t>
      </w:r>
      <w:r w:rsidRPr="00407EBF">
        <w:rPr>
          <w:rFonts w:ascii="Courier New" w:hAnsi="Courier New" w:cs="Courier New"/>
          <w:b/>
          <w:bCs/>
          <w:color w:val="000000"/>
          <w:sz w:val="28"/>
          <w:szCs w:val="28"/>
          <w:lang w:val="en-US"/>
        </w:rPr>
        <w:t>x</w:t>
      </w:r>
      <w:r w:rsidRPr="00407EBF">
        <w:rPr>
          <w:rFonts w:ascii="Courier New" w:hAnsi="Courier New" w:cs="Courier New"/>
          <w:b/>
          <w:bCs/>
          <w:color w:val="000000"/>
          <w:sz w:val="28"/>
          <w:szCs w:val="28"/>
        </w:rPr>
        <w:t>);</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1323975" cy="19050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24" cstate="print">
                      <a:grayscl/>
                      <a:biLevel thresh="50000"/>
                    </a:blip>
                    <a:srcRect/>
                    <a:stretch>
                      <a:fillRect/>
                    </a:stretch>
                  </pic:blipFill>
                  <pic:spPr bwMode="auto">
                    <a:xfrm>
                      <a:off x="0" y="0"/>
                      <a:ext cx="1323975" cy="1905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diff(y(x),x$100);</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1666875" cy="19050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25" cstate="print">
                      <a:grayscl/>
                      <a:biLevel thresh="50000"/>
                    </a:blip>
                    <a:srcRect/>
                    <a:stretch>
                      <a:fillRect/>
                    </a:stretch>
                  </pic:blipFill>
                  <pic:spPr bwMode="auto">
                    <a:xfrm>
                      <a:off x="0" y="0"/>
                      <a:ext cx="1666875" cy="1905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y1:=2*cos(5*t)+3*sin(9*t);</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1857375" cy="180975"/>
            <wp:effectExtent l="1905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26" cstate="print">
                      <a:grayscl/>
                      <a:biLevel thresh="50000"/>
                    </a:blip>
                    <a:srcRect/>
                    <a:stretch>
                      <a:fillRect/>
                    </a:stretch>
                  </pic:blipFill>
                  <pic:spPr bwMode="auto">
                    <a:xfrm>
                      <a:off x="0" y="0"/>
                      <a:ext cx="1857375" cy="18097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diff(y1,t$4);</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2171700" cy="19050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27" cstate="print">
                      <a:grayscl/>
                      <a:biLevel thresh="50000"/>
                    </a:blip>
                    <a:srcRect/>
                    <a:stretch>
                      <a:fillRect/>
                    </a:stretch>
                  </pic:blipFill>
                  <pic:spPr bwMode="auto">
                    <a:xfrm>
                      <a:off x="0" y="0"/>
                      <a:ext cx="2171700" cy="190500"/>
                    </a:xfrm>
                    <a:prstGeom prst="rect">
                      <a:avLst/>
                    </a:prstGeom>
                    <a:noFill/>
                    <a:ln w="9525">
                      <a:noFill/>
                      <a:miter lim="800000"/>
                      <a:headEnd/>
                      <a:tailEnd/>
                    </a:ln>
                  </pic:spPr>
                </pic:pic>
              </a:graphicData>
            </a:graphic>
          </wp:inline>
        </w:drawing>
      </w:r>
    </w:p>
    <w:p w:rsidR="002E7492" w:rsidRPr="00407EBF" w:rsidRDefault="002E7492" w:rsidP="002E7492">
      <w:pPr>
        <w:pStyle w:val="5"/>
      </w:pPr>
      <w:r>
        <w:t xml:space="preserve"> </w:t>
      </w:r>
      <w:r>
        <w:rPr>
          <w:lang w:val="en-US"/>
        </w:rPr>
        <w:t>Quotient derivatives</w:t>
      </w:r>
      <w:r w:rsidRPr="00407EBF">
        <w:t>:</w:t>
      </w:r>
    </w:p>
    <w:p w:rsidR="002E7492" w:rsidRPr="00237616" w:rsidRDefault="002E7492" w:rsidP="002E7492">
      <w:pPr>
        <w:autoSpaceDE w:val="0"/>
        <w:autoSpaceDN w:val="0"/>
        <w:adjustRightInd w:val="0"/>
        <w:spacing w:before="120" w:after="120"/>
        <w:ind w:right="0"/>
        <w:rPr>
          <w:color w:val="000000"/>
          <w:sz w:val="28"/>
          <w:szCs w:val="28"/>
          <w:lang w:val="en-US"/>
        </w:rPr>
      </w:pPr>
      <w:r w:rsidRPr="00237616">
        <w:rPr>
          <w:color w:val="000000"/>
          <w:sz w:val="28"/>
          <w:szCs w:val="28"/>
          <w:lang w:val="en-US"/>
        </w:rPr>
        <w:t xml:space="preserve">&gt; </w:t>
      </w:r>
      <w:r w:rsidRPr="00407EBF">
        <w:rPr>
          <w:rFonts w:ascii="Courier New" w:hAnsi="Courier New" w:cs="Courier New"/>
          <w:b/>
          <w:bCs/>
          <w:color w:val="000000"/>
          <w:sz w:val="28"/>
          <w:szCs w:val="28"/>
          <w:lang w:val="en-US"/>
        </w:rPr>
        <w:t>restart</w:t>
      </w:r>
      <w:r w:rsidRPr="00237616">
        <w:rPr>
          <w:rFonts w:ascii="Courier New" w:hAnsi="Courier New" w:cs="Courier New"/>
          <w:b/>
          <w:bCs/>
          <w:color w:val="000000"/>
          <w:sz w:val="28"/>
          <w:szCs w:val="28"/>
          <w:lang w:val="en-US"/>
        </w:rPr>
        <w:t>;</w:t>
      </w:r>
    </w:p>
    <w:p w:rsidR="002E7492" w:rsidRPr="00237616" w:rsidRDefault="002E7492" w:rsidP="002E7492">
      <w:pPr>
        <w:autoSpaceDE w:val="0"/>
        <w:autoSpaceDN w:val="0"/>
        <w:adjustRightInd w:val="0"/>
        <w:ind w:right="-1"/>
        <w:rPr>
          <w:color w:val="000000"/>
          <w:sz w:val="28"/>
          <w:szCs w:val="28"/>
          <w:lang w:val="en-US"/>
        </w:rPr>
      </w:pPr>
      <w:r w:rsidRPr="00237616">
        <w:rPr>
          <w:color w:val="000000"/>
          <w:sz w:val="28"/>
          <w:szCs w:val="28"/>
          <w:lang w:val="en-US"/>
        </w:rPr>
        <w:t xml:space="preserve">&gt; </w:t>
      </w:r>
      <w:r w:rsidRPr="00407EBF">
        <w:rPr>
          <w:rFonts w:ascii="Courier New" w:hAnsi="Courier New" w:cs="Courier New"/>
          <w:b/>
          <w:bCs/>
          <w:color w:val="000000"/>
          <w:sz w:val="28"/>
          <w:szCs w:val="28"/>
          <w:lang w:val="en-US"/>
        </w:rPr>
        <w:t>u</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y</w:t>
      </w:r>
      <w:r w:rsidRPr="00237616">
        <w:rPr>
          <w:rFonts w:ascii="Courier New" w:hAnsi="Courier New" w:cs="Courier New"/>
          <w:b/>
          <w:bCs/>
          <w:color w:val="000000"/>
          <w:sz w:val="28"/>
          <w:szCs w:val="28"/>
          <w:lang w:val="en-US"/>
        </w:rPr>
        <w:t>)-&gt;</w:t>
      </w:r>
      <w:r w:rsidRPr="00407EBF">
        <w:rPr>
          <w:rFonts w:ascii="Courier New" w:hAnsi="Courier New" w:cs="Courier New"/>
          <w:b/>
          <w:bCs/>
          <w:color w:val="000000"/>
          <w:sz w:val="28"/>
          <w:szCs w:val="28"/>
          <w:lang w:val="en-US"/>
        </w:rPr>
        <w:t>x</w:t>
      </w:r>
      <w:r w:rsidRPr="00237616">
        <w:rPr>
          <w:rFonts w:ascii="Courier New" w:hAnsi="Courier New" w:cs="Courier New"/>
          <w:b/>
          <w:bCs/>
          <w:color w:val="000000"/>
          <w:sz w:val="28"/>
          <w:szCs w:val="28"/>
          <w:lang w:val="en-US"/>
        </w:rPr>
        <w:t>^4+</w:t>
      </w:r>
      <w:r w:rsidRPr="00407EBF">
        <w:rPr>
          <w:rFonts w:ascii="Courier New" w:hAnsi="Courier New" w:cs="Courier New"/>
          <w:b/>
          <w:bCs/>
          <w:color w:val="000000"/>
          <w:sz w:val="28"/>
          <w:szCs w:val="28"/>
          <w:lang w:val="en-US"/>
        </w:rPr>
        <w:t>y</w:t>
      </w:r>
      <w:r w:rsidRPr="00237616">
        <w:rPr>
          <w:rFonts w:ascii="Courier New" w:hAnsi="Courier New" w:cs="Courier New"/>
          <w:b/>
          <w:bCs/>
          <w:color w:val="000000"/>
          <w:sz w:val="28"/>
          <w:szCs w:val="28"/>
          <w:lang w:val="en-US"/>
        </w:rPr>
        <w:t>^4-4*</w:t>
      </w:r>
      <w:r w:rsidRPr="00407EBF">
        <w:rPr>
          <w:rFonts w:ascii="Courier New" w:hAnsi="Courier New" w:cs="Courier New"/>
          <w:b/>
          <w:bCs/>
          <w:color w:val="000000"/>
          <w:sz w:val="28"/>
          <w:szCs w:val="28"/>
          <w:lang w:val="en-US"/>
        </w:rPr>
        <w:t>x</w:t>
      </w:r>
      <w:r w:rsidRPr="00237616">
        <w:rPr>
          <w:rFonts w:ascii="Courier New" w:hAnsi="Courier New" w:cs="Courier New"/>
          <w:b/>
          <w:bCs/>
          <w:color w:val="000000"/>
          <w:sz w:val="28"/>
          <w:szCs w:val="28"/>
          <w:lang w:val="en-US"/>
        </w:rPr>
        <w:t>^2*</w:t>
      </w:r>
      <w:r w:rsidRPr="00407EBF">
        <w:rPr>
          <w:rFonts w:ascii="Courier New" w:hAnsi="Courier New" w:cs="Courier New"/>
          <w:b/>
          <w:bCs/>
          <w:color w:val="000000"/>
          <w:sz w:val="28"/>
          <w:szCs w:val="28"/>
          <w:lang w:val="en-US"/>
        </w:rPr>
        <w:t>y</w:t>
      </w:r>
      <w:r w:rsidRPr="00237616">
        <w:rPr>
          <w:rFonts w:ascii="Courier New" w:hAnsi="Courier New" w:cs="Courier New"/>
          <w:b/>
          <w:bCs/>
          <w:color w:val="000000"/>
          <w:sz w:val="28"/>
          <w:szCs w:val="28"/>
          <w:lang w:val="en-US"/>
        </w:rPr>
        <w:t>^2;</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6"/>
          <w:sz w:val="28"/>
          <w:szCs w:val="28"/>
        </w:rPr>
        <w:drawing>
          <wp:inline distT="0" distB="0" distL="0" distR="0">
            <wp:extent cx="2133600" cy="23812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28" cstate="print">
                      <a:grayscl/>
                      <a:biLevel thresh="50000"/>
                    </a:blip>
                    <a:srcRect/>
                    <a:stretch>
                      <a:fillRect/>
                    </a:stretch>
                  </pic:blipFill>
                  <pic:spPr bwMode="auto">
                    <a:xfrm>
                      <a:off x="0" y="0"/>
                      <a:ext cx="2133600" cy="23812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Diff(u(x,y),x)=diff(u(x,y),x);</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22"/>
          <w:sz w:val="28"/>
          <w:szCs w:val="28"/>
        </w:rPr>
        <w:drawing>
          <wp:inline distT="0" distB="0" distL="0" distR="0">
            <wp:extent cx="2428875" cy="40005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29" cstate="print">
                      <a:grayscl/>
                      <a:biLevel thresh="50000"/>
                    </a:blip>
                    <a:srcRect/>
                    <a:stretch>
                      <a:fillRect/>
                    </a:stretch>
                  </pic:blipFill>
                  <pic:spPr bwMode="auto">
                    <a:xfrm>
                      <a:off x="0" y="0"/>
                      <a:ext cx="2428875" cy="4000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Diff(u(x,y),y)=diff(u(x,y),y);</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22"/>
          <w:sz w:val="28"/>
          <w:szCs w:val="28"/>
        </w:rPr>
        <w:drawing>
          <wp:inline distT="0" distB="0" distL="0" distR="0">
            <wp:extent cx="2428875" cy="40005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30" cstate="print">
                      <a:grayscl/>
                      <a:biLevel thresh="50000"/>
                    </a:blip>
                    <a:srcRect/>
                    <a:stretch>
                      <a:fillRect/>
                    </a:stretch>
                  </pic:blipFill>
                  <pic:spPr bwMode="auto">
                    <a:xfrm>
                      <a:off x="0" y="0"/>
                      <a:ext cx="2428875" cy="4000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Diff(u(x,y),x,y)=diff(u(x,y),x,y);</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21"/>
          <w:sz w:val="28"/>
          <w:szCs w:val="28"/>
        </w:rPr>
        <w:drawing>
          <wp:inline distT="0" distB="0" distL="0" distR="0">
            <wp:extent cx="2181225" cy="41910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31" cstate="print">
                      <a:grayscl/>
                      <a:biLevel thresh="50000"/>
                    </a:blip>
                    <a:srcRect/>
                    <a:stretch>
                      <a:fillRect/>
                    </a:stretch>
                  </pic:blipFill>
                  <pic:spPr bwMode="auto">
                    <a:xfrm>
                      <a:off x="0" y="0"/>
                      <a:ext cx="2181225" cy="4191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Diff(u(x,y),x$2)=diff(u(x,y),x$2);</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29"/>
          <w:sz w:val="28"/>
          <w:szCs w:val="28"/>
        </w:rPr>
        <w:drawing>
          <wp:inline distT="0" distB="0" distL="0" distR="0">
            <wp:extent cx="2466975" cy="48577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2" cstate="print">
                      <a:grayscl/>
                      <a:biLevel thresh="50000"/>
                    </a:blip>
                    <a:srcRect/>
                    <a:stretch>
                      <a:fillRect/>
                    </a:stretch>
                  </pic:blipFill>
                  <pic:spPr bwMode="auto">
                    <a:xfrm>
                      <a:off x="0" y="0"/>
                      <a:ext cx="2466975" cy="485775"/>
                    </a:xfrm>
                    <a:prstGeom prst="rect">
                      <a:avLst/>
                    </a:prstGeom>
                    <a:noFill/>
                    <a:ln w="9525">
                      <a:noFill/>
                      <a:miter lim="800000"/>
                      <a:headEnd/>
                      <a:tailEnd/>
                    </a:ln>
                  </pic:spPr>
                </pic:pic>
              </a:graphicData>
            </a:graphic>
          </wp:inline>
        </w:drawing>
      </w:r>
    </w:p>
    <w:p w:rsidR="002E7492" w:rsidRPr="00481B3B" w:rsidRDefault="002E7492" w:rsidP="002E7492">
      <w:pPr>
        <w:autoSpaceDE w:val="0"/>
        <w:autoSpaceDN w:val="0"/>
        <w:adjustRightInd w:val="0"/>
        <w:ind w:right="-1"/>
        <w:rPr>
          <w:rFonts w:ascii="Courier New" w:hAnsi="Courier New" w:cs="Courier New"/>
          <w:b/>
          <w:bCs/>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Diff(u(x,y),y,y)=diff(u(x,y),y,y);</w:t>
      </w:r>
    </w:p>
    <w:p w:rsidR="002E7492" w:rsidRPr="00237616" w:rsidRDefault="002E7492" w:rsidP="002E7492">
      <w:pPr>
        <w:autoSpaceDE w:val="0"/>
        <w:autoSpaceDN w:val="0"/>
        <w:adjustRightInd w:val="0"/>
        <w:ind w:right="-1"/>
        <w:rPr>
          <w:color w:val="000000"/>
          <w:sz w:val="28"/>
          <w:szCs w:val="28"/>
          <w:lang w:val="en-US"/>
        </w:rPr>
      </w:pPr>
    </w:p>
    <w:p w:rsidR="002E7492" w:rsidRPr="00237616" w:rsidRDefault="002E7492" w:rsidP="002E7492">
      <w:pPr>
        <w:autoSpaceDE w:val="0"/>
        <w:autoSpaceDN w:val="0"/>
        <w:adjustRightInd w:val="0"/>
        <w:ind w:right="-1"/>
        <w:rPr>
          <w:color w:val="000000"/>
          <w:sz w:val="28"/>
          <w:szCs w:val="28"/>
          <w:lang w:val="en-US"/>
        </w:rPr>
      </w:pPr>
    </w:p>
    <w:p w:rsidR="002E7492" w:rsidRDefault="002E7492" w:rsidP="002E7492">
      <w:pPr>
        <w:pStyle w:val="3"/>
      </w:pPr>
    </w:p>
    <w:p w:rsidR="002E7492" w:rsidRDefault="002E7492" w:rsidP="002E7492">
      <w:pPr>
        <w:pStyle w:val="3"/>
      </w:pPr>
    </w:p>
    <w:p w:rsidR="002E7492" w:rsidRDefault="002E7492" w:rsidP="002E7492">
      <w:pPr>
        <w:pStyle w:val="3"/>
      </w:pPr>
    </w:p>
    <w:p w:rsidR="002E7492" w:rsidRDefault="002E7492" w:rsidP="002E7492">
      <w:pPr>
        <w:pStyle w:val="3"/>
      </w:pPr>
    </w:p>
    <w:p w:rsidR="002E7492" w:rsidRDefault="002E7492" w:rsidP="002E7492">
      <w:pPr>
        <w:pStyle w:val="3"/>
      </w:pPr>
    </w:p>
    <w:p w:rsidR="002E7492" w:rsidRDefault="002E7492" w:rsidP="002E7492">
      <w:pPr>
        <w:pStyle w:val="3"/>
      </w:pPr>
    </w:p>
    <w:p w:rsidR="002E7492" w:rsidRDefault="002E7492" w:rsidP="002E7492">
      <w:pPr>
        <w:pStyle w:val="3"/>
      </w:pPr>
    </w:p>
    <w:p w:rsidR="002E7492" w:rsidRDefault="002E7492" w:rsidP="002E7492">
      <w:pPr>
        <w:pStyle w:val="3"/>
      </w:pPr>
    </w:p>
    <w:p w:rsidR="002E7492" w:rsidRPr="00407EBF" w:rsidRDefault="002E7492" w:rsidP="002E7492">
      <w:pPr>
        <w:pStyle w:val="3"/>
        <w:rPr>
          <w:position w:val="-29"/>
          <w:sz w:val="28"/>
          <w:szCs w:val="28"/>
        </w:rPr>
      </w:pPr>
      <w:r w:rsidRPr="006E5053">
        <w:t xml:space="preserve"> </w:t>
      </w:r>
      <w:r w:rsidRPr="00407EBF">
        <w:t>1.5</w:t>
      </w:r>
      <w:r>
        <w:t>.</w:t>
      </w:r>
      <w:r w:rsidRPr="00407EBF">
        <w:t xml:space="preserve"> </w:t>
      </w:r>
      <w:r>
        <w:rPr>
          <w:lang w:val="en-US"/>
        </w:rPr>
        <w:t>Integral calculus</w:t>
      </w:r>
    </w:p>
    <w:p w:rsidR="002E7492" w:rsidRDefault="002E7492" w:rsidP="002E7492">
      <w:pPr>
        <w:pStyle w:val="5"/>
      </w:pPr>
      <w:r>
        <w:t xml:space="preserve"> </w:t>
      </w:r>
      <w:r>
        <w:rPr>
          <w:lang w:val="en-US"/>
        </w:rPr>
        <w:t>Calculating indefinite &amp; definite integrals is one of the most widely spread operations of mathematical analysis</w:t>
      </w:r>
      <w:r w:rsidRPr="00407EBF">
        <w:t xml:space="preserve">. </w:t>
      </w:r>
      <w:r>
        <w:rPr>
          <w:lang w:val="en-US"/>
        </w:rPr>
        <w:t>To calculate these integrals the following functions are presented</w:t>
      </w:r>
      <w:r w:rsidRPr="00407EBF">
        <w:t xml:space="preserve">: </w:t>
      </w:r>
    </w:p>
    <w:p w:rsidR="002E7492" w:rsidRPr="006E5053" w:rsidRDefault="002E7492" w:rsidP="002E7492">
      <w:pPr>
        <w:pStyle w:val="5"/>
        <w:spacing w:before="120" w:after="120"/>
        <w:ind w:right="0" w:firstLine="0"/>
        <w:jc w:val="center"/>
        <w:rPr>
          <w:lang w:val="en-US"/>
        </w:rPr>
      </w:pPr>
      <w:r w:rsidRPr="00407EBF">
        <w:rPr>
          <w:lang w:val="en-US"/>
        </w:rPr>
        <w:t>int</w:t>
      </w:r>
      <w:r w:rsidRPr="006E5053">
        <w:rPr>
          <w:lang w:val="en-US"/>
        </w:rPr>
        <w:t>(</w:t>
      </w:r>
      <w:r w:rsidRPr="00407EBF">
        <w:rPr>
          <w:lang w:val="en-US"/>
        </w:rPr>
        <w:t>f</w:t>
      </w:r>
      <w:r w:rsidRPr="006E5053">
        <w:rPr>
          <w:lang w:val="en-US"/>
        </w:rPr>
        <w:t>,</w:t>
      </w:r>
      <w:r w:rsidRPr="00407EBF">
        <w:rPr>
          <w:lang w:val="en-US"/>
        </w:rPr>
        <w:t>x</w:t>
      </w:r>
      <w:r w:rsidRPr="006E5053">
        <w:rPr>
          <w:lang w:val="en-US"/>
        </w:rPr>
        <w:t xml:space="preserve">), </w:t>
      </w:r>
      <w:r w:rsidRPr="00407EBF">
        <w:rPr>
          <w:lang w:val="en-US"/>
        </w:rPr>
        <w:t>int</w:t>
      </w:r>
      <w:r w:rsidRPr="006E5053">
        <w:rPr>
          <w:lang w:val="en-US"/>
        </w:rPr>
        <w:t>(</w:t>
      </w:r>
      <w:r w:rsidRPr="00407EBF">
        <w:rPr>
          <w:lang w:val="en-US"/>
        </w:rPr>
        <w:t>f</w:t>
      </w:r>
      <w:r w:rsidRPr="006E5053">
        <w:rPr>
          <w:lang w:val="en-US"/>
        </w:rPr>
        <w:t>,</w:t>
      </w:r>
      <w:r w:rsidRPr="00407EBF">
        <w:rPr>
          <w:lang w:val="en-US"/>
        </w:rPr>
        <w:t>x</w:t>
      </w:r>
      <w:r w:rsidRPr="006E5053">
        <w:rPr>
          <w:lang w:val="en-US"/>
        </w:rPr>
        <w:t> = </w:t>
      </w:r>
      <w:r w:rsidRPr="00407EBF">
        <w:rPr>
          <w:lang w:val="en-US"/>
        </w:rPr>
        <w:t>a</w:t>
      </w:r>
      <w:r w:rsidRPr="006E5053">
        <w:rPr>
          <w:lang w:val="en-US"/>
        </w:rPr>
        <w:t>..</w:t>
      </w:r>
      <w:r w:rsidRPr="00407EBF">
        <w:rPr>
          <w:lang w:val="en-US"/>
        </w:rPr>
        <w:t>b</w:t>
      </w:r>
      <w:r w:rsidRPr="006E5053">
        <w:rPr>
          <w:lang w:val="en-US"/>
        </w:rPr>
        <w:t xml:space="preserve">), </w:t>
      </w:r>
      <w:r w:rsidRPr="00407EBF">
        <w:rPr>
          <w:lang w:val="en-US"/>
        </w:rPr>
        <w:t>int</w:t>
      </w:r>
      <w:r w:rsidRPr="006E5053">
        <w:rPr>
          <w:lang w:val="en-US"/>
        </w:rPr>
        <w:t>(</w:t>
      </w:r>
      <w:r w:rsidRPr="00407EBF">
        <w:rPr>
          <w:lang w:val="en-US"/>
        </w:rPr>
        <w:t>f</w:t>
      </w:r>
      <w:r w:rsidRPr="006E5053">
        <w:rPr>
          <w:lang w:val="en-US"/>
        </w:rPr>
        <w:t>,</w:t>
      </w:r>
      <w:r w:rsidRPr="00407EBF">
        <w:rPr>
          <w:lang w:val="en-US"/>
        </w:rPr>
        <w:t>x</w:t>
      </w:r>
      <w:r w:rsidRPr="006E5053">
        <w:rPr>
          <w:lang w:val="en-US"/>
        </w:rPr>
        <w:t> = </w:t>
      </w:r>
      <w:r w:rsidRPr="00407EBF">
        <w:rPr>
          <w:lang w:val="en-US"/>
        </w:rPr>
        <w:t>a</w:t>
      </w:r>
      <w:r w:rsidRPr="006E5053">
        <w:rPr>
          <w:lang w:val="en-US"/>
        </w:rPr>
        <w:t>..</w:t>
      </w:r>
      <w:r w:rsidRPr="00407EBF">
        <w:rPr>
          <w:lang w:val="en-US"/>
        </w:rPr>
        <w:t>b</w:t>
      </w:r>
      <w:r w:rsidRPr="006E5053">
        <w:rPr>
          <w:lang w:val="en-US"/>
        </w:rPr>
        <w:t>,</w:t>
      </w:r>
      <w:r w:rsidRPr="00407EBF">
        <w:rPr>
          <w:lang w:val="en-US"/>
        </w:rPr>
        <w:t>c</w:t>
      </w:r>
      <w:r w:rsidRPr="006E5053">
        <w:rPr>
          <w:lang w:val="en-US"/>
        </w:rPr>
        <w:t>),</w:t>
      </w:r>
    </w:p>
    <w:p w:rsidR="002E7492" w:rsidRPr="00407EBF" w:rsidRDefault="002E7492" w:rsidP="002E7492">
      <w:pPr>
        <w:pStyle w:val="5"/>
        <w:ind w:firstLine="0"/>
      </w:pPr>
      <w:r w:rsidRPr="00407EBF">
        <w:t>где</w:t>
      </w:r>
      <w:r>
        <w:t xml:space="preserve"> </w:t>
      </w:r>
      <w:r w:rsidRPr="00407EBF">
        <w:rPr>
          <w:lang w:val="en-US"/>
        </w:rPr>
        <w:t>f</w:t>
      </w:r>
      <w:r>
        <w:t xml:space="preserve"> —</w:t>
      </w:r>
      <w:r w:rsidRPr="00407EBF">
        <w:t xml:space="preserve"> </w:t>
      </w:r>
      <w:r>
        <w:rPr>
          <w:lang w:val="en-US"/>
        </w:rPr>
        <w:t xml:space="preserve">subintegral function </w:t>
      </w:r>
      <w:r w:rsidRPr="00407EBF">
        <w:t>,</w:t>
      </w:r>
      <w:r>
        <w:t xml:space="preserve"> </w:t>
      </w:r>
      <w:r w:rsidRPr="00407EBF">
        <w:rPr>
          <w:lang w:val="en-US"/>
        </w:rPr>
        <w:t>x</w:t>
      </w:r>
      <w:r w:rsidRPr="00407EBF">
        <w:t xml:space="preserve"> </w:t>
      </w:r>
      <w:r>
        <w:t xml:space="preserve">— </w:t>
      </w:r>
      <w:r>
        <w:rPr>
          <w:lang w:val="en-US"/>
        </w:rPr>
        <w:t>a variable of integration</w:t>
      </w:r>
      <w:r w:rsidRPr="00407EBF">
        <w:t>,</w:t>
      </w:r>
      <w:r>
        <w:t xml:space="preserve"> </w:t>
      </w:r>
      <w:r w:rsidRPr="00407EBF">
        <w:rPr>
          <w:lang w:val="en-US"/>
        </w:rPr>
        <w:t>a</w:t>
      </w:r>
      <w:r w:rsidRPr="00407EBF">
        <w:t xml:space="preserve">, </w:t>
      </w:r>
      <w:r w:rsidRPr="00407EBF">
        <w:rPr>
          <w:lang w:val="en-US"/>
        </w:rPr>
        <w:t>b</w:t>
      </w:r>
      <w:r w:rsidRPr="00407EBF">
        <w:t xml:space="preserve"> </w:t>
      </w:r>
      <w:r>
        <w:t>—</w:t>
      </w:r>
      <w:r w:rsidRPr="00407EBF">
        <w:t xml:space="preserve"> </w:t>
      </w:r>
      <w:r>
        <w:rPr>
          <w:lang w:val="en-US"/>
        </w:rPr>
        <w:t>low &amp; upper limits of integration</w:t>
      </w:r>
      <w:r w:rsidRPr="00407EBF">
        <w:t>,</w:t>
      </w:r>
      <w:r>
        <w:t xml:space="preserve"> </w:t>
      </w:r>
      <w:r w:rsidRPr="00407EBF">
        <w:rPr>
          <w:lang w:val="en-US"/>
        </w:rPr>
        <w:t>c</w:t>
      </w:r>
      <w:r w:rsidRPr="00407EBF">
        <w:t xml:space="preserve"> </w:t>
      </w:r>
      <w:r>
        <w:t>—</w:t>
      </w:r>
      <w:r w:rsidRPr="00407EBF">
        <w:t xml:space="preserve"> </w:t>
      </w:r>
      <w:r>
        <w:rPr>
          <w:lang w:val="en-US"/>
        </w:rPr>
        <w:t>non-obligatory additional condition</w:t>
      </w:r>
      <w:r w:rsidRPr="00407EBF">
        <w:t xml:space="preserve">. </w:t>
      </w:r>
      <w:r>
        <w:rPr>
          <w:lang w:val="en-US"/>
        </w:rPr>
        <w:t>Below</w:t>
      </w:r>
      <w:r w:rsidRPr="003F143C">
        <w:rPr>
          <w:lang w:val="en-US"/>
        </w:rPr>
        <w:t xml:space="preserve"> </w:t>
      </w:r>
      <w:r>
        <w:rPr>
          <w:lang w:val="en-US"/>
        </w:rPr>
        <w:t>the</w:t>
      </w:r>
      <w:r w:rsidRPr="003F143C">
        <w:rPr>
          <w:lang w:val="en-US"/>
        </w:rPr>
        <w:t xml:space="preserve"> </w:t>
      </w:r>
      <w:r>
        <w:rPr>
          <w:lang w:val="en-US"/>
        </w:rPr>
        <w:t>exa</w:t>
      </w:r>
      <w:r>
        <w:rPr>
          <w:lang w:val="en-US"/>
        </w:rPr>
        <w:t>m</w:t>
      </w:r>
      <w:r>
        <w:rPr>
          <w:lang w:val="en-US"/>
        </w:rPr>
        <w:t>ples</w:t>
      </w:r>
      <w:r w:rsidRPr="003F143C">
        <w:rPr>
          <w:lang w:val="en-US"/>
        </w:rPr>
        <w:t xml:space="preserve"> </w:t>
      </w:r>
      <w:r>
        <w:rPr>
          <w:lang w:val="en-US"/>
        </w:rPr>
        <w:t>of</w:t>
      </w:r>
      <w:r w:rsidRPr="003F143C">
        <w:rPr>
          <w:lang w:val="en-US"/>
        </w:rPr>
        <w:t xml:space="preserve"> </w:t>
      </w:r>
      <w:r>
        <w:rPr>
          <w:lang w:val="en-US"/>
        </w:rPr>
        <w:t>using</w:t>
      </w:r>
      <w:r w:rsidRPr="003F143C">
        <w:rPr>
          <w:lang w:val="en-US"/>
        </w:rPr>
        <w:t xml:space="preserve"> </w:t>
      </w:r>
      <w:r>
        <w:rPr>
          <w:lang w:val="en-US"/>
        </w:rPr>
        <w:t>these</w:t>
      </w:r>
      <w:r w:rsidRPr="003F143C">
        <w:rPr>
          <w:lang w:val="en-US"/>
        </w:rPr>
        <w:t xml:space="preserve"> </w:t>
      </w:r>
      <w:r>
        <w:rPr>
          <w:lang w:val="en-US"/>
        </w:rPr>
        <w:t>functions for calculating various integrals are given</w:t>
      </w:r>
      <w:r w:rsidRPr="00407EBF">
        <w:t>.</w:t>
      </w:r>
    </w:p>
    <w:p w:rsidR="002E7492" w:rsidRPr="00407EBF" w:rsidRDefault="002E7492" w:rsidP="002E7492">
      <w:pPr>
        <w:pStyle w:val="5"/>
      </w:pPr>
      <w:r>
        <w:t xml:space="preserve"> </w:t>
      </w:r>
      <w:r>
        <w:rPr>
          <w:lang w:val="en-US"/>
        </w:rPr>
        <w:t>Calculating indefinite integrals</w:t>
      </w:r>
      <w:r w:rsidRPr="00407EBF">
        <w:t>:</w:t>
      </w:r>
    </w:p>
    <w:p w:rsidR="002E7492" w:rsidRPr="00237616" w:rsidRDefault="002E7492" w:rsidP="002E7492">
      <w:pPr>
        <w:autoSpaceDE w:val="0"/>
        <w:autoSpaceDN w:val="0"/>
        <w:adjustRightInd w:val="0"/>
        <w:spacing w:before="120"/>
        <w:ind w:right="-1"/>
        <w:rPr>
          <w:color w:val="000000"/>
          <w:sz w:val="28"/>
          <w:szCs w:val="28"/>
          <w:lang w:val="en-US"/>
        </w:rPr>
      </w:pPr>
      <w:r w:rsidRPr="00237616">
        <w:rPr>
          <w:color w:val="000000"/>
          <w:sz w:val="28"/>
          <w:szCs w:val="28"/>
          <w:lang w:val="en-US"/>
        </w:rPr>
        <w:t xml:space="preserve">&gt; </w:t>
      </w:r>
      <w:r w:rsidRPr="00407EBF">
        <w:rPr>
          <w:rFonts w:ascii="Courier New" w:hAnsi="Courier New" w:cs="Courier New"/>
          <w:b/>
          <w:bCs/>
          <w:color w:val="000000"/>
          <w:sz w:val="28"/>
          <w:szCs w:val="28"/>
          <w:lang w:val="en-US"/>
        </w:rPr>
        <w:t>restart</w:t>
      </w:r>
      <w:r w:rsidRPr="00237616">
        <w:rPr>
          <w:rFonts w:ascii="Courier New" w:hAnsi="Courier New" w:cs="Courier New"/>
          <w:b/>
          <w:bCs/>
          <w:color w:val="000000"/>
          <w:sz w:val="28"/>
          <w:szCs w:val="28"/>
          <w:lang w:val="en-US"/>
        </w:rPr>
        <w:t>:</w:t>
      </w:r>
    </w:p>
    <w:p w:rsidR="002E7492" w:rsidRPr="00237616" w:rsidRDefault="002E7492" w:rsidP="002E7492">
      <w:pPr>
        <w:autoSpaceDE w:val="0"/>
        <w:autoSpaceDN w:val="0"/>
        <w:adjustRightInd w:val="0"/>
        <w:ind w:right="-1"/>
        <w:rPr>
          <w:color w:val="000000"/>
          <w:sz w:val="28"/>
          <w:szCs w:val="28"/>
          <w:lang w:val="en-US"/>
        </w:rPr>
      </w:pPr>
      <w:r w:rsidRPr="00237616">
        <w:rPr>
          <w:color w:val="000000"/>
          <w:sz w:val="28"/>
          <w:szCs w:val="28"/>
          <w:lang w:val="en-US"/>
        </w:rPr>
        <w:t xml:space="preserve">&gt; </w:t>
      </w:r>
      <w:r w:rsidRPr="00407EBF">
        <w:rPr>
          <w:rFonts w:ascii="Courier New" w:hAnsi="Courier New" w:cs="Courier New"/>
          <w:b/>
          <w:bCs/>
          <w:color w:val="000000"/>
          <w:sz w:val="28"/>
          <w:szCs w:val="28"/>
          <w:lang w:val="en-US"/>
        </w:rPr>
        <w:t>Int</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exp</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alpha</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cos</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b</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int</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exp</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alpha</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cos</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b</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237616">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30"/>
          <w:sz w:val="28"/>
          <w:szCs w:val="28"/>
        </w:rPr>
        <w:drawing>
          <wp:inline distT="0" distB="0" distL="0" distR="0">
            <wp:extent cx="3733800" cy="50482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33" cstate="print">
                      <a:grayscl/>
                      <a:biLevel thresh="50000"/>
                    </a:blip>
                    <a:srcRect/>
                    <a:stretch>
                      <a:fillRect/>
                    </a:stretch>
                  </pic:blipFill>
                  <pic:spPr bwMode="auto">
                    <a:xfrm>
                      <a:off x="0" y="0"/>
                      <a:ext cx="3733800" cy="504825"/>
                    </a:xfrm>
                    <a:prstGeom prst="rect">
                      <a:avLst/>
                    </a:prstGeom>
                    <a:noFill/>
                    <a:ln w="9525">
                      <a:noFill/>
                      <a:miter lim="800000"/>
                      <a:headEnd/>
                      <a:tailEnd/>
                    </a:ln>
                  </pic:spPr>
                </pic:pic>
              </a:graphicData>
            </a:graphic>
          </wp:inline>
        </w:drawing>
      </w:r>
    </w:p>
    <w:p w:rsidR="002E7492" w:rsidRPr="003F143C" w:rsidRDefault="002E7492" w:rsidP="002E7492">
      <w:pPr>
        <w:autoSpaceDE w:val="0"/>
        <w:autoSpaceDN w:val="0"/>
        <w:adjustRightInd w:val="0"/>
        <w:ind w:right="-1"/>
        <w:rPr>
          <w:color w:val="000000"/>
          <w:sz w:val="28"/>
          <w:szCs w:val="28"/>
          <w:lang w:val="en-US"/>
        </w:rPr>
      </w:pPr>
      <w:r w:rsidRPr="003F143C">
        <w:rPr>
          <w:color w:val="000000"/>
          <w:sz w:val="28"/>
          <w:szCs w:val="28"/>
          <w:lang w:val="en-US"/>
        </w:rPr>
        <w:t xml:space="preserve">&gt; </w:t>
      </w:r>
      <w:r w:rsidRPr="00407EBF">
        <w:rPr>
          <w:rFonts w:ascii="Courier New" w:hAnsi="Courier New" w:cs="Courier New"/>
          <w:b/>
          <w:bCs/>
          <w:color w:val="000000"/>
          <w:sz w:val="28"/>
          <w:szCs w:val="28"/>
          <w:lang w:val="en-US"/>
        </w:rPr>
        <w:t>collect</w:t>
      </w:r>
      <w:r w:rsidRPr="003F143C">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exp</w:t>
      </w:r>
      <w:r w:rsidRPr="003F143C">
        <w:rPr>
          <w:rFonts w:ascii="Courier New" w:hAnsi="Courier New" w:cs="Courier New"/>
          <w:b/>
          <w:bCs/>
          <w:color w:val="000000"/>
          <w:sz w:val="28"/>
          <w:szCs w:val="28"/>
          <w:lang w:val="en-US"/>
        </w:rPr>
        <w:t xml:space="preserve">); # </w:t>
      </w:r>
      <w:r>
        <w:rPr>
          <w:rFonts w:ascii="Courier New" w:hAnsi="Courier New" w:cs="Courier New"/>
          <w:b/>
          <w:bCs/>
          <w:color w:val="000000"/>
          <w:sz w:val="28"/>
          <w:szCs w:val="28"/>
          <w:lang w:val="en-US"/>
        </w:rPr>
        <w:t>Put beyond the bracket</w:t>
      </w:r>
      <w:r w:rsidRPr="003F143C">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lang w:val="en-US"/>
        </w:rPr>
        <w:t>exp</w:t>
      </w:r>
      <w:r w:rsidRPr="003F143C">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3F143C">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30"/>
          <w:sz w:val="28"/>
          <w:szCs w:val="28"/>
        </w:rPr>
        <w:drawing>
          <wp:inline distT="0" distB="0" distL="0" distR="0">
            <wp:extent cx="3543300" cy="43815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4" cstate="print">
                      <a:grayscl/>
                      <a:biLevel thresh="50000"/>
                    </a:blip>
                    <a:srcRect/>
                    <a:stretch>
                      <a:fillRect/>
                    </a:stretch>
                  </pic:blipFill>
                  <pic:spPr bwMode="auto">
                    <a:xfrm>
                      <a:off x="0" y="0"/>
                      <a:ext cx="3543300" cy="438150"/>
                    </a:xfrm>
                    <a:prstGeom prst="rect">
                      <a:avLst/>
                    </a:prstGeom>
                    <a:noFill/>
                    <a:ln w="9525">
                      <a:noFill/>
                      <a:miter lim="800000"/>
                      <a:headEnd/>
                      <a:tailEnd/>
                    </a:ln>
                  </pic:spPr>
                </pic:pic>
              </a:graphicData>
            </a:graphic>
          </wp:inline>
        </w:drawing>
      </w:r>
    </w:p>
    <w:p w:rsidR="002E7492" w:rsidRPr="00B60194" w:rsidRDefault="002E7492" w:rsidP="002E7492">
      <w:pPr>
        <w:autoSpaceDE w:val="0"/>
        <w:autoSpaceDN w:val="0"/>
        <w:adjustRightInd w:val="0"/>
        <w:ind w:right="-1"/>
        <w:rPr>
          <w:color w:val="000000"/>
          <w:sz w:val="28"/>
          <w:szCs w:val="28"/>
          <w:lang w:val="en-US"/>
        </w:rPr>
      </w:pPr>
      <w:r w:rsidRPr="00B60194">
        <w:rPr>
          <w:color w:val="000000"/>
          <w:sz w:val="28"/>
          <w:szCs w:val="28"/>
          <w:lang w:val="en-US"/>
        </w:rPr>
        <w:t xml:space="preserve">&gt; </w:t>
      </w:r>
      <w:r w:rsidRPr="00407EBF">
        <w:rPr>
          <w:rFonts w:ascii="Courier New" w:hAnsi="Courier New" w:cs="Courier New"/>
          <w:b/>
          <w:bCs/>
          <w:color w:val="000000"/>
          <w:sz w:val="28"/>
          <w:szCs w:val="28"/>
          <w:lang w:val="en-US"/>
        </w:rPr>
        <w:t>Seq</w:t>
      </w:r>
      <w:r w:rsidRPr="00B60194">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f</w:t>
      </w:r>
      <w:r w:rsidRPr="00B60194">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B60194">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B60194">
        <w:rPr>
          <w:rFonts w:ascii="Courier New" w:hAnsi="Courier New" w:cs="Courier New"/>
          <w:b/>
          <w:bCs/>
          <w:color w:val="000000"/>
          <w:sz w:val="28"/>
          <w:szCs w:val="28"/>
          <w:lang w:val="en-US"/>
        </w:rPr>
        <w:t xml:space="preserve">; # </w:t>
      </w:r>
      <w:r>
        <w:rPr>
          <w:rFonts w:ascii="Courier New" w:hAnsi="Courier New" w:cs="Courier New"/>
          <w:b/>
          <w:bCs/>
          <w:color w:val="000000"/>
          <w:sz w:val="28"/>
          <w:szCs w:val="28"/>
          <w:lang w:val="en-US"/>
        </w:rPr>
        <w:t>to</w:t>
      </w:r>
      <w:r w:rsidRPr="00B60194">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the</w:t>
      </w:r>
      <w:r w:rsidRPr="00B60194">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variable</w:t>
      </w:r>
      <w:r w:rsidRPr="00B60194">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lang w:val="en-US"/>
        </w:rPr>
        <w:t>Seq</w:t>
      </w:r>
      <w:r w:rsidRPr="00B60194">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sequences</w:t>
      </w:r>
      <w:r w:rsidRPr="00B60194">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of</w:t>
      </w:r>
      <w:r w:rsidRPr="00B60194">
        <w:rPr>
          <w:rFonts w:ascii="Courier New" w:hAnsi="Courier New" w:cs="Courier New"/>
          <w:b/>
          <w:bCs/>
          <w:color w:val="000000"/>
          <w:sz w:val="28"/>
          <w:szCs w:val="28"/>
          <w:lang w:val="en-US"/>
        </w:rPr>
        <w:t xml:space="preserve"> 2 </w:t>
      </w:r>
      <w:r>
        <w:rPr>
          <w:rFonts w:ascii="Courier New" w:hAnsi="Courier New" w:cs="Courier New"/>
          <w:b/>
          <w:bCs/>
          <w:color w:val="000000"/>
          <w:sz w:val="28"/>
          <w:szCs w:val="28"/>
          <w:lang w:val="en-US"/>
        </w:rPr>
        <w:t>elements</w:t>
      </w:r>
      <w:r w:rsidRPr="00B60194">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are</w:t>
      </w:r>
      <w:r w:rsidRPr="00B60194">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given</w:t>
      </w:r>
      <w:r w:rsidRPr="00B60194">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as</w:t>
      </w:r>
      <w:r w:rsidRPr="00B60194">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the</w:t>
      </w:r>
      <w:r w:rsidRPr="00B60194">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meaning</w:t>
      </w:r>
      <w:r w:rsidRPr="00B60194">
        <w:rPr>
          <w:rFonts w:ascii="Courier New" w:hAnsi="Courier New" w:cs="Courier New"/>
          <w:b/>
          <w:bCs/>
          <w:color w:val="000000"/>
          <w:sz w:val="28"/>
          <w:szCs w:val="28"/>
          <w:lang w:val="en-US"/>
        </w:rPr>
        <w:t xml:space="preserve">  -- </w:t>
      </w:r>
      <w:r>
        <w:rPr>
          <w:rFonts w:ascii="Courier New" w:hAnsi="Courier New" w:cs="Courier New"/>
          <w:b/>
          <w:bCs/>
          <w:color w:val="000000"/>
          <w:sz w:val="28"/>
          <w:szCs w:val="28"/>
          <w:lang w:val="en-US"/>
        </w:rPr>
        <w:t xml:space="preserve">the result of the operator”s F[ ] influence on the variable X </w:t>
      </w:r>
      <w:r w:rsidRPr="00B60194">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lang w:val="en-US"/>
        </w:rPr>
        <w:t>f</w:t>
      </w:r>
      <w:r w:rsidRPr="00B60194">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 xml:space="preserve">&amp; the influence of the variable </w:t>
      </w:r>
      <w:r w:rsidRPr="00B60194">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lang w:val="en-US"/>
        </w:rPr>
        <w:t>x</w:t>
      </w:r>
      <w:r w:rsidRPr="00B60194">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1038225" cy="20002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35" cstate="print">
                      <a:grayscl/>
                      <a:biLevel thresh="50000"/>
                    </a:blip>
                    <a:srcRect/>
                    <a:stretch>
                      <a:fillRect/>
                    </a:stretch>
                  </pic:blipFill>
                  <pic:spPr bwMode="auto">
                    <a:xfrm>
                      <a:off x="0" y="0"/>
                      <a:ext cx="1038225" cy="20002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Int(Seq)=int(Seq);</w:t>
      </w:r>
    </w:p>
    <w:p w:rsidR="002E7492" w:rsidRPr="00407EBF" w:rsidRDefault="002E7492" w:rsidP="002E7492">
      <w:pPr>
        <w:autoSpaceDE w:val="0"/>
        <w:autoSpaceDN w:val="0"/>
        <w:adjustRightInd w:val="0"/>
        <w:spacing w:before="120" w:line="360" w:lineRule="auto"/>
        <w:ind w:right="0"/>
        <w:jc w:val="center"/>
        <w:rPr>
          <w:color w:val="000000"/>
          <w:position w:val="-19"/>
          <w:sz w:val="28"/>
          <w:szCs w:val="28"/>
        </w:rPr>
      </w:pPr>
      <w:r>
        <w:rPr>
          <w:noProof/>
          <w:color w:val="000000"/>
          <w:position w:val="-19"/>
          <w:sz w:val="28"/>
          <w:szCs w:val="28"/>
        </w:rPr>
        <w:drawing>
          <wp:inline distT="0" distB="0" distL="0" distR="0">
            <wp:extent cx="1438275" cy="36195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6" cstate="print">
                      <a:grayscl/>
                      <a:biLevel thresh="50000"/>
                    </a:blip>
                    <a:srcRect/>
                    <a:stretch>
                      <a:fillRect/>
                    </a:stretch>
                  </pic:blipFill>
                  <pic:spPr bwMode="auto">
                    <a:xfrm>
                      <a:off x="0" y="0"/>
                      <a:ext cx="1438275" cy="361950"/>
                    </a:xfrm>
                    <a:prstGeom prst="rect">
                      <a:avLst/>
                    </a:prstGeom>
                    <a:noFill/>
                    <a:ln w="9525">
                      <a:noFill/>
                      <a:miter lim="800000"/>
                      <a:headEnd/>
                      <a:tailEnd/>
                    </a:ln>
                  </pic:spPr>
                </pic:pic>
              </a:graphicData>
            </a:graphic>
          </wp:inline>
        </w:drawing>
      </w:r>
    </w:p>
    <w:p w:rsidR="002E7492" w:rsidRPr="00407EBF" w:rsidRDefault="002E7492" w:rsidP="002E7492">
      <w:pPr>
        <w:pStyle w:val="5"/>
      </w:pPr>
      <w:r w:rsidRPr="00407EBF">
        <w:t xml:space="preserve"> </w:t>
      </w:r>
      <w:r>
        <w:rPr>
          <w:lang w:val="en-US"/>
        </w:rPr>
        <w:t>Finding the integrals of discount functions</w:t>
      </w:r>
      <w:r w:rsidRPr="00407EBF">
        <w:t>:</w:t>
      </w:r>
    </w:p>
    <w:p w:rsidR="002E7492" w:rsidRPr="00237616" w:rsidRDefault="002E7492" w:rsidP="002E7492">
      <w:pPr>
        <w:autoSpaceDE w:val="0"/>
        <w:autoSpaceDN w:val="0"/>
        <w:adjustRightInd w:val="0"/>
        <w:ind w:right="-1"/>
        <w:rPr>
          <w:color w:val="000000"/>
          <w:sz w:val="28"/>
          <w:szCs w:val="28"/>
          <w:lang w:val="en-US"/>
        </w:rPr>
      </w:pPr>
      <w:r w:rsidRPr="00237616">
        <w:rPr>
          <w:color w:val="000000"/>
          <w:sz w:val="28"/>
          <w:szCs w:val="28"/>
          <w:lang w:val="en-US"/>
        </w:rPr>
        <w:t xml:space="preserve">&gt; </w:t>
      </w:r>
      <w:r w:rsidRPr="00407EBF">
        <w:rPr>
          <w:rFonts w:ascii="Courier New" w:hAnsi="Courier New" w:cs="Courier New"/>
          <w:b/>
          <w:bCs/>
          <w:color w:val="000000"/>
          <w:sz w:val="28"/>
          <w:szCs w:val="28"/>
          <w:lang w:val="en-US"/>
        </w:rPr>
        <w:t>restart</w:t>
      </w:r>
      <w:r w:rsidRPr="00237616">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lang w:val="en-US"/>
        </w:rPr>
        <w:t>with</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plots</w:t>
      </w:r>
      <w:r w:rsidRPr="00237616">
        <w:rPr>
          <w:rFonts w:ascii="Courier New" w:hAnsi="Courier New" w:cs="Courier New"/>
          <w:b/>
          <w:bCs/>
          <w:color w:val="000000"/>
          <w:sz w:val="28"/>
          <w:szCs w:val="28"/>
          <w:lang w:val="en-US"/>
        </w:rPr>
        <w:t>):</w:t>
      </w:r>
    </w:p>
    <w:p w:rsidR="002E7492" w:rsidRPr="00790704" w:rsidRDefault="002E7492" w:rsidP="002E7492">
      <w:pPr>
        <w:autoSpaceDE w:val="0"/>
        <w:autoSpaceDN w:val="0"/>
        <w:adjustRightInd w:val="0"/>
        <w:ind w:right="-1"/>
        <w:rPr>
          <w:rFonts w:ascii="Courier New" w:hAnsi="Courier New" w:cs="Courier New"/>
          <w:b/>
          <w:color w:val="000000"/>
          <w:sz w:val="28"/>
          <w:szCs w:val="28"/>
          <w:lang w:val="en-US"/>
        </w:rPr>
      </w:pPr>
      <w:r w:rsidRPr="00790704">
        <w:rPr>
          <w:rFonts w:ascii="Courier New" w:hAnsi="Courier New" w:cs="Courier New"/>
          <w:b/>
          <w:color w:val="000000"/>
          <w:sz w:val="28"/>
          <w:szCs w:val="28"/>
          <w:lang w:val="en-US"/>
        </w:rPr>
        <w:lastRenderedPageBreak/>
        <w:t>Warning, the name changecoords has been redefined</w:t>
      </w:r>
    </w:p>
    <w:p w:rsidR="002E7492" w:rsidRPr="00790704" w:rsidRDefault="002E7492" w:rsidP="002E7492">
      <w:pPr>
        <w:autoSpaceDE w:val="0"/>
        <w:autoSpaceDN w:val="0"/>
        <w:adjustRightInd w:val="0"/>
        <w:ind w:right="-1"/>
        <w:rPr>
          <w:rFonts w:ascii="Courier New" w:hAnsi="Courier New" w:cs="Courier New"/>
          <w:color w:val="000000"/>
          <w:sz w:val="10"/>
          <w:szCs w:val="10"/>
          <w:lang w:val="en-US"/>
        </w:rPr>
      </w:pP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 xml:space="preserve">f:=(x)-&gt;piecewise(x&lt;0,1,x&lt;=1,x+1,2*x); </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3086100" cy="190500"/>
            <wp:effectExtent l="1905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37" cstate="print">
                      <a:grayscl/>
                      <a:biLevel thresh="50000"/>
                    </a:blip>
                    <a:srcRect/>
                    <a:stretch>
                      <a:fillRect/>
                    </a:stretch>
                  </pic:blipFill>
                  <pic:spPr bwMode="auto">
                    <a:xfrm>
                      <a:off x="0" y="0"/>
                      <a:ext cx="3086100" cy="1905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f(x);</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42"/>
          <w:sz w:val="28"/>
          <w:szCs w:val="28"/>
        </w:rPr>
        <w:drawing>
          <wp:inline distT="0" distB="0" distL="0" distR="0">
            <wp:extent cx="1543050" cy="66675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38" cstate="print">
                      <a:grayscl/>
                      <a:biLevel thresh="50000"/>
                    </a:blip>
                    <a:srcRect/>
                    <a:stretch>
                      <a:fillRect/>
                    </a:stretch>
                  </pic:blipFill>
                  <pic:spPr bwMode="auto">
                    <a:xfrm>
                      <a:off x="0" y="0"/>
                      <a:ext cx="1543050" cy="6667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F:=x-&gt;int(f(x),x);</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19"/>
          <w:sz w:val="28"/>
          <w:szCs w:val="28"/>
        </w:rPr>
        <w:drawing>
          <wp:inline distT="0" distB="0" distL="0" distR="0">
            <wp:extent cx="1371600" cy="371475"/>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39" cstate="print">
                      <a:grayscl/>
                      <a:biLevel thresh="50000"/>
                    </a:blip>
                    <a:srcRect/>
                    <a:stretch>
                      <a:fillRect/>
                    </a:stretch>
                  </pic:blipFill>
                  <pic:spPr bwMode="auto">
                    <a:xfrm>
                      <a:off x="0" y="0"/>
                      <a:ext cx="1371600" cy="37147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F(x);</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74"/>
          <w:sz w:val="28"/>
          <w:szCs w:val="28"/>
        </w:rPr>
        <w:drawing>
          <wp:inline distT="0" distB="0" distL="0" distR="0">
            <wp:extent cx="1390650" cy="110490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0" cstate="print">
                      <a:grayscl/>
                      <a:biLevel thresh="50000"/>
                    </a:blip>
                    <a:srcRect/>
                    <a:stretch>
                      <a:fillRect/>
                    </a:stretch>
                  </pic:blipFill>
                  <pic:spPr bwMode="auto">
                    <a:xfrm>
                      <a:off x="0" y="0"/>
                      <a:ext cx="1390650" cy="1104900"/>
                    </a:xfrm>
                    <a:prstGeom prst="rect">
                      <a:avLst/>
                    </a:prstGeom>
                    <a:noFill/>
                    <a:ln w="9525">
                      <a:noFill/>
                      <a:miter lim="800000"/>
                      <a:headEnd/>
                      <a:tailEnd/>
                    </a:ln>
                  </pic:spPr>
                </pic:pic>
              </a:graphicData>
            </a:graphic>
          </wp:inline>
        </w:drawing>
      </w:r>
    </w:p>
    <w:p w:rsidR="002E7492" w:rsidRPr="00790704" w:rsidRDefault="002E7492" w:rsidP="002E7492">
      <w:pPr>
        <w:numPr>
          <w:ilvl w:val="0"/>
          <w:numId w:val="1"/>
        </w:numPr>
        <w:tabs>
          <w:tab w:val="clear" w:pos="720"/>
          <w:tab w:val="num" w:pos="426"/>
        </w:tabs>
        <w:autoSpaceDE w:val="0"/>
        <w:autoSpaceDN w:val="0"/>
        <w:adjustRightInd w:val="0"/>
        <w:ind w:left="426" w:right="-1" w:hanging="426"/>
        <w:rPr>
          <w:rFonts w:ascii="Courier New" w:hAnsi="Courier New" w:cs="Courier New"/>
          <w:b/>
          <w:bCs/>
          <w:color w:val="000000"/>
          <w:sz w:val="28"/>
          <w:szCs w:val="28"/>
          <w:lang w:val="en-US"/>
        </w:rPr>
      </w:pPr>
      <w:r w:rsidRPr="00407EBF">
        <w:rPr>
          <w:rFonts w:ascii="Courier New" w:hAnsi="Courier New" w:cs="Courier New"/>
          <w:b/>
          <w:bCs/>
          <w:color w:val="000000"/>
          <w:sz w:val="28"/>
          <w:szCs w:val="28"/>
          <w:lang w:val="en-US"/>
        </w:rPr>
        <w:t>plot([f(x),F(x)],x</w:t>
      </w:r>
      <w:r w:rsidRPr="00790704">
        <w:rPr>
          <w:rFonts w:ascii="Courier New" w:hAnsi="Courier New" w:cs="Courier New"/>
          <w:b/>
          <w:bCs/>
          <w:color w:val="000000"/>
          <w:sz w:val="28"/>
          <w:szCs w:val="28"/>
          <w:lang w:val="en-US"/>
        </w:rPr>
        <w:t>=-1..2,</w:t>
      </w:r>
      <w:r w:rsidRPr="00407EBF">
        <w:rPr>
          <w:rFonts w:ascii="Courier New" w:hAnsi="Courier New" w:cs="Courier New"/>
          <w:b/>
          <w:bCs/>
          <w:color w:val="000000"/>
          <w:sz w:val="28"/>
          <w:szCs w:val="28"/>
          <w:lang w:val="en-US"/>
        </w:rPr>
        <w:t>color</w:t>
      </w:r>
      <w:r w:rsidRPr="00790704">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RED</w:t>
      </w:r>
      <w:r w:rsidRPr="00790704">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NAVY</w:t>
      </w:r>
      <w:r w:rsidRPr="00790704">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linestyle</w:t>
      </w:r>
      <w:r w:rsidRPr="00790704">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DOT</w:t>
      </w:r>
      <w:r w:rsidRPr="00790704">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SOLID</w:t>
      </w:r>
      <w:r w:rsidRPr="00790704">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thickness</w:t>
      </w:r>
      <w:r w:rsidRPr="00790704">
        <w:rPr>
          <w:rFonts w:ascii="Courier New" w:hAnsi="Courier New" w:cs="Courier New"/>
          <w:b/>
          <w:bCs/>
          <w:color w:val="000000"/>
          <w:sz w:val="28"/>
          <w:szCs w:val="28"/>
          <w:lang w:val="en-US"/>
        </w:rPr>
        <w:t>=2,</w:t>
      </w:r>
      <w:r w:rsidRPr="00407EBF">
        <w:rPr>
          <w:rFonts w:ascii="Courier New" w:hAnsi="Courier New" w:cs="Courier New"/>
          <w:b/>
          <w:bCs/>
          <w:color w:val="000000"/>
          <w:sz w:val="28"/>
          <w:szCs w:val="28"/>
          <w:lang w:val="en-US"/>
        </w:rPr>
        <w:t>title</w:t>
      </w:r>
      <w:r w:rsidRPr="00790704">
        <w:rPr>
          <w:rFonts w:ascii="Courier New" w:hAnsi="Courier New" w:cs="Courier New"/>
          <w:b/>
          <w:bCs/>
          <w:color w:val="000000"/>
          <w:sz w:val="28"/>
          <w:szCs w:val="28"/>
          <w:lang w:val="en-US"/>
        </w:rPr>
        <w:t>="</w:t>
      </w:r>
      <w:r w:rsidRPr="00790704">
        <w:rPr>
          <w:rFonts w:ascii="Courier New" w:hAnsi="Courier New" w:cs="Courier New"/>
          <w:b/>
          <w:bCs/>
          <w:color w:val="000000"/>
          <w:sz w:val="28"/>
          <w:szCs w:val="28"/>
        </w:rPr>
        <w:t>КУСОЧНО</w:t>
      </w:r>
      <w:r w:rsidRPr="00790704">
        <w:rPr>
          <w:rFonts w:ascii="Courier New" w:hAnsi="Courier New" w:cs="Courier New"/>
          <w:b/>
          <w:bCs/>
          <w:color w:val="000000"/>
          <w:sz w:val="28"/>
          <w:szCs w:val="28"/>
          <w:lang w:val="en-US"/>
        </w:rPr>
        <w:t>-</w:t>
      </w:r>
      <w:r w:rsidRPr="00790704">
        <w:rPr>
          <w:rFonts w:ascii="Courier New" w:hAnsi="Courier New" w:cs="Courier New"/>
          <w:b/>
          <w:bCs/>
          <w:color w:val="000000"/>
          <w:sz w:val="28"/>
          <w:szCs w:val="28"/>
        </w:rPr>
        <w:t>ГЛАДКАЯ</w:t>
      </w:r>
      <w:r w:rsidRPr="00790704">
        <w:rPr>
          <w:rFonts w:ascii="Courier New" w:hAnsi="Courier New" w:cs="Courier New"/>
          <w:b/>
          <w:bCs/>
          <w:color w:val="000000"/>
          <w:sz w:val="28"/>
          <w:szCs w:val="28"/>
          <w:lang w:val="en-US"/>
        </w:rPr>
        <w:t xml:space="preserve"> </w:t>
      </w:r>
      <w:r w:rsidRPr="00790704">
        <w:rPr>
          <w:rFonts w:ascii="Courier New" w:hAnsi="Courier New" w:cs="Courier New"/>
          <w:b/>
          <w:bCs/>
          <w:color w:val="000000"/>
          <w:sz w:val="28"/>
          <w:szCs w:val="28"/>
        </w:rPr>
        <w:t>ФУНКЦИЯ</w:t>
      </w:r>
      <w:r w:rsidRPr="00790704">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lang w:val="en-US"/>
        </w:rPr>
        <w:t>n</w:t>
      </w:r>
      <w:r w:rsidRPr="00790704">
        <w:rPr>
          <w:rFonts w:ascii="Courier New" w:hAnsi="Courier New" w:cs="Courier New"/>
          <w:b/>
          <w:bCs/>
          <w:color w:val="000000"/>
          <w:sz w:val="28"/>
          <w:szCs w:val="28"/>
          <w:lang w:val="en-US"/>
        </w:rPr>
        <w:t xml:space="preserve"> </w:t>
      </w:r>
      <w:r w:rsidRPr="00790704">
        <w:rPr>
          <w:rFonts w:ascii="Courier New" w:hAnsi="Courier New" w:cs="Courier New"/>
          <w:b/>
          <w:bCs/>
          <w:color w:val="000000"/>
          <w:sz w:val="28"/>
          <w:szCs w:val="28"/>
        </w:rPr>
        <w:t>И</w:t>
      </w:r>
      <w:r w:rsidRPr="00790704">
        <w:rPr>
          <w:rFonts w:ascii="Courier New" w:hAnsi="Courier New" w:cs="Courier New"/>
          <w:b/>
          <w:bCs/>
          <w:color w:val="000000"/>
          <w:sz w:val="28"/>
          <w:szCs w:val="28"/>
          <w:lang w:val="en-US"/>
        </w:rPr>
        <w:t xml:space="preserve"> </w:t>
      </w:r>
      <w:r w:rsidRPr="00790704">
        <w:rPr>
          <w:rFonts w:ascii="Courier New" w:hAnsi="Courier New" w:cs="Courier New"/>
          <w:b/>
          <w:bCs/>
          <w:color w:val="000000"/>
          <w:sz w:val="28"/>
          <w:szCs w:val="28"/>
        </w:rPr>
        <w:t>ИНТЕГРАЛ</w:t>
      </w:r>
      <w:r w:rsidRPr="00790704">
        <w:rPr>
          <w:rFonts w:ascii="Courier New" w:hAnsi="Courier New" w:cs="Courier New"/>
          <w:b/>
          <w:bCs/>
          <w:color w:val="000000"/>
          <w:sz w:val="28"/>
          <w:szCs w:val="28"/>
          <w:lang w:val="en-US"/>
        </w:rPr>
        <w:t xml:space="preserve"> </w:t>
      </w:r>
      <w:r w:rsidRPr="00790704">
        <w:rPr>
          <w:rFonts w:ascii="Courier New" w:hAnsi="Courier New" w:cs="Courier New"/>
          <w:b/>
          <w:bCs/>
          <w:color w:val="000000"/>
          <w:sz w:val="28"/>
          <w:szCs w:val="28"/>
        </w:rPr>
        <w:t>ОТ</w:t>
      </w:r>
      <w:r w:rsidRPr="00790704">
        <w:rPr>
          <w:rFonts w:ascii="Courier New" w:hAnsi="Courier New" w:cs="Courier New"/>
          <w:b/>
          <w:bCs/>
          <w:color w:val="000000"/>
          <w:sz w:val="28"/>
          <w:szCs w:val="28"/>
          <w:lang w:val="en-US"/>
        </w:rPr>
        <w:t xml:space="preserve"> </w:t>
      </w:r>
      <w:r w:rsidRPr="00790704">
        <w:rPr>
          <w:rFonts w:ascii="Courier New" w:hAnsi="Courier New" w:cs="Courier New"/>
          <w:b/>
          <w:bCs/>
          <w:color w:val="000000"/>
          <w:sz w:val="28"/>
          <w:szCs w:val="28"/>
        </w:rPr>
        <w:t>НЕЕ</w:t>
      </w:r>
      <w:r w:rsidRPr="00790704">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titlefont</w:t>
      </w:r>
      <w:r w:rsidRPr="00790704">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TIMES</w:t>
      </w:r>
      <w:r w:rsidRPr="00790704">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BOLD</w:t>
      </w:r>
      <w:r w:rsidRPr="00790704">
        <w:rPr>
          <w:rFonts w:ascii="Courier New" w:hAnsi="Courier New" w:cs="Courier New"/>
          <w:b/>
          <w:bCs/>
          <w:color w:val="000000"/>
          <w:sz w:val="28"/>
          <w:szCs w:val="28"/>
          <w:lang w:val="en-US"/>
        </w:rPr>
        <w:t>,9],</w:t>
      </w:r>
      <w:r w:rsidRPr="00407EBF">
        <w:rPr>
          <w:rFonts w:ascii="Courier New" w:hAnsi="Courier New" w:cs="Courier New"/>
          <w:b/>
          <w:bCs/>
          <w:color w:val="000000"/>
          <w:sz w:val="28"/>
          <w:szCs w:val="28"/>
          <w:lang w:val="en-US"/>
        </w:rPr>
        <w:t>legend</w:t>
      </w:r>
      <w:r w:rsidRPr="00790704">
        <w:rPr>
          <w:rFonts w:ascii="Courier New" w:hAnsi="Courier New" w:cs="Courier New"/>
          <w:b/>
          <w:bCs/>
          <w:color w:val="000000"/>
          <w:sz w:val="28"/>
          <w:szCs w:val="28"/>
          <w:lang w:val="en-US"/>
        </w:rPr>
        <w:t>=["</w:t>
      </w:r>
      <w:r w:rsidRPr="00790704">
        <w:rPr>
          <w:rFonts w:ascii="Courier New" w:hAnsi="Courier New" w:cs="Courier New"/>
          <w:b/>
          <w:bCs/>
          <w:color w:val="000000"/>
          <w:sz w:val="28"/>
          <w:szCs w:val="28"/>
        </w:rPr>
        <w:t>ФУНКЦИЯ</w:t>
      </w:r>
      <w:r w:rsidRPr="00790704">
        <w:rPr>
          <w:rFonts w:ascii="Courier New" w:hAnsi="Courier New" w:cs="Courier New"/>
          <w:b/>
          <w:bCs/>
          <w:color w:val="000000"/>
          <w:sz w:val="28"/>
          <w:szCs w:val="28"/>
          <w:lang w:val="en-US"/>
        </w:rPr>
        <w:t>","</w:t>
      </w:r>
      <w:r w:rsidRPr="00790704">
        <w:rPr>
          <w:rFonts w:ascii="Courier New" w:hAnsi="Courier New" w:cs="Courier New"/>
          <w:b/>
          <w:bCs/>
          <w:color w:val="000000"/>
          <w:sz w:val="28"/>
          <w:szCs w:val="28"/>
        </w:rPr>
        <w:t>ИНТЕГРАЛ</w:t>
      </w:r>
      <w:r w:rsidRPr="00790704">
        <w:rPr>
          <w:rFonts w:ascii="Courier New" w:hAnsi="Courier New" w:cs="Courier New"/>
          <w:b/>
          <w:bCs/>
          <w:color w:val="000000"/>
          <w:sz w:val="28"/>
          <w:szCs w:val="28"/>
          <w:lang w:val="en-US"/>
        </w:rPr>
        <w:t>"]);</w:t>
      </w:r>
    </w:p>
    <w:p w:rsidR="002E7492" w:rsidRPr="00790704" w:rsidRDefault="002E7492" w:rsidP="002E7492">
      <w:pPr>
        <w:autoSpaceDE w:val="0"/>
        <w:autoSpaceDN w:val="0"/>
        <w:adjustRightInd w:val="0"/>
        <w:ind w:right="-1"/>
        <w:rPr>
          <w:color w:val="000000"/>
          <w:lang w:val="en-US"/>
        </w:rPr>
      </w:pPr>
    </w:p>
    <w:p w:rsidR="002E7492" w:rsidRPr="00407EBF" w:rsidRDefault="002E7492" w:rsidP="002E7492">
      <w:pPr>
        <w:autoSpaceDE w:val="0"/>
        <w:autoSpaceDN w:val="0"/>
        <w:adjustRightInd w:val="0"/>
        <w:ind w:right="-1"/>
        <w:jc w:val="center"/>
        <w:rPr>
          <w:color w:val="000000"/>
          <w:lang w:val="en-US"/>
        </w:rPr>
      </w:pPr>
      <w:r>
        <w:rPr>
          <w:noProof/>
          <w:color w:val="000000"/>
        </w:rPr>
        <w:drawing>
          <wp:inline distT="0" distB="0" distL="0" distR="0">
            <wp:extent cx="2495550" cy="2943225"/>
            <wp:effectExtent l="1905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41" cstate="print">
                      <a:grayscl/>
                      <a:biLevel thresh="50000"/>
                    </a:blip>
                    <a:srcRect/>
                    <a:stretch>
                      <a:fillRect/>
                    </a:stretch>
                  </pic:blipFill>
                  <pic:spPr bwMode="auto">
                    <a:xfrm>
                      <a:off x="0" y="0"/>
                      <a:ext cx="2495550" cy="2943225"/>
                    </a:xfrm>
                    <a:prstGeom prst="rect">
                      <a:avLst/>
                    </a:prstGeom>
                    <a:noFill/>
                    <a:ln w="9525">
                      <a:noFill/>
                      <a:miter lim="800000"/>
                      <a:headEnd/>
                      <a:tailEnd/>
                    </a:ln>
                  </pic:spPr>
                </pic:pic>
              </a:graphicData>
            </a:graphic>
          </wp:inline>
        </w:drawing>
      </w:r>
    </w:p>
    <w:p w:rsidR="002E7492" w:rsidRPr="00407EBF" w:rsidRDefault="002E7492" w:rsidP="002E7492">
      <w:pPr>
        <w:pStyle w:val="5"/>
      </w:pPr>
      <w:r>
        <w:rPr>
          <w:lang w:val="en-US"/>
        </w:rPr>
        <w:t>Calculating definite integrals</w:t>
      </w:r>
      <w:r w:rsidRPr="00407EBF">
        <w:t>:</w:t>
      </w:r>
    </w:p>
    <w:p w:rsidR="002E7492" w:rsidRPr="00237616" w:rsidRDefault="002E7492" w:rsidP="002E7492">
      <w:pPr>
        <w:autoSpaceDE w:val="0"/>
        <w:autoSpaceDN w:val="0"/>
        <w:adjustRightInd w:val="0"/>
        <w:ind w:right="-1"/>
        <w:rPr>
          <w:color w:val="000000"/>
          <w:sz w:val="28"/>
          <w:szCs w:val="28"/>
          <w:lang w:val="en-US"/>
        </w:rPr>
      </w:pPr>
      <w:r w:rsidRPr="00237616">
        <w:rPr>
          <w:color w:val="000000"/>
          <w:sz w:val="28"/>
          <w:szCs w:val="28"/>
          <w:lang w:val="en-US"/>
        </w:rPr>
        <w:lastRenderedPageBreak/>
        <w:t xml:space="preserve">&gt; </w:t>
      </w:r>
      <w:r w:rsidRPr="00407EBF">
        <w:rPr>
          <w:rFonts w:ascii="Courier New" w:hAnsi="Courier New" w:cs="Courier New"/>
          <w:b/>
          <w:bCs/>
          <w:color w:val="000000"/>
          <w:sz w:val="28"/>
          <w:szCs w:val="28"/>
          <w:lang w:val="en-US"/>
        </w:rPr>
        <w:t>restart</w:t>
      </w:r>
      <w:r w:rsidRPr="00237616">
        <w:rPr>
          <w:rFonts w:ascii="Courier New" w:hAnsi="Courier New" w:cs="Courier New"/>
          <w:b/>
          <w:bCs/>
          <w:color w:val="000000"/>
          <w:sz w:val="28"/>
          <w:szCs w:val="28"/>
          <w:lang w:val="en-US"/>
        </w:rPr>
        <w:t>:</w:t>
      </w:r>
    </w:p>
    <w:p w:rsidR="002E7492" w:rsidRPr="00237616" w:rsidRDefault="002E7492" w:rsidP="002E7492">
      <w:pPr>
        <w:autoSpaceDE w:val="0"/>
        <w:autoSpaceDN w:val="0"/>
        <w:adjustRightInd w:val="0"/>
        <w:ind w:right="-1"/>
        <w:rPr>
          <w:color w:val="000000"/>
          <w:sz w:val="28"/>
          <w:szCs w:val="28"/>
          <w:lang w:val="en-US"/>
        </w:rPr>
      </w:pPr>
      <w:r w:rsidRPr="00237616">
        <w:rPr>
          <w:color w:val="000000"/>
          <w:sz w:val="28"/>
          <w:szCs w:val="28"/>
          <w:lang w:val="en-US"/>
        </w:rPr>
        <w:t xml:space="preserve">&gt; </w:t>
      </w:r>
      <w:r w:rsidRPr="00407EBF">
        <w:rPr>
          <w:rFonts w:ascii="Courier New" w:hAnsi="Courier New" w:cs="Courier New"/>
          <w:b/>
          <w:bCs/>
          <w:color w:val="000000"/>
          <w:sz w:val="28"/>
          <w:szCs w:val="28"/>
          <w:lang w:val="en-US"/>
        </w:rPr>
        <w:t>Int</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237616">
        <w:rPr>
          <w:rFonts w:ascii="Courier New" w:hAnsi="Courier New" w:cs="Courier New"/>
          <w:b/>
          <w:bCs/>
          <w:color w:val="000000"/>
          <w:sz w:val="28"/>
          <w:szCs w:val="28"/>
          <w:lang w:val="en-US"/>
        </w:rPr>
        <w:t>^2*</w:t>
      </w:r>
      <w:r w:rsidRPr="00407EBF">
        <w:rPr>
          <w:rFonts w:ascii="Courier New" w:hAnsi="Courier New" w:cs="Courier New"/>
          <w:b/>
          <w:bCs/>
          <w:color w:val="000000"/>
          <w:sz w:val="28"/>
          <w:szCs w:val="28"/>
          <w:lang w:val="en-US"/>
        </w:rPr>
        <w:t>cos</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237616">
        <w:rPr>
          <w:rFonts w:ascii="Courier New" w:hAnsi="Courier New" w:cs="Courier New"/>
          <w:b/>
          <w:bCs/>
          <w:color w:val="000000"/>
          <w:sz w:val="28"/>
          <w:szCs w:val="28"/>
          <w:lang w:val="en-US"/>
        </w:rPr>
        <w:t>=0..2*</w:t>
      </w:r>
      <w:r w:rsidRPr="00407EBF">
        <w:rPr>
          <w:rFonts w:ascii="Courier New" w:hAnsi="Courier New" w:cs="Courier New"/>
          <w:b/>
          <w:bCs/>
          <w:color w:val="000000"/>
          <w:sz w:val="28"/>
          <w:szCs w:val="28"/>
          <w:lang w:val="en-US"/>
        </w:rPr>
        <w:t>Pi</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int</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237616">
        <w:rPr>
          <w:rFonts w:ascii="Courier New" w:hAnsi="Courier New" w:cs="Courier New"/>
          <w:b/>
          <w:bCs/>
          <w:color w:val="000000"/>
          <w:sz w:val="28"/>
          <w:szCs w:val="28"/>
          <w:lang w:val="en-US"/>
        </w:rPr>
        <w:t>^2*</w:t>
      </w:r>
      <w:r w:rsidRPr="00407EBF">
        <w:rPr>
          <w:rFonts w:ascii="Courier New" w:hAnsi="Courier New" w:cs="Courier New"/>
          <w:b/>
          <w:bCs/>
          <w:color w:val="000000"/>
          <w:sz w:val="28"/>
          <w:szCs w:val="28"/>
          <w:lang w:val="en-US"/>
        </w:rPr>
        <w:t>cos</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237616">
        <w:rPr>
          <w:rFonts w:ascii="Courier New" w:hAnsi="Courier New" w:cs="Courier New"/>
          <w:b/>
          <w:bCs/>
          <w:color w:val="000000"/>
          <w:sz w:val="28"/>
          <w:szCs w:val="28"/>
          <w:lang w:val="en-US"/>
        </w:rPr>
        <w:t>=0..2*</w:t>
      </w:r>
      <w:r w:rsidRPr="00407EBF">
        <w:rPr>
          <w:rFonts w:ascii="Courier New" w:hAnsi="Courier New" w:cs="Courier New"/>
          <w:b/>
          <w:bCs/>
          <w:color w:val="000000"/>
          <w:sz w:val="28"/>
          <w:szCs w:val="28"/>
          <w:lang w:val="en-US"/>
        </w:rPr>
        <w:t>Pi</w:t>
      </w:r>
      <w:r w:rsidRPr="00237616">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36"/>
          <w:sz w:val="28"/>
          <w:szCs w:val="28"/>
        </w:rPr>
        <w:drawing>
          <wp:inline distT="0" distB="0" distL="0" distR="0">
            <wp:extent cx="1562100" cy="57150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grayscl/>
                      <a:biLevel thresh="50000"/>
                    </a:blip>
                    <a:srcRect/>
                    <a:stretch>
                      <a:fillRect/>
                    </a:stretch>
                  </pic:blipFill>
                  <pic:spPr bwMode="auto">
                    <a:xfrm>
                      <a:off x="0" y="0"/>
                      <a:ext cx="1562100" cy="5715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&gt;</w:t>
      </w:r>
      <w:r>
        <w:rPr>
          <w:color w:val="000000"/>
          <w:sz w:val="28"/>
          <w:szCs w:val="28"/>
          <w:lang w:val="en-US"/>
        </w:rPr>
        <w:t xml:space="preserve"> </w:t>
      </w:r>
      <w:r w:rsidRPr="00407EBF">
        <w:rPr>
          <w:rFonts w:ascii="Courier New" w:hAnsi="Courier New" w:cs="Courier New"/>
          <w:b/>
          <w:bCs/>
          <w:color w:val="000000"/>
          <w:sz w:val="28"/>
          <w:szCs w:val="28"/>
          <w:lang w:val="en-US"/>
        </w:rPr>
        <w:t>Int(1/((x^3+x^2+2*x+2)^2),x=0..1)=int(1/((x^3+x^2+2*x+2)^2),x=0..1); evalf(%);</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58"/>
          <w:sz w:val="28"/>
          <w:szCs w:val="28"/>
        </w:rPr>
        <w:drawing>
          <wp:inline distT="0" distB="0" distL="0" distR="0">
            <wp:extent cx="4714875" cy="809625"/>
            <wp:effectExtent l="0" t="0" r="9525"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43" cstate="print">
                      <a:grayscl/>
                      <a:biLevel thresh="50000"/>
                    </a:blip>
                    <a:srcRect/>
                    <a:stretch>
                      <a:fillRect/>
                    </a:stretch>
                  </pic:blipFill>
                  <pic:spPr bwMode="auto">
                    <a:xfrm>
                      <a:off x="0" y="0"/>
                      <a:ext cx="4714875" cy="80962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2181225" cy="190500"/>
            <wp:effectExtent l="0" t="0" r="952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4" cstate="print">
                      <a:grayscl/>
                      <a:biLevel thresh="50000"/>
                    </a:blip>
                    <a:srcRect/>
                    <a:stretch>
                      <a:fillRect/>
                    </a:stretch>
                  </pic:blipFill>
                  <pic:spPr bwMode="auto">
                    <a:xfrm>
                      <a:off x="0" y="0"/>
                      <a:ext cx="2181225" cy="190500"/>
                    </a:xfrm>
                    <a:prstGeom prst="rect">
                      <a:avLst/>
                    </a:prstGeom>
                    <a:noFill/>
                    <a:ln w="9525">
                      <a:noFill/>
                      <a:miter lim="800000"/>
                      <a:headEnd/>
                      <a:tailEnd/>
                    </a:ln>
                  </pic:spPr>
                </pic:pic>
              </a:graphicData>
            </a:graphic>
          </wp:inline>
        </w:drawing>
      </w:r>
    </w:p>
    <w:p w:rsidR="002E7492" w:rsidRPr="00237616" w:rsidRDefault="002E7492" w:rsidP="002E7492">
      <w:pPr>
        <w:autoSpaceDE w:val="0"/>
        <w:autoSpaceDN w:val="0"/>
        <w:adjustRightInd w:val="0"/>
        <w:ind w:right="-1"/>
        <w:rPr>
          <w:color w:val="000000"/>
          <w:sz w:val="28"/>
          <w:szCs w:val="28"/>
          <w:lang w:val="en-US"/>
        </w:rPr>
      </w:pPr>
      <w:r w:rsidRPr="00237616">
        <w:rPr>
          <w:color w:val="000000"/>
          <w:sz w:val="28"/>
          <w:szCs w:val="28"/>
          <w:lang w:val="en-US"/>
        </w:rPr>
        <w:t xml:space="preserve">&gt; </w:t>
      </w:r>
      <w:r w:rsidRPr="00237616">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Integral with a parameter</w:t>
      </w:r>
      <w:r w:rsidRPr="00237616">
        <w:rPr>
          <w:rFonts w:ascii="Courier New" w:hAnsi="Courier New" w:cs="Courier New"/>
          <w:b/>
          <w:bCs/>
          <w:color w:val="000000"/>
          <w:sz w:val="28"/>
          <w:szCs w:val="28"/>
          <w:lang w:val="en-US"/>
        </w:rPr>
        <w:t>;</w:t>
      </w:r>
    </w:p>
    <w:p w:rsidR="002E7492" w:rsidRPr="00237616" w:rsidRDefault="002E7492" w:rsidP="002E7492">
      <w:pPr>
        <w:autoSpaceDE w:val="0"/>
        <w:autoSpaceDN w:val="0"/>
        <w:adjustRightInd w:val="0"/>
        <w:ind w:right="-1"/>
        <w:rPr>
          <w:color w:val="000000"/>
          <w:sz w:val="28"/>
          <w:szCs w:val="28"/>
          <w:lang w:val="en-US"/>
        </w:rPr>
      </w:pPr>
      <w:r w:rsidRPr="00237616">
        <w:rPr>
          <w:color w:val="000000"/>
          <w:sz w:val="28"/>
          <w:szCs w:val="28"/>
          <w:lang w:val="en-US"/>
        </w:rPr>
        <w:t xml:space="preserve">&gt; </w:t>
      </w:r>
      <w:r w:rsidRPr="00407EBF">
        <w:rPr>
          <w:rFonts w:ascii="Courier New" w:hAnsi="Courier New" w:cs="Courier New"/>
          <w:b/>
          <w:bCs/>
          <w:color w:val="000000"/>
          <w:sz w:val="28"/>
          <w:szCs w:val="28"/>
          <w:lang w:val="en-US"/>
        </w:rPr>
        <w:t>s</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m</w:t>
      </w:r>
      <w:r w:rsidRPr="00237616">
        <w:rPr>
          <w:rFonts w:ascii="Courier New" w:hAnsi="Courier New" w:cs="Courier New"/>
          <w:b/>
          <w:bCs/>
          <w:color w:val="000000"/>
          <w:sz w:val="28"/>
          <w:szCs w:val="28"/>
          <w:lang w:val="en-US"/>
        </w:rPr>
        <w:t>-&gt;</w:t>
      </w:r>
      <w:r w:rsidRPr="00407EBF">
        <w:rPr>
          <w:rFonts w:ascii="Courier New" w:hAnsi="Courier New" w:cs="Courier New"/>
          <w:b/>
          <w:bCs/>
          <w:color w:val="000000"/>
          <w:sz w:val="28"/>
          <w:szCs w:val="28"/>
          <w:lang w:val="en-US"/>
        </w:rPr>
        <w:t>int</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sin</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m</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237616">
        <w:rPr>
          <w:rFonts w:ascii="Courier New" w:hAnsi="Courier New" w:cs="Courier New"/>
          <w:b/>
          <w:bCs/>
          <w:color w:val="000000"/>
          <w:sz w:val="28"/>
          <w:szCs w:val="28"/>
          <w:lang w:val="en-US"/>
        </w:rPr>
        <w:t>=0..</w:t>
      </w:r>
      <w:r w:rsidRPr="00407EBF">
        <w:rPr>
          <w:rFonts w:ascii="Courier New" w:hAnsi="Courier New" w:cs="Courier New"/>
          <w:b/>
          <w:bCs/>
          <w:color w:val="000000"/>
          <w:sz w:val="28"/>
          <w:szCs w:val="28"/>
          <w:lang w:val="en-US"/>
        </w:rPr>
        <w:t>Pi</w:t>
      </w:r>
      <w:r w:rsidRPr="00237616">
        <w:rPr>
          <w:rFonts w:ascii="Courier New" w:hAnsi="Courier New" w:cs="Courier New"/>
          <w:b/>
          <w:bCs/>
          <w:color w:val="000000"/>
          <w:sz w:val="28"/>
          <w:szCs w:val="28"/>
          <w:lang w:val="en-US"/>
        </w:rPr>
        <w:t>/2);</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36"/>
          <w:sz w:val="28"/>
          <w:szCs w:val="28"/>
        </w:rPr>
        <w:drawing>
          <wp:inline distT="0" distB="0" distL="0" distR="0">
            <wp:extent cx="1657350" cy="72390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45" cstate="print">
                      <a:grayscl/>
                      <a:biLevel thresh="50000"/>
                    </a:blip>
                    <a:srcRect/>
                    <a:stretch>
                      <a:fillRect/>
                    </a:stretch>
                  </pic:blipFill>
                  <pic:spPr bwMode="auto">
                    <a:xfrm>
                      <a:off x="0" y="0"/>
                      <a:ext cx="1657350" cy="723900"/>
                    </a:xfrm>
                    <a:prstGeom prst="rect">
                      <a:avLst/>
                    </a:prstGeom>
                    <a:noFill/>
                    <a:ln w="9525">
                      <a:noFill/>
                      <a:miter lim="800000"/>
                      <a:headEnd/>
                      <a:tailEnd/>
                    </a:ln>
                  </pic:spPr>
                </pic:pic>
              </a:graphicData>
            </a:graphic>
          </wp:inline>
        </w:drawing>
      </w:r>
    </w:p>
    <w:p w:rsidR="002E7492" w:rsidRPr="00007B9C" w:rsidRDefault="002E7492" w:rsidP="002E7492">
      <w:pPr>
        <w:autoSpaceDE w:val="0"/>
        <w:autoSpaceDN w:val="0"/>
        <w:adjustRightInd w:val="0"/>
        <w:ind w:right="-1"/>
        <w:rPr>
          <w:color w:val="000000"/>
          <w:sz w:val="28"/>
          <w:szCs w:val="28"/>
          <w:lang w:val="en-US"/>
        </w:rPr>
      </w:pPr>
      <w:r w:rsidRPr="00007B9C">
        <w:rPr>
          <w:color w:val="000000"/>
          <w:sz w:val="28"/>
          <w:szCs w:val="28"/>
          <w:lang w:val="en-US"/>
        </w:rPr>
        <w:t xml:space="preserve">&gt; </w:t>
      </w:r>
      <w:r w:rsidRPr="00407EBF">
        <w:rPr>
          <w:rFonts w:ascii="Courier New" w:hAnsi="Courier New" w:cs="Courier New"/>
          <w:b/>
          <w:bCs/>
          <w:color w:val="000000"/>
          <w:sz w:val="28"/>
          <w:szCs w:val="28"/>
          <w:lang w:val="en-US"/>
        </w:rPr>
        <w:t>assume</w:t>
      </w:r>
      <w:r w:rsidRPr="00007B9C">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m</w:t>
      </w:r>
      <w:r w:rsidRPr="00007B9C">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integer</w:t>
      </w:r>
      <w:r w:rsidRPr="00007B9C">
        <w:rPr>
          <w:rFonts w:ascii="Courier New" w:hAnsi="Courier New" w:cs="Courier New"/>
          <w:b/>
          <w:bCs/>
          <w:color w:val="000000"/>
          <w:sz w:val="28"/>
          <w:szCs w:val="28"/>
          <w:lang w:val="en-US"/>
        </w:rPr>
        <w:t xml:space="preserve">&gt;0); # </w:t>
      </w:r>
      <w:r>
        <w:rPr>
          <w:rFonts w:ascii="Courier New" w:hAnsi="Courier New" w:cs="Courier New"/>
          <w:b/>
          <w:bCs/>
          <w:color w:val="000000"/>
          <w:sz w:val="28"/>
          <w:szCs w:val="28"/>
          <w:lang w:val="en-US"/>
        </w:rPr>
        <w:t xml:space="preserve">Assume </w:t>
      </w:r>
      <w:r w:rsidRPr="00007B9C">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lang w:val="en-US"/>
        </w:rPr>
        <w:t>m</w:t>
      </w:r>
      <w:r w:rsidRPr="00007B9C">
        <w:rPr>
          <w:rFonts w:ascii="Courier New" w:hAnsi="Courier New" w:cs="Courier New"/>
          <w:b/>
          <w:bCs/>
          <w:color w:val="000000"/>
          <w:sz w:val="28"/>
          <w:szCs w:val="28"/>
          <w:lang w:val="en-US"/>
        </w:rPr>
        <w:t>&gt;0 -</w:t>
      </w:r>
      <w:r>
        <w:rPr>
          <w:rFonts w:ascii="Courier New" w:hAnsi="Courier New" w:cs="Courier New"/>
          <w:b/>
          <w:bCs/>
          <w:color w:val="000000"/>
          <w:sz w:val="28"/>
          <w:szCs w:val="28"/>
          <w:lang w:val="en-US"/>
        </w:rPr>
        <w:t>integer</w:t>
      </w:r>
      <w:r w:rsidRPr="00007B9C">
        <w:rPr>
          <w:rFonts w:ascii="Courier New" w:hAnsi="Courier New" w:cs="Courier New"/>
          <w:b/>
          <w:bCs/>
          <w:color w:val="000000"/>
          <w:sz w:val="28"/>
          <w:szCs w:val="28"/>
          <w:lang w:val="en-US"/>
        </w:rPr>
        <w:t>;</w:t>
      </w:r>
    </w:p>
    <w:p w:rsidR="002E7492" w:rsidRPr="00007B9C" w:rsidRDefault="002E7492" w:rsidP="002E7492">
      <w:pPr>
        <w:autoSpaceDE w:val="0"/>
        <w:autoSpaceDN w:val="0"/>
        <w:adjustRightInd w:val="0"/>
        <w:ind w:right="-1"/>
        <w:rPr>
          <w:color w:val="000000"/>
          <w:sz w:val="28"/>
          <w:szCs w:val="28"/>
          <w:lang w:val="en-US"/>
        </w:rPr>
      </w:pPr>
      <w:r w:rsidRPr="00007B9C">
        <w:rPr>
          <w:color w:val="000000"/>
          <w:sz w:val="28"/>
          <w:szCs w:val="28"/>
          <w:lang w:val="en-US"/>
        </w:rPr>
        <w:t xml:space="preserve">&gt; </w:t>
      </w:r>
      <w:r w:rsidRPr="00407EBF">
        <w:rPr>
          <w:rFonts w:ascii="Courier New" w:hAnsi="Courier New" w:cs="Courier New"/>
          <w:b/>
          <w:bCs/>
          <w:color w:val="000000"/>
          <w:sz w:val="28"/>
          <w:szCs w:val="28"/>
          <w:lang w:val="en-US"/>
        </w:rPr>
        <w:t>s</w:t>
      </w:r>
      <w:r w:rsidRPr="00007B9C">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m</w:t>
      </w:r>
      <w:r w:rsidRPr="00007B9C">
        <w:rPr>
          <w:rFonts w:ascii="Courier New" w:hAnsi="Courier New" w:cs="Courier New"/>
          <w:b/>
          <w:bCs/>
          <w:color w:val="000000"/>
          <w:sz w:val="28"/>
          <w:szCs w:val="28"/>
          <w:lang w:val="en-US"/>
        </w:rPr>
        <w:t xml:space="preserve">); # </w:t>
      </w:r>
      <w:r w:rsidRPr="00407EBF">
        <w:rPr>
          <w:rFonts w:ascii="Courier New" w:hAnsi="Courier New" w:cs="Courier New"/>
          <w:b/>
          <w:bCs/>
          <w:color w:val="000000"/>
          <w:sz w:val="28"/>
          <w:szCs w:val="28"/>
        </w:rPr>
        <w:t>Г</w:t>
      </w:r>
      <w:r w:rsidRPr="00007B9C">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007B9C">
        <w:rPr>
          <w:rFonts w:ascii="Courier New" w:hAnsi="Courier New" w:cs="Courier New"/>
          <w:b/>
          <w:bCs/>
          <w:color w:val="000000"/>
          <w:sz w:val="28"/>
          <w:szCs w:val="28"/>
          <w:lang w:val="en-US"/>
        </w:rPr>
        <w:t xml:space="preserve">) - </w:t>
      </w:r>
      <w:r>
        <w:rPr>
          <w:rFonts w:ascii="Courier New" w:hAnsi="Courier New" w:cs="Courier New"/>
          <w:b/>
          <w:bCs/>
          <w:color w:val="000000"/>
          <w:sz w:val="28"/>
          <w:szCs w:val="28"/>
          <w:lang w:val="en-US"/>
        </w:rPr>
        <w:t>gamma</w:t>
      </w:r>
      <w:r w:rsidRPr="00007B9C">
        <w:rPr>
          <w:rFonts w:ascii="Courier New" w:hAnsi="Courier New" w:cs="Courier New"/>
          <w:b/>
          <w:bCs/>
          <w:color w:val="000000"/>
          <w:sz w:val="28"/>
          <w:szCs w:val="28"/>
          <w:lang w:val="en-US"/>
        </w:rPr>
        <w:t>-</w:t>
      </w:r>
      <w:r>
        <w:rPr>
          <w:rFonts w:ascii="Courier New" w:hAnsi="Courier New" w:cs="Courier New"/>
          <w:b/>
          <w:bCs/>
          <w:color w:val="000000"/>
          <w:sz w:val="28"/>
          <w:szCs w:val="28"/>
          <w:lang w:val="en-US"/>
        </w:rPr>
        <w:t>function of Euler</w:t>
      </w:r>
      <w:r w:rsidRPr="00007B9C">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55"/>
          <w:sz w:val="28"/>
          <w:szCs w:val="28"/>
        </w:rPr>
        <w:drawing>
          <wp:inline distT="0" distB="0" distL="0" distR="0">
            <wp:extent cx="1304925" cy="84772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6" cstate="print">
                      <a:grayscl/>
                      <a:biLevel thresh="50000"/>
                    </a:blip>
                    <a:srcRect/>
                    <a:stretch>
                      <a:fillRect/>
                    </a:stretch>
                  </pic:blipFill>
                  <pic:spPr bwMode="auto">
                    <a:xfrm>
                      <a:off x="0" y="0"/>
                      <a:ext cx="1304925" cy="847725"/>
                    </a:xfrm>
                    <a:prstGeom prst="rect">
                      <a:avLst/>
                    </a:prstGeom>
                    <a:noFill/>
                    <a:ln w="9525">
                      <a:noFill/>
                      <a:miter lim="800000"/>
                      <a:headEnd/>
                      <a:tailEnd/>
                    </a:ln>
                  </pic:spPr>
                </pic:pic>
              </a:graphicData>
            </a:graphic>
          </wp:inline>
        </w:drawing>
      </w:r>
    </w:p>
    <w:p w:rsidR="002E7492" w:rsidRPr="00407EBF" w:rsidRDefault="002E7492" w:rsidP="002E7492">
      <w:pPr>
        <w:pStyle w:val="5"/>
      </w:pPr>
      <w:r w:rsidRPr="00407EBF">
        <w:t xml:space="preserve"> </w:t>
      </w:r>
      <w:r>
        <w:rPr>
          <w:lang w:val="en-US"/>
        </w:rPr>
        <w:t>Calculating non-personal integrals</w:t>
      </w:r>
      <w:r w:rsidRPr="00407EBF">
        <w:t>:</w:t>
      </w:r>
    </w:p>
    <w:p w:rsidR="002E7492" w:rsidRPr="00237616" w:rsidRDefault="002E7492" w:rsidP="002E7492">
      <w:pPr>
        <w:autoSpaceDE w:val="0"/>
        <w:autoSpaceDN w:val="0"/>
        <w:adjustRightInd w:val="0"/>
        <w:ind w:right="-1"/>
        <w:rPr>
          <w:color w:val="000000"/>
          <w:sz w:val="10"/>
          <w:szCs w:val="10"/>
          <w:lang w:val="en-US"/>
        </w:rPr>
      </w:pPr>
    </w:p>
    <w:p w:rsidR="002E7492" w:rsidRPr="00237616" w:rsidRDefault="002E7492" w:rsidP="002E7492">
      <w:pPr>
        <w:autoSpaceDE w:val="0"/>
        <w:autoSpaceDN w:val="0"/>
        <w:adjustRightInd w:val="0"/>
        <w:ind w:right="-1"/>
        <w:rPr>
          <w:color w:val="000000"/>
          <w:sz w:val="28"/>
          <w:szCs w:val="28"/>
          <w:lang w:val="en-US"/>
        </w:rPr>
      </w:pPr>
      <w:r w:rsidRPr="00237616">
        <w:rPr>
          <w:color w:val="000000"/>
          <w:sz w:val="28"/>
          <w:szCs w:val="28"/>
          <w:lang w:val="en-US"/>
        </w:rPr>
        <w:t xml:space="preserve">&gt; </w:t>
      </w:r>
      <w:r w:rsidRPr="00407EBF">
        <w:rPr>
          <w:rFonts w:ascii="Courier New" w:hAnsi="Courier New" w:cs="Courier New"/>
          <w:b/>
          <w:bCs/>
          <w:color w:val="000000"/>
          <w:sz w:val="28"/>
          <w:szCs w:val="28"/>
          <w:lang w:val="en-US"/>
        </w:rPr>
        <w:t>restart</w:t>
      </w:r>
      <w:r w:rsidRPr="00237616">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lang w:val="en-US"/>
        </w:rPr>
        <w:t>with</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plots</w:t>
      </w:r>
      <w:r w:rsidRPr="00237616">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y:=(x)-&gt;(x*ln(x))/(1+x^2)^2;</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43"/>
          <w:sz w:val="28"/>
          <w:szCs w:val="28"/>
        </w:rPr>
        <w:drawing>
          <wp:inline distT="0" distB="0" distL="0" distR="0">
            <wp:extent cx="1333500" cy="52387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47" cstate="print">
                      <a:grayscl/>
                      <a:biLevel thresh="50000"/>
                    </a:blip>
                    <a:srcRect/>
                    <a:stretch>
                      <a:fillRect/>
                    </a:stretch>
                  </pic:blipFill>
                  <pic:spPr bwMode="auto">
                    <a:xfrm>
                      <a:off x="0" y="0"/>
                      <a:ext cx="1333500" cy="52387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Int(y(x),x=0..infinity)=int(y(x),x=0..infinity);</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58"/>
          <w:sz w:val="28"/>
          <w:szCs w:val="28"/>
        </w:rPr>
        <w:drawing>
          <wp:inline distT="0" distB="0" distL="0" distR="0">
            <wp:extent cx="1352550" cy="84772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8" cstate="print">
                      <a:grayscl/>
                      <a:biLevel thresh="50000"/>
                    </a:blip>
                    <a:srcRect/>
                    <a:stretch>
                      <a:fillRect/>
                    </a:stretch>
                  </pic:blipFill>
                  <pic:spPr bwMode="auto">
                    <a:xfrm>
                      <a:off x="0" y="0"/>
                      <a:ext cx="1352550" cy="84772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lastRenderedPageBreak/>
        <w:t xml:space="preserve">&gt; </w:t>
      </w:r>
      <w:r w:rsidRPr="00407EBF">
        <w:rPr>
          <w:rFonts w:ascii="Courier New" w:hAnsi="Courier New" w:cs="Courier New"/>
          <w:b/>
          <w:bCs/>
          <w:color w:val="000000"/>
          <w:sz w:val="28"/>
          <w:szCs w:val="28"/>
          <w:lang w:val="en-US"/>
        </w:rPr>
        <w:t>evalf(%);</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6"/>
          <w:sz w:val="28"/>
          <w:szCs w:val="28"/>
        </w:rPr>
        <w:drawing>
          <wp:inline distT="0" distB="0" distL="0" distR="0">
            <wp:extent cx="1752600" cy="23812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49" cstate="print">
                      <a:grayscl/>
                      <a:biLevel thresh="50000"/>
                    </a:blip>
                    <a:srcRect/>
                    <a:stretch>
                      <a:fillRect/>
                    </a:stretch>
                  </pic:blipFill>
                  <pic:spPr bwMode="auto">
                    <a:xfrm>
                      <a:off x="0" y="0"/>
                      <a:ext cx="1752600" cy="238125"/>
                    </a:xfrm>
                    <a:prstGeom prst="rect">
                      <a:avLst/>
                    </a:prstGeom>
                    <a:noFill/>
                    <a:ln w="9525">
                      <a:noFill/>
                      <a:miter lim="800000"/>
                      <a:headEnd/>
                      <a:tailEnd/>
                    </a:ln>
                  </pic:spPr>
                </pic:pic>
              </a:graphicData>
            </a:graphic>
          </wp:inline>
        </w:drawing>
      </w:r>
    </w:p>
    <w:p w:rsidR="002E7492" w:rsidRPr="00407EBF" w:rsidRDefault="002E7492" w:rsidP="002E7492">
      <w:pPr>
        <w:numPr>
          <w:ilvl w:val="0"/>
          <w:numId w:val="1"/>
        </w:numPr>
        <w:tabs>
          <w:tab w:val="clear" w:pos="720"/>
          <w:tab w:val="num" w:pos="426"/>
        </w:tabs>
        <w:autoSpaceDE w:val="0"/>
        <w:autoSpaceDN w:val="0"/>
        <w:adjustRightInd w:val="0"/>
        <w:ind w:left="426" w:right="-1" w:hanging="426"/>
        <w:rPr>
          <w:rFonts w:ascii="Courier New" w:hAnsi="Courier New" w:cs="Courier New"/>
          <w:b/>
          <w:bCs/>
          <w:color w:val="000000"/>
          <w:sz w:val="28"/>
          <w:szCs w:val="28"/>
          <w:lang w:val="en-US"/>
        </w:rPr>
      </w:pPr>
      <w:r w:rsidRPr="00407EBF">
        <w:rPr>
          <w:rFonts w:ascii="Courier New" w:hAnsi="Courier New" w:cs="Courier New"/>
          <w:b/>
          <w:bCs/>
          <w:color w:val="000000"/>
          <w:sz w:val="28"/>
          <w:szCs w:val="28"/>
          <w:lang w:val="en-US"/>
        </w:rPr>
        <w:t>plot(y(x),x=0..infinity,title="</w:t>
      </w:r>
      <w:r>
        <w:rPr>
          <w:rFonts w:ascii="Courier New" w:hAnsi="Courier New" w:cs="Courier New"/>
          <w:b/>
          <w:bCs/>
          <w:color w:val="000000"/>
          <w:sz w:val="28"/>
          <w:szCs w:val="28"/>
          <w:lang w:val="en-US"/>
        </w:rPr>
        <w:t>Graph of function</w:t>
      </w:r>
      <w:r w:rsidRPr="00407EBF">
        <w:rPr>
          <w:rFonts w:ascii="Courier New" w:hAnsi="Courier New" w:cs="Courier New"/>
          <w:b/>
          <w:bCs/>
          <w:color w:val="000000"/>
          <w:sz w:val="28"/>
          <w:szCs w:val="28"/>
          <w:lang w:val="en-US"/>
        </w:rPr>
        <w:t xml:space="preserve"> y(x)",titlefont=[HELVETICA,BOLD,10],thickness=3);</w:t>
      </w:r>
    </w:p>
    <w:p w:rsidR="002E7492" w:rsidRPr="00407EBF" w:rsidRDefault="002E7492" w:rsidP="002E7492">
      <w:pPr>
        <w:autoSpaceDE w:val="0"/>
        <w:autoSpaceDN w:val="0"/>
        <w:adjustRightInd w:val="0"/>
        <w:ind w:right="-1"/>
        <w:rPr>
          <w:color w:val="000000"/>
          <w:lang w:val="en-US"/>
        </w:rPr>
      </w:pPr>
    </w:p>
    <w:p w:rsidR="002E7492" w:rsidRPr="00407EBF" w:rsidRDefault="002E7492" w:rsidP="002E7492">
      <w:pPr>
        <w:autoSpaceDE w:val="0"/>
        <w:autoSpaceDN w:val="0"/>
        <w:adjustRightInd w:val="0"/>
        <w:ind w:right="-1"/>
        <w:jc w:val="center"/>
        <w:rPr>
          <w:color w:val="000000"/>
          <w:lang w:val="en-US"/>
        </w:rPr>
      </w:pPr>
      <w:r>
        <w:rPr>
          <w:noProof/>
          <w:color w:val="000000"/>
        </w:rPr>
        <w:drawing>
          <wp:inline distT="0" distB="0" distL="0" distR="0">
            <wp:extent cx="2600325" cy="2667000"/>
            <wp:effectExtent l="19050" t="0" r="9525"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50" cstate="print">
                      <a:grayscl/>
                      <a:biLevel thresh="50000"/>
                    </a:blip>
                    <a:srcRect/>
                    <a:stretch>
                      <a:fillRect/>
                    </a:stretch>
                  </pic:blipFill>
                  <pic:spPr bwMode="auto">
                    <a:xfrm>
                      <a:off x="0" y="0"/>
                      <a:ext cx="2600325" cy="26670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lang w:val="en-US"/>
        </w:rPr>
        <w:t xml:space="preserve">&gt; </w:t>
      </w:r>
      <w:r w:rsidRPr="00407EBF">
        <w:rPr>
          <w:rFonts w:ascii="Courier New" w:hAnsi="Courier New" w:cs="Courier New"/>
          <w:b/>
          <w:bCs/>
          <w:color w:val="000000"/>
          <w:sz w:val="28"/>
          <w:szCs w:val="28"/>
          <w:lang w:val="en-US"/>
        </w:rPr>
        <w:t>Int(1/(x^2+1)^2,x=-infinity..infinity)=int(1/(x^2+1)^2,x=-infinity..infinity);</w:t>
      </w:r>
    </w:p>
    <w:p w:rsidR="002E7492" w:rsidRPr="00407EBF" w:rsidRDefault="002E7492" w:rsidP="002E7492">
      <w:pPr>
        <w:autoSpaceDE w:val="0"/>
        <w:autoSpaceDN w:val="0"/>
        <w:adjustRightInd w:val="0"/>
        <w:spacing w:before="120" w:line="360" w:lineRule="auto"/>
        <w:ind w:right="0"/>
        <w:jc w:val="center"/>
        <w:rPr>
          <w:color w:val="000000"/>
          <w:lang w:val="en-US"/>
        </w:rPr>
      </w:pPr>
      <w:r>
        <w:rPr>
          <w:noProof/>
          <w:color w:val="000000"/>
          <w:position w:val="-58"/>
          <w:sz w:val="28"/>
          <w:szCs w:val="28"/>
        </w:rPr>
        <w:drawing>
          <wp:inline distT="0" distB="0" distL="0" distR="0">
            <wp:extent cx="1447800" cy="85725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51" cstate="print">
                      <a:grayscl/>
                      <a:biLevel thresh="50000"/>
                    </a:blip>
                    <a:srcRect/>
                    <a:stretch>
                      <a:fillRect/>
                    </a:stretch>
                  </pic:blipFill>
                  <pic:spPr bwMode="auto">
                    <a:xfrm>
                      <a:off x="0" y="0"/>
                      <a:ext cx="1447800" cy="857250"/>
                    </a:xfrm>
                    <a:prstGeom prst="rect">
                      <a:avLst/>
                    </a:prstGeom>
                    <a:noFill/>
                    <a:ln w="9525">
                      <a:noFill/>
                      <a:miter lim="800000"/>
                      <a:headEnd/>
                      <a:tailEnd/>
                    </a:ln>
                  </pic:spPr>
                </pic:pic>
              </a:graphicData>
            </a:graphic>
          </wp:inline>
        </w:drawing>
      </w:r>
    </w:p>
    <w:p w:rsidR="002E7492" w:rsidRPr="00790704" w:rsidRDefault="002E7492" w:rsidP="002E7492">
      <w:pPr>
        <w:pStyle w:val="5"/>
      </w:pPr>
      <w:r w:rsidRPr="00790704">
        <w:t xml:space="preserve"> </w:t>
      </w:r>
      <w:r>
        <w:rPr>
          <w:lang w:val="en-US"/>
        </w:rPr>
        <w:t>Calculating double integrals</w:t>
      </w:r>
      <w:r w:rsidRPr="00790704">
        <w:t>:</w:t>
      </w:r>
    </w:p>
    <w:p w:rsidR="002E7492" w:rsidRPr="00790704" w:rsidRDefault="002E7492" w:rsidP="002E7492">
      <w:pPr>
        <w:autoSpaceDE w:val="0"/>
        <w:autoSpaceDN w:val="0"/>
        <w:adjustRightInd w:val="0"/>
        <w:ind w:right="-1"/>
        <w:rPr>
          <w:color w:val="000000"/>
          <w:sz w:val="10"/>
          <w:szCs w:val="10"/>
          <w:lang w:val="en-US"/>
        </w:rPr>
      </w:pP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restart:</w:t>
      </w:r>
      <w:r>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lang w:val="en-US"/>
        </w:rPr>
        <w:t>with(student):</w:t>
      </w:r>
    </w:p>
    <w:p w:rsidR="002E7492" w:rsidRPr="008371C0"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 xml:space="preserve">Doubleint(x*y^2,y=x^2..x,x=0..1); # </w:t>
      </w:r>
      <w:r>
        <w:rPr>
          <w:rFonts w:ascii="Courier New" w:hAnsi="Courier New" w:cs="Courier New"/>
          <w:b/>
          <w:bCs/>
          <w:color w:val="000000"/>
          <w:sz w:val="28"/>
          <w:szCs w:val="28"/>
          <w:lang w:val="en-US"/>
        </w:rPr>
        <w:t>ATTENTION !! The</w:t>
      </w:r>
      <w:r w:rsidRPr="008371C0">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tasks</w:t>
      </w:r>
      <w:r w:rsidRPr="008371C0">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for</w:t>
      </w:r>
      <w:r w:rsidRPr="008371C0">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the</w:t>
      </w:r>
      <w:r w:rsidRPr="008371C0">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limits</w:t>
      </w:r>
      <w:r w:rsidRPr="008371C0">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of</w:t>
      </w:r>
      <w:r w:rsidRPr="008371C0">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integration</w:t>
      </w:r>
      <w:r w:rsidRPr="008371C0">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 xml:space="preserve">should be given in the following way </w:t>
      </w:r>
      <w:r w:rsidRPr="008371C0">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45"/>
          <w:sz w:val="28"/>
          <w:szCs w:val="28"/>
        </w:rPr>
        <w:drawing>
          <wp:inline distT="0" distB="0" distL="0" distR="0">
            <wp:extent cx="1085850" cy="62865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2" cstate="print">
                      <a:grayscl/>
                      <a:biLevel thresh="50000"/>
                    </a:blip>
                    <a:srcRect/>
                    <a:stretch>
                      <a:fillRect/>
                    </a:stretch>
                  </pic:blipFill>
                  <pic:spPr bwMode="auto">
                    <a:xfrm>
                      <a:off x="0" y="0"/>
                      <a:ext cx="1085850" cy="6286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value(%);</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22"/>
          <w:sz w:val="28"/>
          <w:szCs w:val="28"/>
        </w:rPr>
        <w:drawing>
          <wp:inline distT="0" distB="0" distL="0" distR="0">
            <wp:extent cx="276225" cy="4381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3" cstate="print">
                      <a:grayscl/>
                      <a:biLevel thresh="50000"/>
                    </a:blip>
                    <a:srcRect/>
                    <a:stretch>
                      <a:fillRect/>
                    </a:stretch>
                  </pic:blipFill>
                  <pic:spPr bwMode="auto">
                    <a:xfrm>
                      <a:off x="0" y="0"/>
                      <a:ext cx="276225" cy="4381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lastRenderedPageBreak/>
        <w:t xml:space="preserve">&gt; </w:t>
      </w:r>
      <w:r w:rsidRPr="00407EBF">
        <w:rPr>
          <w:rFonts w:ascii="Courier New" w:hAnsi="Courier New" w:cs="Courier New"/>
          <w:b/>
          <w:bCs/>
          <w:color w:val="000000"/>
          <w:sz w:val="28"/>
          <w:szCs w:val="28"/>
          <w:lang w:val="en-US"/>
        </w:rPr>
        <w:t>Int(Int(x*y*(x+y),y=0..x^3),x=0..2)=int(int(x*y*(x+y),y=0..x^3),x=0..2);</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32"/>
          <w:sz w:val="28"/>
          <w:szCs w:val="28"/>
        </w:rPr>
        <w:drawing>
          <wp:inline distT="0" distB="0" distL="0" distR="0">
            <wp:extent cx="2009775" cy="571500"/>
            <wp:effectExtent l="0" t="0" r="9525"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54" cstate="print">
                      <a:grayscl/>
                      <a:biLevel thresh="50000"/>
                    </a:blip>
                    <a:srcRect/>
                    <a:stretch>
                      <a:fillRect/>
                    </a:stretch>
                  </pic:blipFill>
                  <pic:spPr bwMode="auto">
                    <a:xfrm>
                      <a:off x="0" y="0"/>
                      <a:ext cx="2009775" cy="5715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Int(Int(1/(x^2+y^2+5)^2,y=0..infinity),x=0..infinity);</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58"/>
          <w:sz w:val="28"/>
          <w:szCs w:val="28"/>
        </w:rPr>
        <w:drawing>
          <wp:inline distT="0" distB="0" distL="0" distR="0">
            <wp:extent cx="1733550" cy="81915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5" cstate="print">
                      <a:grayscl/>
                      <a:biLevel thresh="50000"/>
                    </a:blip>
                    <a:srcRect/>
                    <a:stretch>
                      <a:fillRect/>
                    </a:stretch>
                  </pic:blipFill>
                  <pic:spPr bwMode="auto">
                    <a:xfrm>
                      <a:off x="0" y="0"/>
                      <a:ext cx="1733550" cy="8191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value(%);</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22"/>
          <w:sz w:val="28"/>
          <w:szCs w:val="28"/>
        </w:rPr>
        <w:drawing>
          <wp:inline distT="0" distB="0" distL="0" distR="0">
            <wp:extent cx="304800" cy="419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6" cstate="print">
                      <a:grayscl/>
                      <a:biLevel thresh="50000"/>
                    </a:blip>
                    <a:srcRect/>
                    <a:stretch>
                      <a:fillRect/>
                    </a:stretch>
                  </pic:blipFill>
                  <pic:spPr bwMode="auto">
                    <a:xfrm>
                      <a:off x="0" y="0"/>
                      <a:ext cx="304800" cy="419100"/>
                    </a:xfrm>
                    <a:prstGeom prst="rect">
                      <a:avLst/>
                    </a:prstGeom>
                    <a:noFill/>
                    <a:ln w="9525">
                      <a:noFill/>
                      <a:miter lim="800000"/>
                      <a:headEnd/>
                      <a:tailEnd/>
                    </a:ln>
                  </pic:spPr>
                </pic:pic>
              </a:graphicData>
            </a:graphic>
          </wp:inline>
        </w:drawing>
      </w:r>
    </w:p>
    <w:p w:rsidR="002E7492" w:rsidRPr="008371C0" w:rsidRDefault="002E7492" w:rsidP="002E7492">
      <w:pPr>
        <w:autoSpaceDE w:val="0"/>
        <w:autoSpaceDN w:val="0"/>
        <w:adjustRightInd w:val="0"/>
        <w:ind w:right="-1"/>
        <w:rPr>
          <w:color w:val="000000"/>
          <w:sz w:val="28"/>
          <w:szCs w:val="28"/>
          <w:lang w:val="en-US"/>
        </w:rPr>
      </w:pPr>
      <w:r w:rsidRPr="008371C0">
        <w:rPr>
          <w:color w:val="000000"/>
          <w:sz w:val="28"/>
          <w:szCs w:val="28"/>
          <w:lang w:val="en-US"/>
        </w:rPr>
        <w:t xml:space="preserve"> </w:t>
      </w:r>
      <w:r>
        <w:rPr>
          <w:color w:val="000000"/>
          <w:sz w:val="28"/>
          <w:szCs w:val="28"/>
          <w:lang w:val="en-US"/>
        </w:rPr>
        <w:t>Calculating double integrals by transferring to polar coordinates</w:t>
      </w:r>
      <w:r w:rsidRPr="008371C0">
        <w:rPr>
          <w:color w:val="000000"/>
          <w:sz w:val="28"/>
          <w:szCs w:val="28"/>
          <w:lang w:val="en-US"/>
        </w:rPr>
        <w:t>:</w:t>
      </w:r>
    </w:p>
    <w:p w:rsidR="002E7492" w:rsidRPr="008371C0" w:rsidRDefault="002E7492" w:rsidP="002E7492">
      <w:pPr>
        <w:autoSpaceDE w:val="0"/>
        <w:autoSpaceDN w:val="0"/>
        <w:adjustRightInd w:val="0"/>
        <w:ind w:right="-1"/>
        <w:rPr>
          <w:color w:val="000000"/>
          <w:sz w:val="10"/>
          <w:szCs w:val="10"/>
          <w:lang w:val="en-US"/>
        </w:rPr>
      </w:pP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restart:</w:t>
      </w:r>
      <w:r>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lang w:val="en-US"/>
        </w:rPr>
        <w:t>with(student):</w:t>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A:=Doubleint(sqrt(x^2+y^2),x,y,Omega);</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37"/>
          <w:sz w:val="28"/>
          <w:szCs w:val="28"/>
        </w:rPr>
        <w:drawing>
          <wp:inline distT="0" distB="0" distL="0" distR="0">
            <wp:extent cx="1676400" cy="59055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57" cstate="print">
                      <a:grayscl/>
                      <a:biLevel thresh="50000"/>
                    </a:blip>
                    <a:srcRect/>
                    <a:stretch>
                      <a:fillRect/>
                    </a:stretch>
                  </pic:blipFill>
                  <pic:spPr bwMode="auto">
                    <a:xfrm>
                      <a:off x="0" y="0"/>
                      <a:ext cx="1676400" cy="5905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rPr>
      </w:pPr>
      <w:r w:rsidRPr="00407EBF">
        <w:rPr>
          <w:color w:val="000000"/>
          <w:sz w:val="28"/>
          <w:szCs w:val="28"/>
        </w:rPr>
        <w:t xml:space="preserve">&gt; </w:t>
      </w:r>
      <w:r w:rsidRPr="00407EBF">
        <w:rPr>
          <w:rFonts w:ascii="Courier New" w:hAnsi="Courier New" w:cs="Courier New"/>
          <w:b/>
          <w:bCs/>
          <w:color w:val="000000"/>
          <w:sz w:val="28"/>
          <w:szCs w:val="28"/>
        </w:rPr>
        <w:t xml:space="preserve"># При переходе к полярным используем </w:t>
      </w:r>
      <w:r w:rsidRPr="00407EBF">
        <w:rPr>
          <w:rFonts w:ascii="Courier New" w:hAnsi="Courier New" w:cs="Courier New"/>
          <w:b/>
          <w:bCs/>
          <w:color w:val="000000"/>
          <w:sz w:val="28"/>
          <w:szCs w:val="28"/>
          <w:lang w:val="en-US"/>
        </w:rPr>
        <w:t>r</w:t>
      </w:r>
      <w:r w:rsidRPr="00407EBF">
        <w:rPr>
          <w:rFonts w:ascii="Courier New" w:hAnsi="Courier New" w:cs="Courier New"/>
          <w:b/>
          <w:bCs/>
          <w:color w:val="000000"/>
          <w:sz w:val="28"/>
          <w:szCs w:val="28"/>
        </w:rPr>
        <w:t xml:space="preserve"> и </w:t>
      </w:r>
      <w:r w:rsidRPr="00407EBF">
        <w:rPr>
          <w:rFonts w:ascii="Courier New" w:hAnsi="Courier New" w:cs="Courier New"/>
          <w:b/>
          <w:bCs/>
          <w:color w:val="000000"/>
          <w:sz w:val="28"/>
          <w:szCs w:val="28"/>
          <w:lang w:val="en-US"/>
        </w:rPr>
        <w:t>phi</w:t>
      </w:r>
      <w:r w:rsidRPr="00407EBF">
        <w:rPr>
          <w:rFonts w:ascii="Courier New" w:hAnsi="Courier New" w:cs="Courier New"/>
          <w:b/>
          <w:bCs/>
          <w:color w:val="000000"/>
          <w:sz w:val="28"/>
          <w:szCs w:val="28"/>
        </w:rPr>
        <w:t>;</w:t>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 xml:space="preserve">assume(r&gt;0); # </w:t>
      </w:r>
      <w:r>
        <w:rPr>
          <w:rFonts w:ascii="Courier New" w:hAnsi="Courier New" w:cs="Courier New"/>
          <w:b/>
          <w:bCs/>
          <w:color w:val="000000"/>
          <w:sz w:val="28"/>
          <w:szCs w:val="28"/>
          <w:lang w:val="en-US"/>
        </w:rPr>
        <w:t>assume</w:t>
      </w:r>
      <w:r w:rsidRPr="00407EBF">
        <w:rPr>
          <w:rFonts w:ascii="Courier New" w:hAnsi="Courier New" w:cs="Courier New"/>
          <w:b/>
          <w:bCs/>
          <w:color w:val="000000"/>
          <w:sz w:val="28"/>
          <w:szCs w:val="28"/>
          <w:lang w:val="en-US"/>
        </w:rPr>
        <w:t xml:space="preserve"> r&gt;o;</w:t>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 xml:space="preserve">changevar({x=r*cos(phi),y=r*sin(phi)},A,[r,phi]);# </w:t>
      </w:r>
      <w:r>
        <w:rPr>
          <w:rFonts w:ascii="Courier New" w:hAnsi="Courier New" w:cs="Courier New"/>
          <w:b/>
          <w:bCs/>
          <w:color w:val="000000"/>
          <w:sz w:val="28"/>
          <w:szCs w:val="28"/>
          <w:lang w:val="en-US"/>
        </w:rPr>
        <w:t>chage variables</w:t>
      </w:r>
      <w:r w:rsidRPr="00407EBF">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36"/>
          <w:sz w:val="28"/>
          <w:szCs w:val="28"/>
        </w:rPr>
        <w:drawing>
          <wp:inline distT="0" distB="0" distL="0" distR="0">
            <wp:extent cx="1181100" cy="600075"/>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58" cstate="print">
                      <a:grayscl/>
                      <a:biLevel thresh="50000"/>
                    </a:blip>
                    <a:srcRect/>
                    <a:stretch>
                      <a:fillRect/>
                    </a:stretch>
                  </pic:blipFill>
                  <pic:spPr bwMode="auto">
                    <a:xfrm>
                      <a:off x="0" y="0"/>
                      <a:ext cx="1181100" cy="60007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assume the field</w:t>
      </w:r>
      <w:r w:rsidRPr="00407EBF">
        <w:rPr>
          <w:rFonts w:ascii="Courier New" w:hAnsi="Courier New" w:cs="Courier New"/>
          <w:b/>
          <w:bCs/>
          <w:color w:val="000000"/>
          <w:sz w:val="28"/>
          <w:szCs w:val="28"/>
          <w:lang w:val="en-US"/>
        </w:rPr>
        <w:t xml:space="preserve"> Omega;</w:t>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Omega:=x^2+y^2&lt;=a^2; x:=r*cos(phi);y:=r*sin(phi); Om</w:t>
      </w:r>
      <w:r w:rsidRPr="00407EBF">
        <w:rPr>
          <w:rFonts w:ascii="Courier New" w:hAnsi="Courier New" w:cs="Courier New"/>
          <w:b/>
          <w:bCs/>
          <w:color w:val="000000"/>
          <w:sz w:val="28"/>
          <w:szCs w:val="28"/>
          <w:lang w:val="en-US"/>
        </w:rPr>
        <w:t>e</w:t>
      </w:r>
      <w:r w:rsidRPr="00407EBF">
        <w:rPr>
          <w:rFonts w:ascii="Courier New" w:hAnsi="Courier New" w:cs="Courier New"/>
          <w:b/>
          <w:bCs/>
          <w:color w:val="000000"/>
          <w:sz w:val="28"/>
          <w:szCs w:val="28"/>
          <w:lang w:val="en-US"/>
        </w:rPr>
        <w:t xml:space="preserve">ga;# Omega </w:t>
      </w:r>
      <w:r>
        <w:rPr>
          <w:rFonts w:ascii="Courier New" w:hAnsi="Courier New" w:cs="Courier New"/>
          <w:b/>
          <w:bCs/>
          <w:color w:val="000000"/>
          <w:sz w:val="28"/>
          <w:szCs w:val="28"/>
          <w:lang w:val="en-US"/>
        </w:rPr>
        <w:t xml:space="preserve">in </w:t>
      </w:r>
      <w:r w:rsidRPr="00407EBF">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polar coordinates</w:t>
      </w:r>
      <w:r w:rsidRPr="00407EBF">
        <w:rPr>
          <w:rFonts w:ascii="Courier New" w:hAnsi="Courier New" w:cs="Courier New"/>
          <w:b/>
          <w:bCs/>
          <w:color w:val="000000"/>
          <w:sz w:val="28"/>
          <w:szCs w:val="28"/>
          <w:lang w:val="en-US"/>
        </w:rPr>
        <w:t xml:space="preserve">; </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6"/>
          <w:sz w:val="28"/>
          <w:szCs w:val="28"/>
        </w:rPr>
        <w:drawing>
          <wp:inline distT="0" distB="0" distL="0" distR="0">
            <wp:extent cx="1133475" cy="21907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59" cstate="print">
                      <a:grayscl/>
                      <a:biLevel thresh="50000"/>
                    </a:blip>
                    <a:srcRect/>
                    <a:stretch>
                      <a:fillRect/>
                    </a:stretch>
                  </pic:blipFill>
                  <pic:spPr bwMode="auto">
                    <a:xfrm>
                      <a:off x="0" y="0"/>
                      <a:ext cx="1133475" cy="21907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1057275" cy="19050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60" cstate="print">
                      <a:grayscl/>
                      <a:biLevel thresh="50000"/>
                    </a:blip>
                    <a:srcRect/>
                    <a:stretch>
                      <a:fillRect/>
                    </a:stretch>
                  </pic:blipFill>
                  <pic:spPr bwMode="auto">
                    <a:xfrm>
                      <a:off x="0" y="0"/>
                      <a:ext cx="1057275" cy="1905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1019175" cy="19050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61" cstate="print">
                      <a:grayscl/>
                      <a:biLevel thresh="50000"/>
                    </a:blip>
                    <a:srcRect/>
                    <a:stretch>
                      <a:fillRect/>
                    </a:stretch>
                  </pic:blipFill>
                  <pic:spPr bwMode="auto">
                    <a:xfrm>
                      <a:off x="0" y="0"/>
                      <a:ext cx="1019175" cy="1905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6"/>
          <w:sz w:val="28"/>
          <w:szCs w:val="28"/>
        </w:rPr>
        <w:drawing>
          <wp:inline distT="0" distB="0" distL="0" distR="0">
            <wp:extent cx="2076450" cy="22860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2" cstate="print">
                      <a:grayscl/>
                      <a:biLevel thresh="50000"/>
                    </a:blip>
                    <a:srcRect/>
                    <a:stretch>
                      <a:fillRect/>
                    </a:stretch>
                  </pic:blipFill>
                  <pic:spPr bwMode="auto">
                    <a:xfrm>
                      <a:off x="0" y="0"/>
                      <a:ext cx="2076450" cy="2286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lastRenderedPageBreak/>
        <w:t xml:space="preserve">&gt; </w:t>
      </w:r>
      <w:r w:rsidRPr="00407EBF">
        <w:rPr>
          <w:rFonts w:ascii="Courier New" w:hAnsi="Courier New" w:cs="Courier New"/>
          <w:b/>
          <w:bCs/>
          <w:color w:val="000000"/>
          <w:sz w:val="28"/>
          <w:szCs w:val="28"/>
          <w:lang w:val="en-US"/>
        </w:rPr>
        <w:t>simplify(%);</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6"/>
          <w:sz w:val="28"/>
          <w:szCs w:val="28"/>
        </w:rPr>
        <w:drawing>
          <wp:inline distT="0" distB="0" distL="0" distR="0">
            <wp:extent cx="704850" cy="2667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3" cstate="print">
                      <a:grayscl/>
                      <a:biLevel thresh="50000"/>
                    </a:blip>
                    <a:srcRect/>
                    <a:stretch>
                      <a:fillRect/>
                    </a:stretch>
                  </pic:blipFill>
                  <pic:spPr bwMode="auto">
                    <a:xfrm>
                      <a:off x="0" y="0"/>
                      <a:ext cx="704850" cy="2667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Int(Int(r^2,r=0..a),phi=0..2*Pi); value(%);</w:t>
      </w:r>
    </w:p>
    <w:p w:rsidR="002E7492" w:rsidRDefault="002E7492" w:rsidP="002E7492">
      <w:pPr>
        <w:autoSpaceDE w:val="0"/>
        <w:autoSpaceDN w:val="0"/>
        <w:adjustRightInd w:val="0"/>
        <w:spacing w:before="120" w:line="360" w:lineRule="auto"/>
        <w:ind w:right="0"/>
        <w:jc w:val="center"/>
        <w:rPr>
          <w:color w:val="000000"/>
          <w:position w:val="-36"/>
          <w:sz w:val="28"/>
          <w:szCs w:val="28"/>
          <w:lang w:val="en-US"/>
        </w:rPr>
      </w:pPr>
      <w:r>
        <w:rPr>
          <w:noProof/>
          <w:color w:val="000000"/>
          <w:position w:val="-36"/>
          <w:sz w:val="28"/>
          <w:szCs w:val="28"/>
        </w:rPr>
        <w:drawing>
          <wp:inline distT="0" distB="0" distL="0" distR="0">
            <wp:extent cx="1266825" cy="581025"/>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64" cstate="print">
                      <a:grayscl/>
                      <a:biLevel thresh="50000"/>
                    </a:blip>
                    <a:srcRect/>
                    <a:stretch>
                      <a:fillRect/>
                    </a:stretch>
                  </pic:blipFill>
                  <pic:spPr bwMode="auto">
                    <a:xfrm>
                      <a:off x="0" y="0"/>
                      <a:ext cx="1266825" cy="581025"/>
                    </a:xfrm>
                    <a:prstGeom prst="rect">
                      <a:avLst/>
                    </a:prstGeom>
                    <a:noFill/>
                    <a:ln w="9525">
                      <a:noFill/>
                      <a:miter lim="800000"/>
                      <a:headEnd/>
                      <a:tailEnd/>
                    </a:ln>
                  </pic:spPr>
                </pic:pic>
              </a:graphicData>
            </a:graphic>
          </wp:inline>
        </w:drawing>
      </w:r>
    </w:p>
    <w:p w:rsidR="002E7492" w:rsidRDefault="002E7492" w:rsidP="002E7492">
      <w:pPr>
        <w:autoSpaceDE w:val="0"/>
        <w:autoSpaceDN w:val="0"/>
        <w:adjustRightInd w:val="0"/>
        <w:spacing w:before="120" w:line="360" w:lineRule="auto"/>
        <w:ind w:right="0"/>
        <w:jc w:val="center"/>
        <w:rPr>
          <w:color w:val="000000"/>
          <w:position w:val="-21"/>
          <w:sz w:val="28"/>
          <w:szCs w:val="28"/>
          <w:lang w:val="en-US"/>
        </w:rPr>
      </w:pPr>
      <w:r>
        <w:rPr>
          <w:noProof/>
          <w:color w:val="000000"/>
          <w:position w:val="-21"/>
          <w:sz w:val="28"/>
          <w:szCs w:val="28"/>
        </w:rPr>
        <w:drawing>
          <wp:inline distT="0" distB="0" distL="0" distR="0">
            <wp:extent cx="533400" cy="4476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5" cstate="print">
                      <a:grayscl/>
                      <a:biLevel thresh="50000"/>
                    </a:blip>
                    <a:srcRect/>
                    <a:stretch>
                      <a:fillRect/>
                    </a:stretch>
                  </pic:blipFill>
                  <pic:spPr bwMode="auto">
                    <a:xfrm>
                      <a:off x="0" y="0"/>
                      <a:ext cx="533400" cy="44767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color w:val="000000"/>
          <w:position w:val="-21"/>
          <w:sz w:val="28"/>
          <w:szCs w:val="28"/>
          <w:lang w:val="en-US"/>
        </w:rPr>
        <w:br w:type="page"/>
      </w:r>
    </w:p>
    <w:p w:rsidR="002E7492" w:rsidRPr="00481B3B" w:rsidRDefault="002E7492" w:rsidP="002E7492">
      <w:pPr>
        <w:pStyle w:val="3"/>
      </w:pPr>
      <w:r w:rsidRPr="00407EBF">
        <w:lastRenderedPageBreak/>
        <w:t>1.6</w:t>
      </w:r>
      <w:r>
        <w:t>.</w:t>
      </w:r>
      <w:r w:rsidRPr="00407EBF">
        <w:t xml:space="preserve"> </w:t>
      </w:r>
      <w:r>
        <w:rPr>
          <w:lang w:val="en-US"/>
        </w:rPr>
        <w:t xml:space="preserve">Operations with rows </w:t>
      </w:r>
    </w:p>
    <w:p w:rsidR="002E7492" w:rsidRPr="00407EBF" w:rsidRDefault="002E7492" w:rsidP="002E7492">
      <w:pPr>
        <w:pStyle w:val="5"/>
      </w:pPr>
      <w:r>
        <w:t xml:space="preserve"> </w:t>
      </w:r>
      <w:r>
        <w:rPr>
          <w:lang w:val="en-US"/>
        </w:rPr>
        <w:t xml:space="preserve">Implementing the system of symbolic mathematics is particularly effective for solving one of the problems of mathematical analysis –operations with rows </w:t>
      </w:r>
      <w:r w:rsidRPr="00407EBF">
        <w:t>.</w:t>
      </w:r>
      <w:r>
        <w:rPr>
          <w:lang w:val="en-US"/>
        </w:rPr>
        <w:t>This section tackles the problems of analyzing numerical &amp; functional rows,as well as dividing functions into Tailor &amp; Fourier rows , asymptotic division.</w:t>
      </w:r>
    </w:p>
    <w:p w:rsidR="002E7492" w:rsidRPr="00407EBF" w:rsidRDefault="002E7492" w:rsidP="002E7492">
      <w:pPr>
        <w:pStyle w:val="5"/>
      </w:pPr>
      <w:r>
        <w:t xml:space="preserve"> </w:t>
      </w:r>
      <w:r>
        <w:rPr>
          <w:lang w:val="en-US"/>
        </w:rPr>
        <w:t>Numerical sequences with a given number of members</w:t>
      </w:r>
      <w:r w:rsidRPr="00407EBF">
        <w:t>:</w:t>
      </w:r>
    </w:p>
    <w:p w:rsidR="002E7492" w:rsidRPr="00407EBF" w:rsidRDefault="002E7492" w:rsidP="002E7492">
      <w:pPr>
        <w:autoSpaceDE w:val="0"/>
        <w:autoSpaceDN w:val="0"/>
        <w:adjustRightInd w:val="0"/>
        <w:spacing w:before="120"/>
        <w:ind w:right="0"/>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restart:with(plots):</w:t>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sum(k^2,k=1..4);</w:t>
      </w:r>
    </w:p>
    <w:p w:rsidR="002E7492" w:rsidRPr="00407EBF" w:rsidRDefault="002E7492" w:rsidP="002E7492">
      <w:pPr>
        <w:autoSpaceDE w:val="0"/>
        <w:autoSpaceDN w:val="0"/>
        <w:adjustRightInd w:val="0"/>
        <w:spacing w:before="120" w:line="360" w:lineRule="auto"/>
        <w:ind w:right="0"/>
        <w:jc w:val="center"/>
        <w:rPr>
          <w:color w:val="000000"/>
          <w:sz w:val="28"/>
          <w:szCs w:val="28"/>
        </w:rPr>
      </w:pPr>
      <w:r>
        <w:rPr>
          <w:noProof/>
          <w:color w:val="000000"/>
          <w:position w:val="-7"/>
          <w:sz w:val="28"/>
          <w:szCs w:val="28"/>
        </w:rPr>
        <w:drawing>
          <wp:inline distT="0" distB="0" distL="0" distR="0">
            <wp:extent cx="257175" cy="2000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6" cstate="print">
                      <a:grayscl/>
                      <a:biLevel thresh="50000"/>
                    </a:blip>
                    <a:srcRect/>
                    <a:stretch>
                      <a:fillRect/>
                    </a:stretch>
                  </pic:blipFill>
                  <pic:spPr bwMode="auto">
                    <a:xfrm>
                      <a:off x="0" y="0"/>
                      <a:ext cx="257175" cy="20002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Sum(k^2,k=1..4)=evalf(sum(k^2,k=1..4));</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32"/>
          <w:sz w:val="28"/>
          <w:szCs w:val="28"/>
        </w:rPr>
        <w:drawing>
          <wp:inline distT="0" distB="0" distL="0" distR="0">
            <wp:extent cx="895350" cy="53340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67" cstate="print">
                      <a:grayscl/>
                      <a:biLevel thresh="50000"/>
                    </a:blip>
                    <a:srcRect/>
                    <a:stretch>
                      <a:fillRect/>
                    </a:stretch>
                  </pic:blipFill>
                  <pic:spPr bwMode="auto">
                    <a:xfrm>
                      <a:off x="0" y="0"/>
                      <a:ext cx="895350" cy="5334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sum(k,k=1..n);</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21"/>
          <w:sz w:val="28"/>
          <w:szCs w:val="28"/>
        </w:rPr>
        <w:drawing>
          <wp:inline distT="0" distB="0" distL="0" distR="0">
            <wp:extent cx="1219200" cy="43815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68" cstate="print">
                      <a:grayscl/>
                      <a:biLevel thresh="50000"/>
                    </a:blip>
                    <a:srcRect/>
                    <a:stretch>
                      <a:fillRect/>
                    </a:stretch>
                  </pic:blipFill>
                  <pic:spPr bwMode="auto">
                    <a:xfrm>
                      <a:off x="0" y="0"/>
                      <a:ext cx="1219200" cy="438150"/>
                    </a:xfrm>
                    <a:prstGeom prst="rect">
                      <a:avLst/>
                    </a:prstGeom>
                    <a:noFill/>
                    <a:ln w="9525">
                      <a:noFill/>
                      <a:miter lim="800000"/>
                      <a:headEnd/>
                      <a:tailEnd/>
                    </a:ln>
                  </pic:spPr>
                </pic:pic>
              </a:graphicData>
            </a:graphic>
          </wp:inline>
        </w:drawing>
      </w:r>
    </w:p>
    <w:p w:rsidR="002E7492" w:rsidRPr="00407EBF" w:rsidRDefault="002E7492" w:rsidP="002E7492">
      <w:pPr>
        <w:pStyle w:val="5"/>
        <w:spacing w:after="120"/>
        <w:ind w:right="0"/>
      </w:pPr>
      <w:r w:rsidRPr="00407EBF">
        <w:t xml:space="preserve"> </w:t>
      </w:r>
      <w:r>
        <w:rPr>
          <w:lang w:val="en-US"/>
        </w:rPr>
        <w:t>Infinite sequences</w:t>
      </w:r>
      <w:r w:rsidRPr="00407EBF">
        <w:t>:</w:t>
      </w:r>
    </w:p>
    <w:p w:rsidR="002E7492" w:rsidRPr="00237616" w:rsidRDefault="002E7492" w:rsidP="002E7492">
      <w:pPr>
        <w:autoSpaceDE w:val="0"/>
        <w:autoSpaceDN w:val="0"/>
        <w:adjustRightInd w:val="0"/>
        <w:ind w:right="-1"/>
        <w:rPr>
          <w:color w:val="000000"/>
          <w:sz w:val="28"/>
          <w:szCs w:val="28"/>
          <w:lang w:val="en-US"/>
        </w:rPr>
      </w:pPr>
      <w:r w:rsidRPr="00237616">
        <w:rPr>
          <w:color w:val="000000"/>
          <w:sz w:val="28"/>
          <w:szCs w:val="28"/>
          <w:lang w:val="en-US"/>
        </w:rPr>
        <w:t xml:space="preserve">&gt; </w:t>
      </w:r>
      <w:r w:rsidRPr="00407EBF">
        <w:rPr>
          <w:rFonts w:ascii="Courier New" w:hAnsi="Courier New" w:cs="Courier New"/>
          <w:b/>
          <w:bCs/>
          <w:color w:val="000000"/>
          <w:sz w:val="28"/>
          <w:szCs w:val="28"/>
          <w:lang w:val="en-US"/>
        </w:rPr>
        <w:t>restart</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sum</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exp</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k</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k</w:t>
      </w:r>
      <w:r w:rsidRPr="00237616">
        <w:rPr>
          <w:rFonts w:ascii="Courier New" w:hAnsi="Courier New" w:cs="Courier New"/>
          <w:b/>
          <w:bCs/>
          <w:color w:val="000000"/>
          <w:sz w:val="28"/>
          <w:szCs w:val="28"/>
          <w:lang w:val="en-US"/>
        </w:rPr>
        <w:t>=1..</w:t>
      </w:r>
      <w:r w:rsidRPr="00407EBF">
        <w:rPr>
          <w:rFonts w:ascii="Courier New" w:hAnsi="Courier New" w:cs="Courier New"/>
          <w:b/>
          <w:bCs/>
          <w:color w:val="000000"/>
          <w:sz w:val="28"/>
          <w:szCs w:val="28"/>
          <w:lang w:val="en-US"/>
        </w:rPr>
        <w:t>n</w:t>
      </w:r>
      <w:r w:rsidRPr="00237616">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35"/>
          <w:sz w:val="28"/>
          <w:szCs w:val="28"/>
        </w:rPr>
        <w:drawing>
          <wp:inline distT="0" distB="0" distL="0" distR="0">
            <wp:extent cx="1485900" cy="55245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69" cstate="print">
                      <a:grayscl/>
                      <a:biLevel thresh="50000"/>
                    </a:blip>
                    <a:srcRect/>
                    <a:stretch>
                      <a:fillRect/>
                    </a:stretch>
                  </pic:blipFill>
                  <pic:spPr bwMode="auto">
                    <a:xfrm>
                      <a:off x="0" y="0"/>
                      <a:ext cx="1485900" cy="5524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sum(-exp(-k),k=1..infinity);</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22"/>
          <w:sz w:val="28"/>
          <w:szCs w:val="28"/>
        </w:rPr>
        <w:drawing>
          <wp:inline distT="0" distB="0" distL="0" distR="0">
            <wp:extent cx="695325" cy="409575"/>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70" cstate="print">
                      <a:grayscl/>
                      <a:biLevel thresh="50000"/>
                    </a:blip>
                    <a:srcRect/>
                    <a:stretch>
                      <a:fillRect/>
                    </a:stretch>
                  </pic:blipFill>
                  <pic:spPr bwMode="auto">
                    <a:xfrm>
                      <a:off x="0" y="0"/>
                      <a:ext cx="695325" cy="40957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Sum(k*a^k,k)=evalf(sum(k*a^k,k));</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32"/>
          <w:sz w:val="28"/>
          <w:szCs w:val="28"/>
        </w:rPr>
        <w:drawing>
          <wp:inline distT="0" distB="0" distL="0" distR="0">
            <wp:extent cx="2095500" cy="48577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71" cstate="print">
                      <a:grayscl/>
                      <a:biLevel thresh="50000"/>
                    </a:blip>
                    <a:srcRect/>
                    <a:stretch>
                      <a:fillRect/>
                    </a:stretch>
                  </pic:blipFill>
                  <pic:spPr bwMode="auto">
                    <a:xfrm>
                      <a:off x="0" y="0"/>
                      <a:ext cx="2095500" cy="48577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left="0" w:right="-1" w:firstLine="0"/>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Sum(1/n!,n=1..infinity)=evalf(sum(1/n!,n=1..infinity));</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32"/>
          <w:sz w:val="28"/>
          <w:szCs w:val="28"/>
        </w:rPr>
        <w:drawing>
          <wp:inline distT="0" distB="0" distL="0" distR="0">
            <wp:extent cx="1552575" cy="514350"/>
            <wp:effectExtent l="0" t="0" r="9525"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72" cstate="print">
                      <a:grayscl/>
                      <a:biLevel thresh="50000"/>
                    </a:blip>
                    <a:srcRect/>
                    <a:stretch>
                      <a:fillRect/>
                    </a:stretch>
                  </pic:blipFill>
                  <pic:spPr bwMode="auto">
                    <a:xfrm>
                      <a:off x="0" y="0"/>
                      <a:ext cx="1552575" cy="5143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left="0" w:right="-1" w:firstLine="0"/>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Sum(n^2*exp(-sqrt(n)),n=1..5000)=evalf(sum(n^2*exp(-sqrt(n)),n=1..5000));</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32"/>
          <w:sz w:val="28"/>
          <w:szCs w:val="28"/>
        </w:rPr>
        <w:lastRenderedPageBreak/>
        <w:drawing>
          <wp:inline distT="0" distB="0" distL="0" distR="0">
            <wp:extent cx="1924050" cy="49530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73" cstate="print">
                      <a:grayscl/>
                      <a:biLevel thresh="50000"/>
                    </a:blip>
                    <a:srcRect/>
                    <a:stretch>
                      <a:fillRect/>
                    </a:stretch>
                  </pic:blipFill>
                  <pic:spPr bwMode="auto">
                    <a:xfrm>
                      <a:off x="0" y="0"/>
                      <a:ext cx="1924050" cy="4953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left="0" w:right="-1" w:firstLine="0"/>
        <w:rPr>
          <w:color w:val="000000"/>
          <w:sz w:val="28"/>
          <w:szCs w:val="28"/>
          <w:lang w:val="en-US"/>
        </w:rPr>
      </w:pPr>
      <w:r w:rsidRPr="00407EBF">
        <w:rPr>
          <w:color w:val="000000"/>
          <w:sz w:val="28"/>
          <w:szCs w:val="28"/>
          <w:lang w:val="en-US"/>
        </w:rPr>
        <w:t>&gt;</w:t>
      </w:r>
      <w:r>
        <w:rPr>
          <w:color w:val="000000"/>
          <w:sz w:val="28"/>
          <w:szCs w:val="28"/>
          <w:lang w:val="en-US"/>
        </w:rPr>
        <w:t xml:space="preserve"> </w:t>
      </w:r>
      <w:r w:rsidRPr="00407EBF">
        <w:rPr>
          <w:rFonts w:ascii="Courier New" w:hAnsi="Courier New" w:cs="Courier New"/>
          <w:b/>
          <w:bCs/>
          <w:color w:val="000000"/>
          <w:sz w:val="28"/>
          <w:szCs w:val="28"/>
          <w:lang w:val="en-US"/>
        </w:rPr>
        <w:t>Sum(n!/n^sqrt(n),n=1..1000)=evalf(sum(n!/n^sqrt(n),n=1..500));</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36"/>
          <w:sz w:val="28"/>
          <w:szCs w:val="28"/>
        </w:rPr>
        <w:drawing>
          <wp:inline distT="0" distB="0" distL="0" distR="0">
            <wp:extent cx="2238375" cy="53340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74" cstate="print">
                      <a:grayscl/>
                      <a:biLevel thresh="50000"/>
                    </a:blip>
                    <a:srcRect/>
                    <a:stretch>
                      <a:fillRect/>
                    </a:stretch>
                  </pic:blipFill>
                  <pic:spPr bwMode="auto">
                    <a:xfrm>
                      <a:off x="0" y="0"/>
                      <a:ext cx="2238375" cy="5334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 </w:t>
      </w:r>
      <w:r>
        <w:rPr>
          <w:color w:val="000000"/>
          <w:sz w:val="28"/>
          <w:szCs w:val="28"/>
          <w:lang w:val="en-US"/>
        </w:rPr>
        <w:t>Calculating the factorial of number</w:t>
      </w:r>
      <w:r w:rsidRPr="00407EBF">
        <w:rPr>
          <w:color w:val="000000"/>
          <w:sz w:val="28"/>
          <w:szCs w:val="28"/>
          <w:lang w:val="en-US"/>
        </w:rPr>
        <w:t>:</w:t>
      </w:r>
    </w:p>
    <w:p w:rsidR="002E7492" w:rsidRPr="00407EBF" w:rsidRDefault="002E7492" w:rsidP="002E7492">
      <w:pPr>
        <w:numPr>
          <w:ilvl w:val="0"/>
          <w:numId w:val="5"/>
        </w:numPr>
        <w:autoSpaceDE w:val="0"/>
        <w:autoSpaceDN w:val="0"/>
        <w:adjustRightInd w:val="0"/>
        <w:ind w:right="-1"/>
        <w:rPr>
          <w:rFonts w:ascii="Courier New" w:hAnsi="Courier New" w:cs="Courier New"/>
          <w:b/>
          <w:bCs/>
          <w:color w:val="000000"/>
          <w:sz w:val="28"/>
          <w:szCs w:val="28"/>
          <w:lang w:val="en-US"/>
        </w:rPr>
      </w:pPr>
      <w:r w:rsidRPr="00407EBF">
        <w:rPr>
          <w:rFonts w:ascii="Courier New" w:hAnsi="Courier New" w:cs="Courier New"/>
          <w:b/>
          <w:bCs/>
          <w:color w:val="000000"/>
          <w:sz w:val="28"/>
          <w:szCs w:val="28"/>
          <w:lang w:val="en-US"/>
        </w:rPr>
        <w:t>3!;</w:t>
      </w:r>
    </w:p>
    <w:p w:rsidR="002E7492" w:rsidRPr="00407EBF" w:rsidRDefault="002E7492" w:rsidP="002E7492">
      <w:pPr>
        <w:numPr>
          <w:ilvl w:val="0"/>
          <w:numId w:val="5"/>
        </w:numPr>
        <w:autoSpaceDE w:val="0"/>
        <w:autoSpaceDN w:val="0"/>
        <w:adjustRightInd w:val="0"/>
        <w:ind w:right="-1"/>
        <w:rPr>
          <w:color w:val="000000"/>
          <w:position w:val="-7"/>
          <w:sz w:val="28"/>
          <w:szCs w:val="28"/>
          <w:lang w:val="en-US"/>
        </w:rPr>
      </w:pP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152400" cy="17145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75" cstate="print">
                      <a:grayscl/>
                      <a:biLevel thresh="50000"/>
                    </a:blip>
                    <a:srcRect/>
                    <a:stretch>
                      <a:fillRect/>
                    </a:stretch>
                  </pic:blipFill>
                  <pic:spPr bwMode="auto">
                    <a:xfrm>
                      <a:off x="0" y="0"/>
                      <a:ext cx="152400" cy="1714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factorial(50);</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5248275" cy="180975"/>
            <wp:effectExtent l="0" t="0" r="9525"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76" cstate="print">
                      <a:grayscl/>
                      <a:biLevel thresh="50000"/>
                    </a:blip>
                    <a:srcRect/>
                    <a:stretch>
                      <a:fillRect/>
                    </a:stretch>
                  </pic:blipFill>
                  <pic:spPr bwMode="auto">
                    <a:xfrm>
                      <a:off x="0" y="0"/>
                      <a:ext cx="5248275" cy="180975"/>
                    </a:xfrm>
                    <a:prstGeom prst="rect">
                      <a:avLst/>
                    </a:prstGeom>
                    <a:noFill/>
                    <a:ln w="9525">
                      <a:noFill/>
                      <a:miter lim="800000"/>
                      <a:headEnd/>
                      <a:tailEnd/>
                    </a:ln>
                  </pic:spPr>
                </pic:pic>
              </a:graphicData>
            </a:graphic>
          </wp:inline>
        </w:drawing>
      </w:r>
    </w:p>
    <w:p w:rsidR="002E7492" w:rsidRPr="00407EBF" w:rsidRDefault="002E7492" w:rsidP="002E7492">
      <w:pPr>
        <w:pStyle w:val="5"/>
        <w:rPr>
          <w:lang w:val="en-US"/>
        </w:rPr>
      </w:pPr>
      <w:r>
        <w:rPr>
          <w:lang w:val="en-US"/>
        </w:rPr>
        <w:t xml:space="preserve"> Double sums:</w:t>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Sum(Sum(k^2,k=1..m),m=1..N);</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32"/>
          <w:sz w:val="28"/>
          <w:szCs w:val="28"/>
        </w:rPr>
        <w:drawing>
          <wp:inline distT="0" distB="0" distL="0" distR="0">
            <wp:extent cx="962025" cy="52387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77" cstate="print">
                      <a:grayscl/>
                      <a:biLevel thresh="50000"/>
                    </a:blip>
                    <a:srcRect/>
                    <a:stretch>
                      <a:fillRect/>
                    </a:stretch>
                  </pic:blipFill>
                  <pic:spPr bwMode="auto">
                    <a:xfrm>
                      <a:off x="0" y="0"/>
                      <a:ext cx="962025" cy="52387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factor(simplify(value(%)));</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21"/>
          <w:sz w:val="28"/>
          <w:szCs w:val="28"/>
        </w:rPr>
        <w:drawing>
          <wp:inline distT="0" distB="0" distL="0" distR="0">
            <wp:extent cx="1343025" cy="41910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78" cstate="print">
                      <a:grayscl/>
                      <a:biLevel thresh="50000"/>
                    </a:blip>
                    <a:srcRect/>
                    <a:stretch>
                      <a:fillRect/>
                    </a:stretch>
                  </pic:blipFill>
                  <pic:spPr bwMode="auto">
                    <a:xfrm>
                      <a:off x="0" y="0"/>
                      <a:ext cx="1343025" cy="4191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subs(N=100,%);</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609600" cy="17145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79" cstate="print">
                      <a:grayscl/>
                      <a:biLevel thresh="50000"/>
                    </a:blip>
                    <a:srcRect/>
                    <a:stretch>
                      <a:fillRect/>
                    </a:stretch>
                  </pic:blipFill>
                  <pic:spPr bwMode="auto">
                    <a:xfrm>
                      <a:off x="0" y="0"/>
                      <a:ext cx="609600" cy="171450"/>
                    </a:xfrm>
                    <a:prstGeom prst="rect">
                      <a:avLst/>
                    </a:prstGeom>
                    <a:noFill/>
                    <a:ln w="9525">
                      <a:noFill/>
                      <a:miter lim="800000"/>
                      <a:headEnd/>
                      <a:tailEnd/>
                    </a:ln>
                  </pic:spPr>
                </pic:pic>
              </a:graphicData>
            </a:graphic>
          </wp:inline>
        </w:drawing>
      </w:r>
    </w:p>
    <w:p w:rsidR="002E7492" w:rsidRPr="00407EBF" w:rsidRDefault="002E7492" w:rsidP="002E7492">
      <w:pPr>
        <w:pStyle w:val="5"/>
      </w:pPr>
      <w:r>
        <w:t xml:space="preserve"> </w:t>
      </w:r>
      <w:r>
        <w:rPr>
          <w:lang w:val="en-US"/>
        </w:rPr>
        <w:t>Calculating the products of member sequences</w:t>
      </w:r>
      <w:r w:rsidRPr="00407EBF">
        <w:t>:</w:t>
      </w:r>
    </w:p>
    <w:p w:rsidR="002E7492" w:rsidRPr="00237616" w:rsidRDefault="002E7492" w:rsidP="002E7492">
      <w:pPr>
        <w:autoSpaceDE w:val="0"/>
        <w:autoSpaceDN w:val="0"/>
        <w:adjustRightInd w:val="0"/>
        <w:spacing w:before="120"/>
        <w:ind w:left="426" w:right="0" w:hanging="426"/>
        <w:rPr>
          <w:color w:val="000000"/>
          <w:sz w:val="28"/>
          <w:szCs w:val="28"/>
          <w:lang w:val="en-US"/>
        </w:rPr>
      </w:pPr>
      <w:r w:rsidRPr="00237616">
        <w:rPr>
          <w:color w:val="000000"/>
          <w:sz w:val="28"/>
          <w:szCs w:val="28"/>
          <w:lang w:val="en-US"/>
        </w:rPr>
        <w:t xml:space="preserve">&gt; </w:t>
      </w:r>
      <w:r w:rsidRPr="00407EBF">
        <w:rPr>
          <w:rFonts w:ascii="Courier New" w:hAnsi="Courier New" w:cs="Courier New"/>
          <w:b/>
          <w:bCs/>
          <w:color w:val="000000"/>
          <w:sz w:val="28"/>
          <w:szCs w:val="28"/>
          <w:lang w:val="en-US"/>
        </w:rPr>
        <w:t>restart</w:t>
      </w:r>
      <w:r w:rsidRPr="00237616">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ind w:left="426" w:right="0" w:hanging="426"/>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Product(k^2,k=1..5)=product(k^2,k=1..5);</w:t>
      </w:r>
    </w:p>
    <w:p w:rsidR="002E7492" w:rsidRPr="00407EBF" w:rsidRDefault="002E7492" w:rsidP="002E7492">
      <w:pPr>
        <w:autoSpaceDE w:val="0"/>
        <w:autoSpaceDN w:val="0"/>
        <w:adjustRightInd w:val="0"/>
        <w:spacing w:before="120" w:line="360" w:lineRule="auto"/>
        <w:ind w:left="425" w:right="0" w:hanging="425"/>
        <w:jc w:val="center"/>
        <w:rPr>
          <w:color w:val="000000"/>
          <w:sz w:val="28"/>
          <w:szCs w:val="28"/>
          <w:lang w:val="en-US"/>
        </w:rPr>
      </w:pPr>
      <w:r>
        <w:rPr>
          <w:noProof/>
          <w:color w:val="000000"/>
          <w:position w:val="-32"/>
          <w:sz w:val="28"/>
          <w:szCs w:val="28"/>
        </w:rPr>
        <w:drawing>
          <wp:inline distT="0" distB="0" distL="0" distR="0">
            <wp:extent cx="971550" cy="466725"/>
            <wp:effectExtent l="1905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80" cstate="print">
                      <a:grayscl/>
                      <a:biLevel thresh="50000"/>
                    </a:blip>
                    <a:srcRect/>
                    <a:stretch>
                      <a:fillRect/>
                    </a:stretch>
                  </pic:blipFill>
                  <pic:spPr bwMode="auto">
                    <a:xfrm>
                      <a:off x="0" y="0"/>
                      <a:ext cx="971550" cy="46672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left="426" w:right="0" w:hanging="426"/>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Product(k^2,k)=product(k^2,k);</w:t>
      </w:r>
    </w:p>
    <w:p w:rsidR="002E7492" w:rsidRPr="00407EBF" w:rsidRDefault="002E7492" w:rsidP="002E7492">
      <w:pPr>
        <w:autoSpaceDE w:val="0"/>
        <w:autoSpaceDN w:val="0"/>
        <w:adjustRightInd w:val="0"/>
        <w:spacing w:before="120" w:line="360" w:lineRule="auto"/>
        <w:ind w:left="425" w:right="0" w:hanging="425"/>
        <w:jc w:val="center"/>
        <w:rPr>
          <w:color w:val="000000"/>
          <w:sz w:val="28"/>
          <w:szCs w:val="28"/>
          <w:lang w:val="en-US"/>
        </w:rPr>
      </w:pPr>
      <w:r>
        <w:rPr>
          <w:noProof/>
          <w:color w:val="000000"/>
          <w:position w:val="-30"/>
          <w:sz w:val="28"/>
          <w:szCs w:val="28"/>
        </w:rPr>
        <w:drawing>
          <wp:inline distT="0" distB="0" distL="0" distR="0">
            <wp:extent cx="1057275" cy="40005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81" cstate="print">
                      <a:grayscl/>
                      <a:biLevel thresh="50000"/>
                    </a:blip>
                    <a:srcRect/>
                    <a:stretch>
                      <a:fillRect/>
                    </a:stretch>
                  </pic:blipFill>
                  <pic:spPr bwMode="auto">
                    <a:xfrm>
                      <a:off x="0" y="0"/>
                      <a:ext cx="1057275" cy="4000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left="426" w:right="0" w:hanging="426"/>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product(a[k],k=1..6);</w:t>
      </w:r>
    </w:p>
    <w:p w:rsidR="002E7492" w:rsidRPr="00407EBF" w:rsidRDefault="002E7492" w:rsidP="002E7492">
      <w:pPr>
        <w:autoSpaceDE w:val="0"/>
        <w:autoSpaceDN w:val="0"/>
        <w:adjustRightInd w:val="0"/>
        <w:spacing w:before="120" w:line="360" w:lineRule="auto"/>
        <w:ind w:left="425" w:right="0" w:hanging="425"/>
        <w:jc w:val="center"/>
        <w:rPr>
          <w:color w:val="000000"/>
          <w:sz w:val="28"/>
          <w:szCs w:val="28"/>
          <w:lang w:val="en-US"/>
        </w:rPr>
      </w:pPr>
      <w:r>
        <w:rPr>
          <w:noProof/>
          <w:color w:val="000000"/>
          <w:position w:val="-16"/>
          <w:sz w:val="28"/>
          <w:szCs w:val="28"/>
        </w:rPr>
        <w:lastRenderedPageBreak/>
        <w:drawing>
          <wp:inline distT="0" distB="0" distL="0" distR="0">
            <wp:extent cx="1181100" cy="26670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82" cstate="print">
                      <a:grayscl/>
                      <a:biLevel thresh="50000"/>
                    </a:blip>
                    <a:srcRect/>
                    <a:stretch>
                      <a:fillRect/>
                    </a:stretch>
                  </pic:blipFill>
                  <pic:spPr bwMode="auto">
                    <a:xfrm>
                      <a:off x="0" y="0"/>
                      <a:ext cx="1181100" cy="2667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left="426" w:right="0" w:hanging="426"/>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f:=[1,2,3,4,5]; product(f[k],k=1..5);</w:t>
      </w:r>
    </w:p>
    <w:p w:rsidR="002E7492" w:rsidRPr="00407EBF" w:rsidRDefault="002E7492" w:rsidP="002E7492">
      <w:pPr>
        <w:autoSpaceDE w:val="0"/>
        <w:autoSpaceDN w:val="0"/>
        <w:adjustRightInd w:val="0"/>
        <w:spacing w:before="120" w:line="360" w:lineRule="auto"/>
        <w:ind w:left="425" w:right="0" w:hanging="425"/>
        <w:jc w:val="center"/>
        <w:rPr>
          <w:color w:val="000000"/>
          <w:sz w:val="28"/>
          <w:szCs w:val="28"/>
          <w:lang w:val="en-US"/>
        </w:rPr>
      </w:pPr>
      <w:r>
        <w:rPr>
          <w:noProof/>
          <w:color w:val="000000"/>
          <w:position w:val="-7"/>
          <w:sz w:val="28"/>
          <w:szCs w:val="28"/>
        </w:rPr>
        <w:drawing>
          <wp:inline distT="0" distB="0" distL="0" distR="0">
            <wp:extent cx="1276350" cy="200025"/>
            <wp:effectExtent l="1905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83" cstate="print">
                      <a:grayscl/>
                      <a:biLevel thresh="50000"/>
                    </a:blip>
                    <a:srcRect/>
                    <a:stretch>
                      <a:fillRect/>
                    </a:stretch>
                  </pic:blipFill>
                  <pic:spPr bwMode="auto">
                    <a:xfrm>
                      <a:off x="0" y="0"/>
                      <a:ext cx="1276350" cy="20002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spacing w:line="360" w:lineRule="auto"/>
        <w:ind w:left="426" w:right="0" w:hanging="426"/>
        <w:jc w:val="center"/>
        <w:rPr>
          <w:color w:val="000000"/>
          <w:sz w:val="28"/>
          <w:szCs w:val="28"/>
          <w:lang w:val="en-US"/>
        </w:rPr>
      </w:pPr>
      <w:r>
        <w:rPr>
          <w:noProof/>
          <w:color w:val="000000"/>
          <w:position w:val="-7"/>
          <w:sz w:val="28"/>
          <w:szCs w:val="28"/>
        </w:rPr>
        <w:drawing>
          <wp:inline distT="0" distB="0" distL="0" distR="0">
            <wp:extent cx="304800" cy="17145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84" cstate="print">
                      <a:grayscl/>
                      <a:biLevel thresh="50000"/>
                    </a:blip>
                    <a:srcRect/>
                    <a:stretch>
                      <a:fillRect/>
                    </a:stretch>
                  </pic:blipFill>
                  <pic:spPr bwMode="auto">
                    <a:xfrm>
                      <a:off x="0" y="0"/>
                      <a:ext cx="304800" cy="1714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left="426" w:right="0" w:hanging="426"/>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product(n+k,k=1..4);</w:t>
      </w:r>
      <w:r>
        <w:rPr>
          <w:rFonts w:ascii="Courier New" w:hAnsi="Courier New" w:cs="Courier New"/>
          <w:b/>
          <w:bCs/>
          <w:color w:val="000000"/>
          <w:sz w:val="28"/>
          <w:szCs w:val="28"/>
          <w:lang w:val="en-US"/>
        </w:rPr>
        <w:t xml:space="preserve"> </w:t>
      </w:r>
    </w:p>
    <w:p w:rsidR="002E7492" w:rsidRPr="00407EBF" w:rsidRDefault="002E7492" w:rsidP="002E7492">
      <w:pPr>
        <w:autoSpaceDE w:val="0"/>
        <w:autoSpaceDN w:val="0"/>
        <w:adjustRightInd w:val="0"/>
        <w:spacing w:before="120" w:line="360" w:lineRule="auto"/>
        <w:ind w:left="425" w:right="0" w:hanging="425"/>
        <w:jc w:val="center"/>
        <w:rPr>
          <w:color w:val="000000"/>
          <w:sz w:val="28"/>
          <w:szCs w:val="28"/>
          <w:lang w:val="en-US"/>
        </w:rPr>
      </w:pPr>
      <w:r>
        <w:rPr>
          <w:noProof/>
          <w:color w:val="000000"/>
          <w:position w:val="-7"/>
          <w:sz w:val="28"/>
          <w:szCs w:val="28"/>
        </w:rPr>
        <w:drawing>
          <wp:inline distT="0" distB="0" distL="0" distR="0">
            <wp:extent cx="2181225" cy="19050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85" cstate="print">
                      <a:grayscl/>
                      <a:biLevel thresh="50000"/>
                    </a:blip>
                    <a:srcRect/>
                    <a:stretch>
                      <a:fillRect/>
                    </a:stretch>
                  </pic:blipFill>
                  <pic:spPr bwMode="auto">
                    <a:xfrm>
                      <a:off x="0" y="0"/>
                      <a:ext cx="2181225" cy="1905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left="426" w:right="0" w:hanging="426"/>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Pro</w:t>
      </w:r>
      <w:r w:rsidRPr="00407EBF">
        <w:rPr>
          <w:rFonts w:ascii="Courier New" w:hAnsi="Courier New" w:cs="Courier New"/>
          <w:b/>
          <w:bCs/>
          <w:color w:val="000000"/>
          <w:sz w:val="28"/>
          <w:szCs w:val="28"/>
          <w:lang w:val="en-US"/>
        </w:rPr>
        <w:t>d</w:t>
      </w:r>
      <w:r w:rsidRPr="00407EBF">
        <w:rPr>
          <w:rFonts w:ascii="Courier New" w:hAnsi="Courier New" w:cs="Courier New"/>
          <w:b/>
          <w:bCs/>
          <w:color w:val="000000"/>
          <w:sz w:val="28"/>
          <w:szCs w:val="28"/>
          <w:lang w:val="en-US"/>
        </w:rPr>
        <w:t>uct(2/i,i=1..infinity)=product(2/i,i=1..infinity);</w:t>
      </w:r>
    </w:p>
    <w:p w:rsidR="002E7492" w:rsidRPr="00407EBF" w:rsidRDefault="002E7492" w:rsidP="002E7492">
      <w:pPr>
        <w:autoSpaceDE w:val="0"/>
        <w:autoSpaceDN w:val="0"/>
        <w:adjustRightInd w:val="0"/>
        <w:spacing w:before="120" w:line="360" w:lineRule="auto"/>
        <w:ind w:left="425" w:right="0" w:hanging="425"/>
        <w:jc w:val="center"/>
        <w:rPr>
          <w:color w:val="000000"/>
          <w:sz w:val="28"/>
          <w:szCs w:val="28"/>
          <w:lang w:val="en-US"/>
        </w:rPr>
      </w:pPr>
      <w:r>
        <w:rPr>
          <w:noProof/>
          <w:color w:val="000000"/>
          <w:position w:val="-32"/>
          <w:sz w:val="28"/>
          <w:szCs w:val="28"/>
        </w:rPr>
        <w:drawing>
          <wp:inline distT="0" distB="0" distL="0" distR="0">
            <wp:extent cx="885825" cy="51435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86" cstate="print">
                      <a:grayscl/>
                      <a:biLevel thresh="50000"/>
                    </a:blip>
                    <a:srcRect/>
                    <a:stretch>
                      <a:fillRect/>
                    </a:stretch>
                  </pic:blipFill>
                  <pic:spPr bwMode="auto">
                    <a:xfrm>
                      <a:off x="0" y="0"/>
                      <a:ext cx="885825" cy="514350"/>
                    </a:xfrm>
                    <a:prstGeom prst="rect">
                      <a:avLst/>
                    </a:prstGeom>
                    <a:noFill/>
                    <a:ln w="9525">
                      <a:noFill/>
                      <a:miter lim="800000"/>
                      <a:headEnd/>
                      <a:tailEnd/>
                    </a:ln>
                  </pic:spPr>
                </pic:pic>
              </a:graphicData>
            </a:graphic>
          </wp:inline>
        </w:drawing>
      </w:r>
    </w:p>
    <w:p w:rsidR="002E7492" w:rsidRPr="00407EBF" w:rsidRDefault="002E7492" w:rsidP="002E7492">
      <w:pPr>
        <w:pStyle w:val="5"/>
      </w:pPr>
      <w:r>
        <w:t xml:space="preserve"> </w:t>
      </w:r>
      <w:r>
        <w:rPr>
          <w:lang w:val="en-US"/>
        </w:rPr>
        <w:t>The total scheme of analyzing the coincidence of numerical rows.</w:t>
      </w:r>
    </w:p>
    <w:p w:rsidR="002E7492" w:rsidRPr="00407EBF" w:rsidRDefault="002E7492" w:rsidP="002E7492">
      <w:pPr>
        <w:pStyle w:val="5"/>
        <w:rPr>
          <w:lang w:val="en-US"/>
        </w:rPr>
      </w:pPr>
      <w:r>
        <w:t xml:space="preserve"> </w:t>
      </w:r>
      <w:r>
        <w:rPr>
          <w:lang w:val="en-US"/>
        </w:rPr>
        <w:t>Rows with constant  signs</w:t>
      </w:r>
      <w:r w:rsidRPr="00407EBF">
        <w:rPr>
          <w:lang w:val="en-US"/>
        </w:rPr>
        <w:t>:</w:t>
      </w:r>
    </w:p>
    <w:p w:rsidR="002E7492" w:rsidRPr="00407EBF" w:rsidRDefault="002E7492" w:rsidP="002E7492">
      <w:pPr>
        <w:autoSpaceDE w:val="0"/>
        <w:autoSpaceDN w:val="0"/>
        <w:adjustRightInd w:val="0"/>
        <w:spacing w:before="120"/>
        <w:ind w:left="425" w:right="0" w:hanging="425"/>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restart:with(linalg):</w:t>
      </w:r>
    </w:p>
    <w:p w:rsidR="002E7492" w:rsidRPr="00407EBF" w:rsidRDefault="002E7492" w:rsidP="002E7492">
      <w:pPr>
        <w:autoSpaceDE w:val="0"/>
        <w:autoSpaceDN w:val="0"/>
        <w:adjustRightInd w:val="0"/>
        <w:spacing w:before="120"/>
        <w:ind w:left="425" w:right="0" w:hanging="425"/>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U:=(n)-&gt;(1/(ln(n)^2))*cos(Pi*n^2/(n+1));</w:t>
      </w:r>
    </w:p>
    <w:p w:rsidR="002E7492" w:rsidRPr="00407EBF" w:rsidRDefault="002E7492" w:rsidP="002E7492">
      <w:pPr>
        <w:autoSpaceDE w:val="0"/>
        <w:autoSpaceDN w:val="0"/>
        <w:adjustRightInd w:val="0"/>
        <w:spacing w:before="120" w:line="360" w:lineRule="auto"/>
        <w:ind w:left="425" w:right="0" w:hanging="425"/>
        <w:jc w:val="center"/>
        <w:rPr>
          <w:color w:val="000000"/>
          <w:sz w:val="28"/>
          <w:szCs w:val="28"/>
          <w:lang w:val="en-US"/>
        </w:rPr>
      </w:pPr>
      <w:r>
        <w:rPr>
          <w:noProof/>
          <w:color w:val="000000"/>
          <w:position w:val="-33"/>
          <w:sz w:val="28"/>
          <w:szCs w:val="28"/>
        </w:rPr>
        <w:drawing>
          <wp:inline distT="0" distB="0" distL="0" distR="0">
            <wp:extent cx="1562100" cy="68580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87" cstate="print">
                      <a:grayscl/>
                      <a:biLevel thresh="50000"/>
                    </a:blip>
                    <a:srcRect/>
                    <a:stretch>
                      <a:fillRect/>
                    </a:stretch>
                  </pic:blipFill>
                  <pic:spPr bwMode="auto">
                    <a:xfrm>
                      <a:off x="0" y="0"/>
                      <a:ext cx="1562100" cy="6858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left="426" w:right="0" w:hanging="426"/>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S:=Sum(U(n),n=2..infinity);</w:t>
      </w:r>
    </w:p>
    <w:p w:rsidR="002E7492" w:rsidRPr="00407EBF" w:rsidRDefault="002E7492" w:rsidP="002E7492">
      <w:pPr>
        <w:autoSpaceDE w:val="0"/>
        <w:autoSpaceDN w:val="0"/>
        <w:adjustRightInd w:val="0"/>
        <w:spacing w:before="120" w:line="360" w:lineRule="auto"/>
        <w:ind w:left="425" w:right="0" w:hanging="425"/>
        <w:jc w:val="center"/>
        <w:rPr>
          <w:color w:val="000000"/>
          <w:sz w:val="28"/>
          <w:szCs w:val="28"/>
          <w:lang w:val="en-US"/>
        </w:rPr>
      </w:pPr>
      <w:r>
        <w:rPr>
          <w:noProof/>
          <w:color w:val="000000"/>
          <w:position w:val="-36"/>
          <w:sz w:val="28"/>
          <w:szCs w:val="28"/>
        </w:rPr>
        <w:drawing>
          <wp:inline distT="0" distB="0" distL="0" distR="0">
            <wp:extent cx="1466850" cy="695325"/>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88" cstate="print">
                      <a:grayscl/>
                      <a:biLevel thresh="50000"/>
                    </a:blip>
                    <a:srcRect/>
                    <a:stretch>
                      <a:fillRect/>
                    </a:stretch>
                  </pic:blipFill>
                  <pic:spPr bwMode="auto">
                    <a:xfrm>
                      <a:off x="0" y="0"/>
                      <a:ext cx="1466850" cy="695325"/>
                    </a:xfrm>
                    <a:prstGeom prst="rect">
                      <a:avLst/>
                    </a:prstGeom>
                    <a:noFill/>
                    <a:ln w="9525">
                      <a:noFill/>
                      <a:miter lim="800000"/>
                      <a:headEnd/>
                      <a:tailEnd/>
                    </a:ln>
                  </pic:spPr>
                </pic:pic>
              </a:graphicData>
            </a:graphic>
          </wp:inline>
        </w:drawing>
      </w:r>
    </w:p>
    <w:p w:rsidR="002E7492" w:rsidRPr="00407EBF" w:rsidRDefault="002E7492" w:rsidP="002E7492">
      <w:pPr>
        <w:pStyle w:val="5"/>
      </w:pPr>
      <w:r w:rsidRPr="00407EBF">
        <w:t xml:space="preserve"> </w:t>
      </w:r>
      <w:r>
        <w:rPr>
          <w:lang w:val="en-US"/>
        </w:rPr>
        <w:t>Checking the necessary condition of coincidence:</w:t>
      </w:r>
    </w:p>
    <w:p w:rsidR="002E7492" w:rsidRPr="009C23C8" w:rsidRDefault="002E7492" w:rsidP="002E7492">
      <w:pPr>
        <w:autoSpaceDE w:val="0"/>
        <w:autoSpaceDN w:val="0"/>
        <w:adjustRightInd w:val="0"/>
        <w:ind w:left="426" w:right="0" w:hanging="426"/>
        <w:rPr>
          <w:color w:val="000000"/>
          <w:sz w:val="10"/>
          <w:szCs w:val="10"/>
          <w:lang w:val="en-US"/>
        </w:rPr>
      </w:pPr>
    </w:p>
    <w:p w:rsidR="002E7492" w:rsidRPr="00237616" w:rsidRDefault="002E7492" w:rsidP="002E7492">
      <w:pPr>
        <w:autoSpaceDE w:val="0"/>
        <w:autoSpaceDN w:val="0"/>
        <w:adjustRightInd w:val="0"/>
        <w:ind w:left="426" w:right="0" w:hanging="426"/>
        <w:rPr>
          <w:color w:val="000000"/>
          <w:sz w:val="28"/>
          <w:szCs w:val="28"/>
          <w:lang w:val="en-US"/>
        </w:rPr>
      </w:pPr>
      <w:r w:rsidRPr="00237616">
        <w:rPr>
          <w:color w:val="000000"/>
          <w:sz w:val="28"/>
          <w:szCs w:val="28"/>
          <w:lang w:val="en-US"/>
        </w:rPr>
        <w:t xml:space="preserve">&gt; </w:t>
      </w:r>
      <w:r w:rsidRPr="00407EBF">
        <w:rPr>
          <w:rFonts w:ascii="Courier New" w:hAnsi="Courier New" w:cs="Courier New"/>
          <w:b/>
          <w:bCs/>
          <w:color w:val="000000"/>
          <w:sz w:val="28"/>
          <w:szCs w:val="28"/>
          <w:lang w:val="en-US"/>
        </w:rPr>
        <w:t>Limit</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U</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n</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n</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infinity</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limit</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U</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n</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n</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infinity</w:t>
      </w:r>
      <w:r w:rsidRPr="00237616">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spacing w:before="120" w:line="360" w:lineRule="auto"/>
        <w:ind w:left="425" w:right="0" w:hanging="425"/>
        <w:jc w:val="center"/>
        <w:rPr>
          <w:color w:val="000000"/>
          <w:sz w:val="28"/>
          <w:szCs w:val="28"/>
          <w:lang w:val="en-US"/>
        </w:rPr>
      </w:pPr>
      <w:r>
        <w:rPr>
          <w:noProof/>
          <w:color w:val="000000"/>
          <w:position w:val="-33"/>
          <w:sz w:val="28"/>
          <w:szCs w:val="28"/>
        </w:rPr>
        <w:drawing>
          <wp:inline distT="0" distB="0" distL="0" distR="0">
            <wp:extent cx="1562100" cy="695325"/>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89" cstate="print">
                      <a:grayscl/>
                      <a:biLevel thresh="50000"/>
                    </a:blip>
                    <a:srcRect/>
                    <a:stretch>
                      <a:fillRect/>
                    </a:stretch>
                  </pic:blipFill>
                  <pic:spPr bwMode="auto">
                    <a:xfrm>
                      <a:off x="0" y="0"/>
                      <a:ext cx="1562100" cy="695325"/>
                    </a:xfrm>
                    <a:prstGeom prst="rect">
                      <a:avLst/>
                    </a:prstGeom>
                    <a:noFill/>
                    <a:ln w="9525">
                      <a:noFill/>
                      <a:miter lim="800000"/>
                      <a:headEnd/>
                      <a:tailEnd/>
                    </a:ln>
                  </pic:spPr>
                </pic:pic>
              </a:graphicData>
            </a:graphic>
          </wp:inline>
        </w:drawing>
      </w:r>
    </w:p>
    <w:p w:rsidR="002E7492" w:rsidRPr="00407EBF" w:rsidRDefault="002E7492" w:rsidP="002E7492">
      <w:pPr>
        <w:pStyle w:val="5"/>
      </w:pPr>
      <w:r w:rsidRPr="00407EBF">
        <w:t xml:space="preserve"> </w:t>
      </w:r>
      <w:r>
        <w:rPr>
          <w:lang w:val="en-US"/>
        </w:rPr>
        <w:t>To</w:t>
      </w:r>
      <w:r w:rsidRPr="00F61869">
        <w:rPr>
          <w:lang w:val="en-US"/>
        </w:rPr>
        <w:t xml:space="preserve"> </w:t>
      </w:r>
      <w:r>
        <w:rPr>
          <w:lang w:val="en-US"/>
        </w:rPr>
        <w:t>define</w:t>
      </w:r>
      <w:r w:rsidRPr="00F61869">
        <w:rPr>
          <w:lang w:val="en-US"/>
        </w:rPr>
        <w:t xml:space="preserve"> </w:t>
      </w:r>
      <w:r>
        <w:rPr>
          <w:lang w:val="en-US"/>
        </w:rPr>
        <w:t>the</w:t>
      </w:r>
      <w:r w:rsidRPr="00F61869">
        <w:rPr>
          <w:lang w:val="en-US"/>
        </w:rPr>
        <w:t xml:space="preserve"> </w:t>
      </w:r>
      <w:r>
        <w:rPr>
          <w:lang w:val="en-US"/>
        </w:rPr>
        <w:t>coincidence</w:t>
      </w:r>
      <w:r w:rsidRPr="00F61869">
        <w:rPr>
          <w:lang w:val="en-US"/>
        </w:rPr>
        <w:t xml:space="preserve"> </w:t>
      </w:r>
      <w:r>
        <w:rPr>
          <w:lang w:val="en-US"/>
        </w:rPr>
        <w:t>the Dalamber sign is used</w:t>
      </w:r>
      <w:r w:rsidRPr="00407EBF">
        <w:t>:</w:t>
      </w:r>
    </w:p>
    <w:p w:rsidR="002E7492" w:rsidRPr="00F61869" w:rsidRDefault="002E7492" w:rsidP="002E7492">
      <w:pPr>
        <w:autoSpaceDE w:val="0"/>
        <w:autoSpaceDN w:val="0"/>
        <w:adjustRightInd w:val="0"/>
        <w:ind w:left="426" w:right="0" w:hanging="426"/>
        <w:rPr>
          <w:color w:val="000000"/>
          <w:sz w:val="10"/>
          <w:szCs w:val="10"/>
          <w:lang w:val="en-US"/>
        </w:rPr>
      </w:pPr>
    </w:p>
    <w:p w:rsidR="002E7492" w:rsidRPr="00407EBF" w:rsidRDefault="002E7492" w:rsidP="002E7492">
      <w:pPr>
        <w:autoSpaceDE w:val="0"/>
        <w:autoSpaceDN w:val="0"/>
        <w:adjustRightInd w:val="0"/>
        <w:ind w:left="426" w:right="0" w:hanging="426"/>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if limit(U(n+1)/U(n),n=infinity)&lt;1 then print(R-</w:t>
      </w:r>
      <w:r>
        <w:rPr>
          <w:rFonts w:ascii="Courier New" w:hAnsi="Courier New" w:cs="Courier New"/>
          <w:b/>
          <w:bCs/>
          <w:color w:val="000000"/>
          <w:sz w:val="28"/>
          <w:szCs w:val="28"/>
          <w:lang w:val="en-US"/>
        </w:rPr>
        <w:t>coincide</w:t>
      </w:r>
      <w:r w:rsidRPr="00407EBF">
        <w:rPr>
          <w:rFonts w:ascii="Courier New" w:hAnsi="Courier New" w:cs="Courier New"/>
          <w:b/>
          <w:bCs/>
          <w:color w:val="000000"/>
          <w:sz w:val="28"/>
          <w:szCs w:val="28"/>
          <w:lang w:val="en-US"/>
        </w:rPr>
        <w:t xml:space="preserve">) else print (R- </w:t>
      </w:r>
      <w:r>
        <w:rPr>
          <w:rFonts w:ascii="Courier New" w:hAnsi="Courier New" w:cs="Courier New"/>
          <w:b/>
          <w:bCs/>
          <w:color w:val="000000"/>
          <w:sz w:val="28"/>
          <w:szCs w:val="28"/>
          <w:lang w:val="en-US"/>
        </w:rPr>
        <w:t>not coincide</w:t>
      </w:r>
      <w:r w:rsidRPr="00407EBF">
        <w:rPr>
          <w:rFonts w:ascii="Courier New" w:hAnsi="Courier New" w:cs="Courier New"/>
          <w:b/>
          <w:bCs/>
          <w:color w:val="000000"/>
          <w:sz w:val="28"/>
          <w:szCs w:val="28"/>
          <w:lang w:val="en-US"/>
        </w:rPr>
        <w:t>) fi;</w:t>
      </w:r>
      <w:r>
        <w:rPr>
          <w:rFonts w:ascii="Courier New" w:hAnsi="Courier New" w:cs="Courier New"/>
          <w:b/>
          <w:bCs/>
          <w:color w:val="000000"/>
          <w:sz w:val="28"/>
          <w:szCs w:val="28"/>
          <w:lang w:val="en-US"/>
        </w:rPr>
        <w:t xml:space="preserve"> </w:t>
      </w:r>
    </w:p>
    <w:p w:rsidR="002E7492" w:rsidRPr="00F61869" w:rsidRDefault="002E7492" w:rsidP="002E7492">
      <w:pPr>
        <w:pStyle w:val="MapleOutput"/>
        <w:ind w:left="426" w:right="0" w:hanging="426"/>
        <w:rPr>
          <w:sz w:val="28"/>
          <w:szCs w:val="28"/>
        </w:rPr>
      </w:pPr>
      <w:r w:rsidRPr="00407EBF">
        <w:rPr>
          <w:sz w:val="28"/>
          <w:szCs w:val="28"/>
        </w:rPr>
        <w:t>R</w:t>
      </w:r>
      <w:r w:rsidRPr="00F61869">
        <w:rPr>
          <w:sz w:val="28"/>
          <w:szCs w:val="28"/>
        </w:rPr>
        <w:t>-</w:t>
      </w:r>
      <w:r>
        <w:rPr>
          <w:sz w:val="28"/>
          <w:szCs w:val="28"/>
        </w:rPr>
        <w:t>not coincide</w:t>
      </w:r>
    </w:p>
    <w:p w:rsidR="002E7492" w:rsidRPr="00407EBF" w:rsidRDefault="002E7492" w:rsidP="002E7492">
      <w:pPr>
        <w:pStyle w:val="5"/>
      </w:pPr>
      <w:r>
        <w:t xml:space="preserve"> </w:t>
      </w:r>
      <w:r>
        <w:rPr>
          <w:lang w:val="en-US"/>
        </w:rPr>
        <w:t>Rows of variables of signs</w:t>
      </w:r>
      <w:r w:rsidRPr="00407EBF">
        <w:t>:</w:t>
      </w:r>
    </w:p>
    <w:p w:rsidR="002E7492" w:rsidRPr="00237616" w:rsidRDefault="002E7492" w:rsidP="002E7492">
      <w:pPr>
        <w:autoSpaceDE w:val="0"/>
        <w:autoSpaceDN w:val="0"/>
        <w:adjustRightInd w:val="0"/>
        <w:spacing w:before="120"/>
        <w:ind w:left="425" w:right="0" w:hanging="425"/>
        <w:rPr>
          <w:color w:val="000000"/>
          <w:sz w:val="28"/>
          <w:szCs w:val="28"/>
          <w:lang w:val="en-US"/>
        </w:rPr>
      </w:pPr>
      <w:r w:rsidRPr="00237616">
        <w:rPr>
          <w:color w:val="000000"/>
          <w:sz w:val="28"/>
          <w:szCs w:val="28"/>
          <w:lang w:val="en-US"/>
        </w:rPr>
        <w:t xml:space="preserve">&gt; </w:t>
      </w:r>
      <w:r w:rsidRPr="00407EBF">
        <w:rPr>
          <w:rFonts w:ascii="Courier New" w:hAnsi="Courier New" w:cs="Courier New"/>
          <w:b/>
          <w:bCs/>
          <w:color w:val="000000"/>
          <w:sz w:val="28"/>
          <w:szCs w:val="28"/>
          <w:lang w:val="en-US"/>
        </w:rPr>
        <w:t>restart</w:t>
      </w:r>
      <w:r w:rsidRPr="00237616">
        <w:rPr>
          <w:rFonts w:ascii="Courier New" w:hAnsi="Courier New" w:cs="Courier New"/>
          <w:b/>
          <w:bCs/>
          <w:color w:val="000000"/>
          <w:sz w:val="28"/>
          <w:szCs w:val="28"/>
          <w:lang w:val="en-US"/>
        </w:rPr>
        <w:t>:</w:t>
      </w:r>
    </w:p>
    <w:p w:rsidR="002E7492" w:rsidRPr="00237616" w:rsidRDefault="002E7492" w:rsidP="002E7492">
      <w:pPr>
        <w:autoSpaceDE w:val="0"/>
        <w:autoSpaceDN w:val="0"/>
        <w:adjustRightInd w:val="0"/>
        <w:ind w:left="426" w:right="0" w:hanging="426"/>
        <w:rPr>
          <w:color w:val="000000"/>
          <w:sz w:val="28"/>
          <w:szCs w:val="28"/>
          <w:lang w:val="en-US"/>
        </w:rPr>
      </w:pPr>
      <w:r w:rsidRPr="00237616">
        <w:rPr>
          <w:color w:val="000000"/>
          <w:sz w:val="28"/>
          <w:szCs w:val="28"/>
          <w:lang w:val="en-US"/>
        </w:rPr>
        <w:lastRenderedPageBreak/>
        <w:t xml:space="preserve">&gt; </w:t>
      </w:r>
      <w:r w:rsidRPr="00407EBF">
        <w:rPr>
          <w:rFonts w:ascii="Courier New" w:hAnsi="Courier New" w:cs="Courier New"/>
          <w:b/>
          <w:bCs/>
          <w:color w:val="000000"/>
          <w:sz w:val="28"/>
          <w:szCs w:val="28"/>
          <w:lang w:val="en-US"/>
        </w:rPr>
        <w:t>V</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n</w:t>
      </w:r>
      <w:r w:rsidRPr="00237616">
        <w:rPr>
          <w:rFonts w:ascii="Courier New" w:hAnsi="Courier New" w:cs="Courier New"/>
          <w:b/>
          <w:bCs/>
          <w:color w:val="000000"/>
          <w:sz w:val="28"/>
          <w:szCs w:val="28"/>
          <w:lang w:val="en-US"/>
        </w:rPr>
        <w:t>)-&gt; (-1)^</w:t>
      </w:r>
      <w:r w:rsidRPr="00407EBF">
        <w:rPr>
          <w:rFonts w:ascii="Courier New" w:hAnsi="Courier New" w:cs="Courier New"/>
          <w:b/>
          <w:bCs/>
          <w:color w:val="000000"/>
          <w:sz w:val="28"/>
          <w:szCs w:val="28"/>
          <w:lang w:val="en-US"/>
        </w:rPr>
        <w:t>n</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sin</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n</w:t>
      </w:r>
      <w:r w:rsidRPr="00237616">
        <w:rPr>
          <w:rFonts w:ascii="Courier New" w:hAnsi="Courier New" w:cs="Courier New"/>
          <w:b/>
          <w:bCs/>
          <w:color w:val="000000"/>
          <w:sz w:val="28"/>
          <w:szCs w:val="28"/>
          <w:lang w:val="en-US"/>
        </w:rPr>
        <w:t>)^2/</w:t>
      </w:r>
      <w:r w:rsidRPr="00407EBF">
        <w:rPr>
          <w:rFonts w:ascii="Courier New" w:hAnsi="Courier New" w:cs="Courier New"/>
          <w:b/>
          <w:bCs/>
          <w:color w:val="000000"/>
          <w:sz w:val="28"/>
          <w:szCs w:val="28"/>
          <w:lang w:val="en-US"/>
        </w:rPr>
        <w:t>n</w:t>
      </w:r>
      <w:r w:rsidRPr="00237616">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spacing w:before="120" w:line="360" w:lineRule="auto"/>
        <w:ind w:left="425" w:right="0" w:hanging="425"/>
        <w:jc w:val="center"/>
        <w:rPr>
          <w:color w:val="000000"/>
          <w:sz w:val="28"/>
          <w:szCs w:val="28"/>
          <w:lang w:val="en-US"/>
        </w:rPr>
      </w:pPr>
      <w:r>
        <w:rPr>
          <w:noProof/>
          <w:color w:val="000000"/>
          <w:position w:val="-21"/>
          <w:sz w:val="28"/>
          <w:szCs w:val="28"/>
        </w:rPr>
        <w:drawing>
          <wp:inline distT="0" distB="0" distL="0" distR="0">
            <wp:extent cx="1657350" cy="43815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90" cstate="print">
                      <a:grayscl/>
                      <a:biLevel thresh="50000"/>
                    </a:blip>
                    <a:srcRect/>
                    <a:stretch>
                      <a:fillRect/>
                    </a:stretch>
                  </pic:blipFill>
                  <pic:spPr bwMode="auto">
                    <a:xfrm>
                      <a:off x="0" y="0"/>
                      <a:ext cx="1657350" cy="4381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left="426" w:right="0" w:hanging="426"/>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S:=Sum(V(n),n=2..infinity);</w:t>
      </w:r>
      <w:r>
        <w:rPr>
          <w:rFonts w:ascii="Courier New" w:hAnsi="Courier New" w:cs="Courier New"/>
          <w:b/>
          <w:bCs/>
          <w:color w:val="000000"/>
          <w:sz w:val="28"/>
          <w:szCs w:val="28"/>
          <w:lang w:val="en-US"/>
        </w:rPr>
        <w:t xml:space="preserve"> </w:t>
      </w:r>
    </w:p>
    <w:p w:rsidR="002E7492" w:rsidRPr="00407EBF" w:rsidRDefault="002E7492" w:rsidP="002E7492">
      <w:pPr>
        <w:autoSpaceDE w:val="0"/>
        <w:autoSpaceDN w:val="0"/>
        <w:adjustRightInd w:val="0"/>
        <w:spacing w:before="120" w:line="360" w:lineRule="auto"/>
        <w:ind w:left="425" w:right="0" w:hanging="425"/>
        <w:jc w:val="center"/>
        <w:rPr>
          <w:color w:val="000000"/>
          <w:sz w:val="28"/>
          <w:szCs w:val="28"/>
          <w:lang w:val="en-US"/>
        </w:rPr>
      </w:pPr>
      <w:r>
        <w:rPr>
          <w:noProof/>
          <w:color w:val="000000"/>
          <w:position w:val="-32"/>
          <w:sz w:val="28"/>
          <w:szCs w:val="28"/>
        </w:rPr>
        <w:drawing>
          <wp:inline distT="0" distB="0" distL="0" distR="0">
            <wp:extent cx="1552575" cy="50482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91" cstate="print">
                      <a:grayscl/>
                      <a:biLevel thresh="50000"/>
                    </a:blip>
                    <a:srcRect/>
                    <a:stretch>
                      <a:fillRect/>
                    </a:stretch>
                  </pic:blipFill>
                  <pic:spPr bwMode="auto">
                    <a:xfrm>
                      <a:off x="0" y="0"/>
                      <a:ext cx="1552575" cy="504825"/>
                    </a:xfrm>
                    <a:prstGeom prst="rect">
                      <a:avLst/>
                    </a:prstGeom>
                    <a:noFill/>
                    <a:ln w="9525">
                      <a:noFill/>
                      <a:miter lim="800000"/>
                      <a:headEnd/>
                      <a:tailEnd/>
                    </a:ln>
                  </pic:spPr>
                </pic:pic>
              </a:graphicData>
            </a:graphic>
          </wp:inline>
        </w:drawing>
      </w:r>
    </w:p>
    <w:p w:rsidR="002E7492" w:rsidRPr="00407EBF" w:rsidRDefault="002E7492" w:rsidP="002E7492">
      <w:pPr>
        <w:pStyle w:val="5"/>
      </w:pPr>
      <w:r w:rsidRPr="00407EBF">
        <w:t xml:space="preserve"> </w:t>
      </w:r>
      <w:r>
        <w:rPr>
          <w:lang w:val="en-US"/>
        </w:rPr>
        <w:t>Checking</w:t>
      </w:r>
      <w:r w:rsidRPr="00F61869">
        <w:rPr>
          <w:lang w:val="en-US"/>
        </w:rPr>
        <w:t xml:space="preserve"> </w:t>
      </w:r>
      <w:r>
        <w:rPr>
          <w:lang w:val="en-US"/>
        </w:rPr>
        <w:t>the</w:t>
      </w:r>
      <w:r w:rsidRPr="00F61869">
        <w:rPr>
          <w:lang w:val="en-US"/>
        </w:rPr>
        <w:t xml:space="preserve"> </w:t>
      </w:r>
      <w:r>
        <w:rPr>
          <w:lang w:val="en-US"/>
        </w:rPr>
        <w:t>necessary</w:t>
      </w:r>
      <w:r w:rsidRPr="00F61869">
        <w:rPr>
          <w:lang w:val="en-US"/>
        </w:rPr>
        <w:t xml:space="preserve"> </w:t>
      </w:r>
      <w:r>
        <w:rPr>
          <w:lang w:val="en-US"/>
        </w:rPr>
        <w:t>condition</w:t>
      </w:r>
      <w:r w:rsidRPr="00F61869">
        <w:rPr>
          <w:lang w:val="en-US"/>
        </w:rPr>
        <w:t xml:space="preserve"> </w:t>
      </w:r>
      <w:r>
        <w:rPr>
          <w:lang w:val="en-US"/>
        </w:rPr>
        <w:t>of</w:t>
      </w:r>
      <w:r w:rsidRPr="00F61869">
        <w:rPr>
          <w:lang w:val="en-US"/>
        </w:rPr>
        <w:t xml:space="preserve"> </w:t>
      </w:r>
      <w:r>
        <w:rPr>
          <w:lang w:val="en-US"/>
        </w:rPr>
        <w:t>coincidence</w:t>
      </w:r>
      <w:r w:rsidRPr="00407EBF">
        <w:t>:</w:t>
      </w:r>
    </w:p>
    <w:p w:rsidR="002E7492" w:rsidRPr="00237616" w:rsidRDefault="002E7492" w:rsidP="002E7492">
      <w:pPr>
        <w:autoSpaceDE w:val="0"/>
        <w:autoSpaceDN w:val="0"/>
        <w:adjustRightInd w:val="0"/>
        <w:ind w:left="426" w:right="0" w:hanging="426"/>
        <w:rPr>
          <w:color w:val="000000"/>
          <w:sz w:val="28"/>
          <w:szCs w:val="28"/>
          <w:lang w:val="en-US"/>
        </w:rPr>
      </w:pPr>
      <w:r w:rsidRPr="00237616">
        <w:rPr>
          <w:color w:val="000000"/>
          <w:sz w:val="28"/>
          <w:szCs w:val="28"/>
          <w:lang w:val="en-US"/>
        </w:rPr>
        <w:t xml:space="preserve">&gt; </w:t>
      </w:r>
      <w:r w:rsidRPr="00407EBF">
        <w:rPr>
          <w:rFonts w:ascii="Courier New" w:hAnsi="Courier New" w:cs="Courier New"/>
          <w:b/>
          <w:bCs/>
          <w:color w:val="000000"/>
          <w:sz w:val="28"/>
          <w:szCs w:val="28"/>
          <w:lang w:val="en-US"/>
        </w:rPr>
        <w:t>Limit</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V</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n</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n</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infinity</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limit</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V</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n</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n</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infinity</w:t>
      </w:r>
      <w:r w:rsidRPr="00237616">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spacing w:before="120" w:line="360" w:lineRule="auto"/>
        <w:ind w:left="425" w:right="0" w:hanging="425"/>
        <w:jc w:val="center"/>
        <w:rPr>
          <w:color w:val="000000"/>
          <w:sz w:val="28"/>
          <w:szCs w:val="28"/>
          <w:lang w:val="en-US"/>
        </w:rPr>
      </w:pPr>
      <w:r>
        <w:rPr>
          <w:noProof/>
          <w:color w:val="000000"/>
          <w:position w:val="-28"/>
          <w:sz w:val="28"/>
          <w:szCs w:val="28"/>
        </w:rPr>
        <w:drawing>
          <wp:inline distT="0" distB="0" distL="0" distR="0">
            <wp:extent cx="1714500" cy="46672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92" cstate="print">
                      <a:grayscl/>
                      <a:biLevel thresh="50000"/>
                    </a:blip>
                    <a:srcRect/>
                    <a:stretch>
                      <a:fillRect/>
                    </a:stretch>
                  </pic:blipFill>
                  <pic:spPr bwMode="auto">
                    <a:xfrm>
                      <a:off x="0" y="0"/>
                      <a:ext cx="1714500" cy="466725"/>
                    </a:xfrm>
                    <a:prstGeom prst="rect">
                      <a:avLst/>
                    </a:prstGeom>
                    <a:noFill/>
                    <a:ln w="9525">
                      <a:noFill/>
                      <a:miter lim="800000"/>
                      <a:headEnd/>
                      <a:tailEnd/>
                    </a:ln>
                  </pic:spPr>
                </pic:pic>
              </a:graphicData>
            </a:graphic>
          </wp:inline>
        </w:drawing>
      </w:r>
    </w:p>
    <w:p w:rsidR="002E7492" w:rsidRPr="00407EBF" w:rsidRDefault="002E7492" w:rsidP="002E7492">
      <w:pPr>
        <w:pStyle w:val="5"/>
      </w:pPr>
      <w:r w:rsidRPr="00407EBF">
        <w:t xml:space="preserve"> </w:t>
      </w:r>
      <w:r>
        <w:rPr>
          <w:lang w:val="en-US"/>
        </w:rPr>
        <w:t xml:space="preserve">Drawing the graph of partial sums of  a row </w:t>
      </w:r>
      <w:r w:rsidRPr="00407EBF">
        <w:t>:</w:t>
      </w:r>
    </w:p>
    <w:p w:rsidR="002E7492" w:rsidRPr="00407EBF" w:rsidRDefault="002E7492" w:rsidP="002E7492">
      <w:pPr>
        <w:autoSpaceDE w:val="0"/>
        <w:autoSpaceDN w:val="0"/>
        <w:adjustRightInd w:val="0"/>
        <w:ind w:left="426" w:right="0" w:hanging="426"/>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 xml:space="preserve">H:=(k)-&gt;sum((-1)^n*sin(n)^2/n,n=1..k); </w:t>
      </w:r>
    </w:p>
    <w:p w:rsidR="002E7492" w:rsidRPr="00407EBF" w:rsidRDefault="002E7492" w:rsidP="002E7492">
      <w:pPr>
        <w:autoSpaceDE w:val="0"/>
        <w:autoSpaceDN w:val="0"/>
        <w:adjustRightInd w:val="0"/>
        <w:spacing w:before="120" w:line="360" w:lineRule="auto"/>
        <w:ind w:left="425" w:right="0" w:hanging="425"/>
        <w:jc w:val="center"/>
        <w:rPr>
          <w:color w:val="000000"/>
          <w:lang w:val="en-US"/>
        </w:rPr>
      </w:pPr>
      <w:r>
        <w:rPr>
          <w:noProof/>
          <w:color w:val="000000"/>
          <w:position w:val="-32"/>
          <w:sz w:val="28"/>
          <w:szCs w:val="28"/>
        </w:rPr>
        <w:drawing>
          <wp:inline distT="0" distB="0" distL="0" distR="0">
            <wp:extent cx="1905000" cy="50482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93" cstate="print">
                      <a:grayscl/>
                      <a:biLevel thresh="50000"/>
                    </a:blip>
                    <a:srcRect/>
                    <a:stretch>
                      <a:fillRect/>
                    </a:stretch>
                  </pic:blipFill>
                  <pic:spPr bwMode="auto">
                    <a:xfrm>
                      <a:off x="0" y="0"/>
                      <a:ext cx="1905000" cy="50482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left="426" w:right="0" w:hanging="426"/>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plot(H(k),k=1..400);</w:t>
      </w:r>
    </w:p>
    <w:p w:rsidR="002E7492" w:rsidRPr="00407EBF" w:rsidRDefault="002E7492" w:rsidP="002E7492">
      <w:pPr>
        <w:autoSpaceDE w:val="0"/>
        <w:autoSpaceDN w:val="0"/>
        <w:adjustRightInd w:val="0"/>
        <w:ind w:left="426" w:right="0" w:hanging="426"/>
        <w:jc w:val="center"/>
        <w:rPr>
          <w:color w:val="000000"/>
          <w:lang w:val="en-US"/>
        </w:rPr>
      </w:pPr>
      <w:r>
        <w:rPr>
          <w:noProof/>
          <w:color w:val="000000"/>
        </w:rPr>
        <w:drawing>
          <wp:inline distT="0" distB="0" distL="0" distR="0">
            <wp:extent cx="1609725" cy="1990725"/>
            <wp:effectExtent l="19050" t="0" r="9525"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94" cstate="print">
                      <a:grayscl/>
                      <a:biLevel thresh="50000"/>
                    </a:blip>
                    <a:srcRect/>
                    <a:stretch>
                      <a:fillRect/>
                    </a:stretch>
                  </pic:blipFill>
                  <pic:spPr bwMode="auto">
                    <a:xfrm>
                      <a:off x="0" y="0"/>
                      <a:ext cx="1609725" cy="1990725"/>
                    </a:xfrm>
                    <a:prstGeom prst="rect">
                      <a:avLst/>
                    </a:prstGeom>
                    <a:noFill/>
                    <a:ln w="9525">
                      <a:noFill/>
                      <a:miter lim="800000"/>
                      <a:headEnd/>
                      <a:tailEnd/>
                    </a:ln>
                  </pic:spPr>
                </pic:pic>
              </a:graphicData>
            </a:graphic>
          </wp:inline>
        </w:drawing>
      </w:r>
    </w:p>
    <w:p w:rsidR="002E7492" w:rsidRPr="00407EBF" w:rsidRDefault="002E7492" w:rsidP="002E7492">
      <w:pPr>
        <w:pStyle w:val="5"/>
      </w:pPr>
      <w:r w:rsidRPr="00407EBF">
        <w:t xml:space="preserve"> </w:t>
      </w:r>
      <w:r>
        <w:rPr>
          <w:lang w:val="en-US"/>
        </w:rPr>
        <w:t>Drawing the graph of partial sums from modules</w:t>
      </w:r>
      <w:r w:rsidRPr="00407EBF">
        <w:t>:</w:t>
      </w:r>
    </w:p>
    <w:p w:rsidR="002E7492" w:rsidRPr="00407EBF" w:rsidRDefault="002E7492" w:rsidP="002E7492">
      <w:pPr>
        <w:autoSpaceDE w:val="0"/>
        <w:autoSpaceDN w:val="0"/>
        <w:adjustRightInd w:val="0"/>
        <w:ind w:left="426" w:right="0" w:hanging="426"/>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G:=(k)-&gt;abs(H(k));</w:t>
      </w:r>
    </w:p>
    <w:p w:rsidR="002E7492" w:rsidRPr="00407EBF" w:rsidRDefault="002E7492" w:rsidP="002E7492">
      <w:pPr>
        <w:autoSpaceDE w:val="0"/>
        <w:autoSpaceDN w:val="0"/>
        <w:adjustRightInd w:val="0"/>
        <w:spacing w:before="120" w:line="360" w:lineRule="auto"/>
        <w:ind w:left="425" w:right="0" w:hanging="425"/>
        <w:jc w:val="center"/>
        <w:rPr>
          <w:color w:val="000000"/>
          <w:sz w:val="28"/>
          <w:szCs w:val="28"/>
          <w:lang w:val="en-US"/>
        </w:rPr>
      </w:pPr>
      <w:r>
        <w:rPr>
          <w:noProof/>
          <w:color w:val="000000"/>
          <w:position w:val="-7"/>
          <w:sz w:val="28"/>
          <w:szCs w:val="28"/>
        </w:rPr>
        <w:drawing>
          <wp:inline distT="0" distB="0" distL="0" distR="0">
            <wp:extent cx="1123950" cy="180975"/>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95" cstate="print">
                      <a:grayscl/>
                      <a:biLevel thresh="50000"/>
                    </a:blip>
                    <a:srcRect/>
                    <a:stretch>
                      <a:fillRect/>
                    </a:stretch>
                  </pic:blipFill>
                  <pic:spPr bwMode="auto">
                    <a:xfrm>
                      <a:off x="0" y="0"/>
                      <a:ext cx="1123950" cy="18097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left="426" w:right="0" w:hanging="426"/>
        <w:rPr>
          <w:color w:val="000000"/>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plot(G(k),k=1..400);</w:t>
      </w:r>
      <w:r>
        <w:rPr>
          <w:color w:val="000000"/>
          <w:lang w:val="en-US"/>
        </w:rPr>
        <w:t xml:space="preserve"> </w:t>
      </w:r>
    </w:p>
    <w:p w:rsidR="002E7492" w:rsidRPr="00407EBF" w:rsidRDefault="002E7492" w:rsidP="002E7492">
      <w:pPr>
        <w:autoSpaceDE w:val="0"/>
        <w:autoSpaceDN w:val="0"/>
        <w:adjustRightInd w:val="0"/>
        <w:ind w:left="426" w:right="0" w:hanging="426"/>
        <w:jc w:val="center"/>
        <w:rPr>
          <w:color w:val="000000"/>
          <w:lang w:val="en-US"/>
        </w:rPr>
      </w:pPr>
      <w:r>
        <w:rPr>
          <w:noProof/>
          <w:color w:val="000000"/>
        </w:rPr>
        <w:lastRenderedPageBreak/>
        <w:drawing>
          <wp:inline distT="0" distB="0" distL="0" distR="0">
            <wp:extent cx="1733550" cy="1885950"/>
            <wp:effectExtent l="1905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96" cstate="print">
                      <a:grayscl/>
                      <a:biLevel thresh="50000"/>
                    </a:blip>
                    <a:srcRect/>
                    <a:stretch>
                      <a:fillRect/>
                    </a:stretch>
                  </pic:blipFill>
                  <pic:spPr bwMode="auto">
                    <a:xfrm>
                      <a:off x="0" y="0"/>
                      <a:ext cx="1733550" cy="18859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left="426" w:right="0" w:hanging="426"/>
        <w:jc w:val="center"/>
        <w:rPr>
          <w:color w:val="000000"/>
          <w:lang w:val="en-US"/>
        </w:rPr>
      </w:pPr>
    </w:p>
    <w:p w:rsidR="002E7492" w:rsidRPr="004101F6" w:rsidRDefault="002E7492" w:rsidP="002E7492">
      <w:pPr>
        <w:pStyle w:val="5"/>
      </w:pPr>
      <w:r w:rsidRPr="004101F6">
        <w:t xml:space="preserve"> </w:t>
      </w:r>
      <w:r>
        <w:rPr>
          <w:lang w:val="en-US"/>
        </w:rPr>
        <w:t>Defining the sum of the row</w:t>
      </w:r>
      <w:r w:rsidRPr="004101F6">
        <w:t>:</w:t>
      </w:r>
    </w:p>
    <w:p w:rsidR="002E7492" w:rsidRPr="00056E26" w:rsidRDefault="002E7492" w:rsidP="002E7492">
      <w:pPr>
        <w:autoSpaceDE w:val="0"/>
        <w:autoSpaceDN w:val="0"/>
        <w:adjustRightInd w:val="0"/>
        <w:ind w:left="426" w:right="0" w:hanging="426"/>
        <w:rPr>
          <w:color w:val="000000"/>
          <w:sz w:val="10"/>
          <w:szCs w:val="10"/>
          <w:lang w:val="en-US"/>
        </w:rPr>
      </w:pPr>
    </w:p>
    <w:p w:rsidR="002E7492" w:rsidRPr="00407EBF" w:rsidRDefault="002E7492" w:rsidP="002E7492">
      <w:pPr>
        <w:autoSpaceDE w:val="0"/>
        <w:autoSpaceDN w:val="0"/>
        <w:adjustRightInd w:val="0"/>
        <w:ind w:left="426" w:right="0" w:hanging="426"/>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 xml:space="preserve">Sum((-1)^n*sin(n)^2/n,n=1..1000)=evalf(sum((-1)^n*sin(n)^2/n,n=1..1000)); </w:t>
      </w:r>
    </w:p>
    <w:p w:rsidR="002E7492" w:rsidRPr="00407EBF" w:rsidRDefault="002E7492" w:rsidP="002E7492">
      <w:pPr>
        <w:autoSpaceDE w:val="0"/>
        <w:autoSpaceDN w:val="0"/>
        <w:adjustRightInd w:val="0"/>
        <w:spacing w:before="120" w:line="360" w:lineRule="auto"/>
        <w:ind w:left="425" w:right="0" w:hanging="425"/>
        <w:jc w:val="center"/>
        <w:rPr>
          <w:color w:val="000000"/>
          <w:sz w:val="28"/>
          <w:szCs w:val="28"/>
          <w:lang w:val="en-US"/>
        </w:rPr>
      </w:pPr>
      <w:r>
        <w:rPr>
          <w:noProof/>
          <w:color w:val="000000"/>
          <w:position w:val="-32"/>
          <w:sz w:val="28"/>
          <w:szCs w:val="28"/>
        </w:rPr>
        <w:drawing>
          <wp:inline distT="0" distB="0" distL="0" distR="0">
            <wp:extent cx="2457450" cy="51435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97" cstate="print">
                      <a:grayscl/>
                      <a:biLevel thresh="50000"/>
                    </a:blip>
                    <a:srcRect/>
                    <a:stretch>
                      <a:fillRect/>
                    </a:stretch>
                  </pic:blipFill>
                  <pic:spPr bwMode="auto">
                    <a:xfrm>
                      <a:off x="0" y="0"/>
                      <a:ext cx="2457450" cy="514350"/>
                    </a:xfrm>
                    <a:prstGeom prst="rect">
                      <a:avLst/>
                    </a:prstGeom>
                    <a:noFill/>
                    <a:ln w="9525">
                      <a:noFill/>
                      <a:miter lim="800000"/>
                      <a:headEnd/>
                      <a:tailEnd/>
                    </a:ln>
                  </pic:spPr>
                </pic:pic>
              </a:graphicData>
            </a:graphic>
          </wp:inline>
        </w:drawing>
      </w:r>
    </w:p>
    <w:p w:rsidR="002E7492" w:rsidRPr="00407EBF" w:rsidRDefault="002E7492" w:rsidP="002E7492">
      <w:pPr>
        <w:pStyle w:val="5"/>
        <w:rPr>
          <w:lang w:val="en-US"/>
        </w:rPr>
      </w:pPr>
      <w:r>
        <w:rPr>
          <w:lang w:val="en-US"/>
        </w:rPr>
        <w:t>Degree rows</w:t>
      </w:r>
      <w:r w:rsidRPr="00407EBF">
        <w:rPr>
          <w:lang w:val="en-US"/>
        </w:rPr>
        <w:t>:</w:t>
      </w:r>
    </w:p>
    <w:p w:rsidR="002E7492" w:rsidRPr="00056E26" w:rsidRDefault="002E7492" w:rsidP="002E7492">
      <w:pPr>
        <w:autoSpaceDE w:val="0"/>
        <w:autoSpaceDN w:val="0"/>
        <w:adjustRightInd w:val="0"/>
        <w:ind w:left="426" w:right="0" w:hanging="426"/>
        <w:rPr>
          <w:color w:val="000000"/>
          <w:sz w:val="10"/>
          <w:szCs w:val="10"/>
          <w:lang w:val="en-US"/>
        </w:rPr>
      </w:pPr>
    </w:p>
    <w:p w:rsidR="002E7492" w:rsidRPr="00407EBF" w:rsidRDefault="002E7492" w:rsidP="002E7492">
      <w:pPr>
        <w:autoSpaceDE w:val="0"/>
        <w:autoSpaceDN w:val="0"/>
        <w:adjustRightInd w:val="0"/>
        <w:ind w:left="426" w:right="0" w:hanging="426"/>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restart:</w:t>
      </w:r>
    </w:p>
    <w:p w:rsidR="002E7492" w:rsidRPr="00407EBF" w:rsidRDefault="002E7492" w:rsidP="002E7492">
      <w:pPr>
        <w:autoSpaceDE w:val="0"/>
        <w:autoSpaceDN w:val="0"/>
        <w:adjustRightInd w:val="0"/>
        <w:ind w:left="426" w:right="0" w:hanging="426"/>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a:=(n)-&gt;(n^n)/(n!);</w:t>
      </w:r>
    </w:p>
    <w:p w:rsidR="002E7492" w:rsidRPr="00407EBF" w:rsidRDefault="002E7492" w:rsidP="002E7492">
      <w:pPr>
        <w:autoSpaceDE w:val="0"/>
        <w:autoSpaceDN w:val="0"/>
        <w:adjustRightInd w:val="0"/>
        <w:spacing w:line="360" w:lineRule="auto"/>
        <w:ind w:left="426" w:right="0" w:hanging="426"/>
        <w:jc w:val="center"/>
        <w:rPr>
          <w:color w:val="000000"/>
          <w:sz w:val="28"/>
          <w:szCs w:val="28"/>
          <w:lang w:val="en-US"/>
        </w:rPr>
      </w:pPr>
      <w:r>
        <w:rPr>
          <w:noProof/>
          <w:color w:val="000000"/>
          <w:position w:val="-21"/>
          <w:sz w:val="28"/>
          <w:szCs w:val="28"/>
        </w:rPr>
        <w:drawing>
          <wp:inline distT="0" distB="0" distL="0" distR="0">
            <wp:extent cx="923925" cy="447675"/>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98" cstate="print">
                      <a:grayscl/>
                      <a:biLevel thresh="50000"/>
                    </a:blip>
                    <a:srcRect/>
                    <a:stretch>
                      <a:fillRect/>
                    </a:stretch>
                  </pic:blipFill>
                  <pic:spPr bwMode="auto">
                    <a:xfrm>
                      <a:off x="0" y="0"/>
                      <a:ext cx="923925" cy="44767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left="426" w:right="0" w:hanging="426"/>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Sum(a(n)*x^n,n=1..infinity);</w:t>
      </w:r>
    </w:p>
    <w:p w:rsidR="002E7492" w:rsidRPr="00407EBF" w:rsidRDefault="002E7492" w:rsidP="002E7492">
      <w:pPr>
        <w:autoSpaceDE w:val="0"/>
        <w:autoSpaceDN w:val="0"/>
        <w:adjustRightInd w:val="0"/>
        <w:spacing w:before="120" w:line="360" w:lineRule="auto"/>
        <w:ind w:left="425" w:right="0" w:hanging="425"/>
        <w:jc w:val="center"/>
        <w:rPr>
          <w:color w:val="000000"/>
          <w:sz w:val="28"/>
          <w:szCs w:val="28"/>
          <w:lang w:val="en-US"/>
        </w:rPr>
      </w:pPr>
      <w:r>
        <w:rPr>
          <w:noProof/>
          <w:color w:val="000000"/>
          <w:position w:val="-32"/>
          <w:sz w:val="28"/>
          <w:szCs w:val="28"/>
        </w:rPr>
        <w:drawing>
          <wp:inline distT="0" distB="0" distL="0" distR="0">
            <wp:extent cx="762000" cy="5334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9" cstate="print">
                      <a:grayscl/>
                      <a:biLevel thresh="50000"/>
                    </a:blip>
                    <a:srcRect/>
                    <a:stretch>
                      <a:fillRect/>
                    </a:stretch>
                  </pic:blipFill>
                  <pic:spPr bwMode="auto">
                    <a:xfrm>
                      <a:off x="0" y="0"/>
                      <a:ext cx="762000" cy="5334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left="426" w:right="0" w:hanging="426"/>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 xml:space="preserve">R:=limit(a(n)/a(n+1),n=infinity); evalf(%); # </w:t>
      </w:r>
      <w:r>
        <w:rPr>
          <w:rFonts w:ascii="Courier New" w:hAnsi="Courier New" w:cs="Courier New"/>
          <w:b/>
          <w:bCs/>
          <w:color w:val="000000"/>
          <w:sz w:val="28"/>
          <w:szCs w:val="28"/>
          <w:lang w:val="en-US"/>
        </w:rPr>
        <w:t xml:space="preserve">field of coincidence </w:t>
      </w:r>
      <w:r w:rsidRPr="00407EBF">
        <w:rPr>
          <w:rFonts w:ascii="Courier New" w:hAnsi="Courier New" w:cs="Courier New"/>
          <w:b/>
          <w:bCs/>
          <w:color w:val="000000"/>
          <w:sz w:val="28"/>
          <w:szCs w:val="28"/>
          <w:lang w:val="en-US"/>
        </w:rPr>
        <w:t>-e^(-1) &lt; x &lt; e^(-1);</w:t>
      </w:r>
    </w:p>
    <w:p w:rsidR="002E7492" w:rsidRPr="00407EBF" w:rsidRDefault="002E7492" w:rsidP="002E7492">
      <w:pPr>
        <w:autoSpaceDE w:val="0"/>
        <w:autoSpaceDN w:val="0"/>
        <w:adjustRightInd w:val="0"/>
        <w:spacing w:before="120" w:line="360" w:lineRule="auto"/>
        <w:ind w:left="425" w:right="0" w:hanging="425"/>
        <w:jc w:val="center"/>
        <w:rPr>
          <w:color w:val="000000"/>
          <w:sz w:val="28"/>
          <w:szCs w:val="28"/>
          <w:lang w:val="en-US"/>
        </w:rPr>
      </w:pPr>
      <w:r>
        <w:rPr>
          <w:noProof/>
          <w:color w:val="000000"/>
          <w:position w:val="-7"/>
          <w:sz w:val="28"/>
          <w:szCs w:val="28"/>
        </w:rPr>
        <w:drawing>
          <wp:inline distT="0" distB="0" distL="0" distR="0">
            <wp:extent cx="742950" cy="2952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0" cstate="print">
                      <a:grayscl/>
                      <a:biLevel thresh="50000"/>
                    </a:blip>
                    <a:srcRect/>
                    <a:stretch>
                      <a:fillRect/>
                    </a:stretch>
                  </pic:blipFill>
                  <pic:spPr bwMode="auto">
                    <a:xfrm>
                      <a:off x="0" y="0"/>
                      <a:ext cx="742950" cy="29527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spacing w:line="360" w:lineRule="auto"/>
        <w:ind w:left="426" w:right="0" w:hanging="426"/>
        <w:jc w:val="center"/>
        <w:rPr>
          <w:color w:val="000000"/>
          <w:sz w:val="28"/>
          <w:szCs w:val="28"/>
          <w:lang w:val="en-US"/>
        </w:rPr>
      </w:pPr>
      <w:r>
        <w:rPr>
          <w:noProof/>
          <w:color w:val="000000"/>
          <w:position w:val="-7"/>
          <w:sz w:val="28"/>
          <w:szCs w:val="28"/>
        </w:rPr>
        <w:drawing>
          <wp:inline distT="0" distB="0" distL="0" distR="0">
            <wp:extent cx="1152525" cy="209550"/>
            <wp:effectExtent l="0" t="0" r="9525"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01" cstate="print">
                      <a:grayscl/>
                      <a:biLevel thresh="50000"/>
                    </a:blip>
                    <a:srcRect/>
                    <a:stretch>
                      <a:fillRect/>
                    </a:stretch>
                  </pic:blipFill>
                  <pic:spPr bwMode="auto">
                    <a:xfrm>
                      <a:off x="0" y="0"/>
                      <a:ext cx="1152525" cy="209550"/>
                    </a:xfrm>
                    <a:prstGeom prst="rect">
                      <a:avLst/>
                    </a:prstGeom>
                    <a:noFill/>
                    <a:ln w="9525">
                      <a:noFill/>
                      <a:miter lim="800000"/>
                      <a:headEnd/>
                      <a:tailEnd/>
                    </a:ln>
                  </pic:spPr>
                </pic:pic>
              </a:graphicData>
            </a:graphic>
          </wp:inline>
        </w:drawing>
      </w:r>
    </w:p>
    <w:p w:rsidR="002E7492" w:rsidRPr="00407EBF" w:rsidRDefault="002E7492" w:rsidP="002E7492">
      <w:pPr>
        <w:pStyle w:val="5"/>
        <w:ind w:firstLine="0"/>
      </w:pPr>
      <w:r>
        <w:t xml:space="preserve"> </w:t>
      </w:r>
      <w:r>
        <w:rPr>
          <w:lang w:val="en-US"/>
        </w:rPr>
        <w:t>Diving functions into Tailor rows</w:t>
      </w:r>
      <w:r w:rsidRPr="00407EBF">
        <w:t>:</w:t>
      </w:r>
    </w:p>
    <w:p w:rsidR="002E7492" w:rsidRPr="00407EBF" w:rsidRDefault="002E7492" w:rsidP="002E7492">
      <w:pPr>
        <w:pStyle w:val="5"/>
        <w:ind w:firstLine="0"/>
      </w:pPr>
      <w:r>
        <w:t xml:space="preserve"> </w:t>
      </w:r>
      <w:r>
        <w:rPr>
          <w:lang w:val="en-US"/>
        </w:rPr>
        <w:t>The function of one variable</w:t>
      </w:r>
      <w:r w:rsidRPr="00407EBF">
        <w:t>:</w:t>
      </w:r>
    </w:p>
    <w:p w:rsidR="002E7492" w:rsidRPr="00F03B28" w:rsidRDefault="002E7492" w:rsidP="002E7492">
      <w:pPr>
        <w:autoSpaceDE w:val="0"/>
        <w:autoSpaceDN w:val="0"/>
        <w:adjustRightInd w:val="0"/>
        <w:ind w:left="426" w:right="0" w:hanging="426"/>
        <w:rPr>
          <w:color w:val="000000"/>
          <w:sz w:val="10"/>
          <w:szCs w:val="10"/>
          <w:lang w:val="en-US"/>
        </w:rPr>
      </w:pPr>
    </w:p>
    <w:p w:rsidR="002E7492" w:rsidRPr="00237616" w:rsidRDefault="002E7492" w:rsidP="002E7492">
      <w:pPr>
        <w:autoSpaceDE w:val="0"/>
        <w:autoSpaceDN w:val="0"/>
        <w:adjustRightInd w:val="0"/>
        <w:ind w:left="426" w:right="0" w:hanging="426"/>
        <w:rPr>
          <w:color w:val="000000"/>
          <w:sz w:val="28"/>
          <w:szCs w:val="28"/>
          <w:lang w:val="en-US"/>
        </w:rPr>
      </w:pPr>
      <w:r w:rsidRPr="00237616">
        <w:rPr>
          <w:color w:val="000000"/>
          <w:sz w:val="28"/>
          <w:szCs w:val="28"/>
          <w:lang w:val="en-US"/>
        </w:rPr>
        <w:t xml:space="preserve">&gt; </w:t>
      </w:r>
      <w:r w:rsidRPr="00407EBF">
        <w:rPr>
          <w:rFonts w:ascii="Courier New" w:hAnsi="Courier New" w:cs="Courier New"/>
          <w:b/>
          <w:bCs/>
          <w:color w:val="000000"/>
          <w:sz w:val="28"/>
          <w:szCs w:val="28"/>
          <w:lang w:val="en-US"/>
        </w:rPr>
        <w:t>restart</w:t>
      </w:r>
      <w:r w:rsidRPr="00237616">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lang w:val="en-US"/>
        </w:rPr>
        <w:t>with</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plots</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with</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linalg</w:t>
      </w:r>
      <w:r w:rsidRPr="00237616">
        <w:rPr>
          <w:rFonts w:ascii="Courier New" w:hAnsi="Courier New" w:cs="Courier New"/>
          <w:b/>
          <w:bCs/>
          <w:color w:val="000000"/>
          <w:sz w:val="28"/>
          <w:szCs w:val="28"/>
          <w:lang w:val="en-US"/>
        </w:rPr>
        <w:t>):</w:t>
      </w:r>
    </w:p>
    <w:p w:rsidR="002E7492" w:rsidRPr="00F03B28" w:rsidRDefault="002E7492" w:rsidP="002E7492">
      <w:pPr>
        <w:autoSpaceDE w:val="0"/>
        <w:autoSpaceDN w:val="0"/>
        <w:adjustRightInd w:val="0"/>
        <w:ind w:left="426" w:right="0" w:hanging="426"/>
        <w:rPr>
          <w:color w:val="000000"/>
          <w:sz w:val="28"/>
          <w:szCs w:val="28"/>
          <w:lang w:val="en-US"/>
        </w:rPr>
      </w:pPr>
      <w:r w:rsidRPr="00F03B28">
        <w:rPr>
          <w:color w:val="000000"/>
          <w:sz w:val="28"/>
          <w:szCs w:val="28"/>
          <w:lang w:val="en-US"/>
        </w:rPr>
        <w:t xml:space="preserve">&gt; </w:t>
      </w:r>
      <w:r w:rsidRPr="00F03B28">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 xml:space="preserve">Dividing into Tailor row to member </w:t>
      </w:r>
      <w:r w:rsidRPr="00F03B28">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rPr>
        <w:t>с</w:t>
      </w:r>
      <w:r w:rsidRPr="00F03B28">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lang w:val="en-US"/>
        </w:rPr>
        <w:t>x</w:t>
      </w:r>
      <w:r w:rsidRPr="00F03B28">
        <w:rPr>
          <w:rFonts w:ascii="Courier New" w:hAnsi="Courier New" w:cs="Courier New"/>
          <w:b/>
          <w:bCs/>
          <w:color w:val="000000"/>
          <w:sz w:val="28"/>
          <w:szCs w:val="28"/>
          <w:lang w:val="en-US"/>
        </w:rPr>
        <w:t xml:space="preserve">^4 </w:t>
      </w:r>
      <w:r>
        <w:rPr>
          <w:rFonts w:ascii="Courier New" w:hAnsi="Courier New" w:cs="Courier New"/>
          <w:b/>
          <w:bCs/>
          <w:color w:val="000000"/>
          <w:sz w:val="28"/>
          <w:szCs w:val="28"/>
          <w:lang w:val="en-US"/>
        </w:rPr>
        <w:t>of fun</w:t>
      </w:r>
      <w:r>
        <w:rPr>
          <w:rFonts w:ascii="Courier New" w:hAnsi="Courier New" w:cs="Courier New"/>
          <w:b/>
          <w:bCs/>
          <w:color w:val="000000"/>
          <w:sz w:val="28"/>
          <w:szCs w:val="28"/>
          <w:lang w:val="en-US"/>
        </w:rPr>
        <w:t>c</w:t>
      </w:r>
      <w:r>
        <w:rPr>
          <w:rFonts w:ascii="Courier New" w:hAnsi="Courier New" w:cs="Courier New"/>
          <w:b/>
          <w:bCs/>
          <w:color w:val="000000"/>
          <w:sz w:val="28"/>
          <w:szCs w:val="28"/>
          <w:lang w:val="en-US"/>
        </w:rPr>
        <w:t>tion</w:t>
      </w:r>
      <w:r w:rsidRPr="00F03B28">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lang w:val="en-US"/>
        </w:rPr>
        <w:t>f</w:t>
      </w:r>
      <w:r w:rsidRPr="00F03B28">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F03B28">
        <w:rPr>
          <w:rFonts w:ascii="Courier New" w:hAnsi="Courier New" w:cs="Courier New"/>
          <w:b/>
          <w:bCs/>
          <w:color w:val="000000"/>
          <w:sz w:val="28"/>
          <w:szCs w:val="28"/>
          <w:lang w:val="en-US"/>
        </w:rPr>
        <w:t xml:space="preserve">); </w:t>
      </w:r>
    </w:p>
    <w:p w:rsidR="002E7492" w:rsidRPr="00407EBF" w:rsidRDefault="002E7492" w:rsidP="002E7492">
      <w:pPr>
        <w:autoSpaceDE w:val="0"/>
        <w:autoSpaceDN w:val="0"/>
        <w:adjustRightInd w:val="0"/>
        <w:ind w:left="426" w:right="0" w:hanging="426"/>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f:=(1+x+x^2)/(1-x+x^2);</w:t>
      </w:r>
    </w:p>
    <w:p w:rsidR="002E7492" w:rsidRPr="00407EBF" w:rsidRDefault="002E7492" w:rsidP="002E7492">
      <w:pPr>
        <w:autoSpaceDE w:val="0"/>
        <w:autoSpaceDN w:val="0"/>
        <w:adjustRightInd w:val="0"/>
        <w:spacing w:before="120" w:line="360" w:lineRule="auto"/>
        <w:ind w:left="425" w:right="0" w:hanging="425"/>
        <w:jc w:val="center"/>
        <w:rPr>
          <w:color w:val="000000"/>
          <w:sz w:val="28"/>
          <w:szCs w:val="28"/>
          <w:lang w:val="en-US"/>
        </w:rPr>
      </w:pPr>
      <w:r>
        <w:rPr>
          <w:noProof/>
          <w:color w:val="000000"/>
          <w:position w:val="-29"/>
          <w:sz w:val="28"/>
          <w:szCs w:val="28"/>
        </w:rPr>
        <w:lastRenderedPageBreak/>
        <w:drawing>
          <wp:inline distT="0" distB="0" distL="0" distR="0">
            <wp:extent cx="1057275" cy="49530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02" cstate="print">
                      <a:grayscl/>
                      <a:biLevel thresh="50000"/>
                    </a:blip>
                    <a:srcRect/>
                    <a:stretch>
                      <a:fillRect/>
                    </a:stretch>
                  </pic:blipFill>
                  <pic:spPr bwMode="auto">
                    <a:xfrm>
                      <a:off x="0" y="0"/>
                      <a:ext cx="1057275" cy="4953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left="426" w:right="0" w:hanging="426"/>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taylor(f,x=0);</w:t>
      </w:r>
    </w:p>
    <w:p w:rsidR="002E7492" w:rsidRPr="00407EBF" w:rsidRDefault="002E7492" w:rsidP="002E7492">
      <w:pPr>
        <w:autoSpaceDE w:val="0"/>
        <w:autoSpaceDN w:val="0"/>
        <w:adjustRightInd w:val="0"/>
        <w:spacing w:before="120" w:line="360" w:lineRule="auto"/>
        <w:ind w:left="425" w:right="0" w:hanging="425"/>
        <w:jc w:val="center"/>
        <w:rPr>
          <w:color w:val="000000"/>
          <w:sz w:val="28"/>
          <w:szCs w:val="28"/>
          <w:lang w:val="en-US"/>
        </w:rPr>
      </w:pPr>
      <w:r>
        <w:rPr>
          <w:noProof/>
          <w:color w:val="000000"/>
          <w:position w:val="-6"/>
          <w:sz w:val="28"/>
          <w:szCs w:val="28"/>
        </w:rPr>
        <w:drawing>
          <wp:inline distT="0" distB="0" distL="0" distR="0">
            <wp:extent cx="2362200" cy="22860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03" cstate="print">
                      <a:grayscl/>
                      <a:biLevel thresh="50000"/>
                    </a:blip>
                    <a:srcRect/>
                    <a:stretch>
                      <a:fillRect/>
                    </a:stretch>
                  </pic:blipFill>
                  <pic:spPr bwMode="auto">
                    <a:xfrm>
                      <a:off x="0" y="0"/>
                      <a:ext cx="2362200" cy="228600"/>
                    </a:xfrm>
                    <a:prstGeom prst="rect">
                      <a:avLst/>
                    </a:prstGeom>
                    <a:noFill/>
                    <a:ln w="9525">
                      <a:noFill/>
                      <a:miter lim="800000"/>
                      <a:headEnd/>
                      <a:tailEnd/>
                    </a:ln>
                  </pic:spPr>
                </pic:pic>
              </a:graphicData>
            </a:graphic>
          </wp:inline>
        </w:drawing>
      </w:r>
    </w:p>
    <w:p w:rsidR="002E7492" w:rsidRPr="00F03B28" w:rsidRDefault="002E7492" w:rsidP="002E7492">
      <w:pPr>
        <w:autoSpaceDE w:val="0"/>
        <w:autoSpaceDN w:val="0"/>
        <w:adjustRightInd w:val="0"/>
        <w:ind w:left="426" w:right="0" w:hanging="426"/>
        <w:rPr>
          <w:color w:val="000000"/>
          <w:sz w:val="28"/>
          <w:szCs w:val="28"/>
          <w:lang w:val="en-US"/>
        </w:rPr>
      </w:pPr>
      <w:r w:rsidRPr="00F03B28">
        <w:rPr>
          <w:color w:val="000000"/>
          <w:sz w:val="28"/>
          <w:szCs w:val="28"/>
          <w:lang w:val="en-US"/>
        </w:rPr>
        <w:t xml:space="preserve">&gt; </w:t>
      </w:r>
      <w:r w:rsidRPr="00F03B28">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 xml:space="preserve">Dividing </w:t>
      </w:r>
      <w:r w:rsidRPr="00F03B28">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lang w:val="en-US"/>
        </w:rPr>
        <w:t>x</w:t>
      </w:r>
      <w:r w:rsidRPr="00F03B28">
        <w:rPr>
          <w:rFonts w:ascii="Courier New" w:hAnsi="Courier New" w:cs="Courier New"/>
          <w:b/>
          <w:bCs/>
          <w:color w:val="000000"/>
          <w:sz w:val="28"/>
          <w:szCs w:val="28"/>
          <w:lang w:val="en-US"/>
        </w:rPr>
        <w:t xml:space="preserve">=0 </w:t>
      </w:r>
      <w:r>
        <w:rPr>
          <w:rFonts w:ascii="Courier New" w:hAnsi="Courier New" w:cs="Courier New"/>
          <w:b/>
          <w:bCs/>
          <w:color w:val="000000"/>
          <w:sz w:val="28"/>
          <w:szCs w:val="28"/>
          <w:lang w:val="en-US"/>
        </w:rPr>
        <w:t>to the order of the remainder</w:t>
      </w:r>
      <w:r w:rsidRPr="00F03B28">
        <w:rPr>
          <w:rFonts w:ascii="Courier New" w:hAnsi="Courier New" w:cs="Courier New"/>
          <w:b/>
          <w:bCs/>
          <w:color w:val="000000"/>
          <w:sz w:val="28"/>
          <w:szCs w:val="28"/>
          <w:lang w:val="en-US"/>
        </w:rPr>
        <w:t xml:space="preserve"> = 5(</w:t>
      </w:r>
      <w:r>
        <w:rPr>
          <w:rFonts w:ascii="Courier New" w:hAnsi="Courier New" w:cs="Courier New"/>
          <w:b/>
          <w:bCs/>
          <w:color w:val="000000"/>
          <w:sz w:val="28"/>
          <w:szCs w:val="28"/>
          <w:lang w:val="en-US"/>
        </w:rPr>
        <w:t>non obligatory parameter</w:t>
      </w:r>
      <w:r w:rsidRPr="00F03B28">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ind w:left="426" w:right="0" w:hanging="426"/>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taylor(f,x=0,5);f1:=convert(%,polynom);f1;</w:t>
      </w:r>
    </w:p>
    <w:p w:rsidR="002E7492" w:rsidRPr="00407EBF" w:rsidRDefault="002E7492" w:rsidP="002E7492">
      <w:pPr>
        <w:autoSpaceDE w:val="0"/>
        <w:autoSpaceDN w:val="0"/>
        <w:adjustRightInd w:val="0"/>
        <w:spacing w:before="120" w:line="360" w:lineRule="auto"/>
        <w:ind w:left="425" w:right="0" w:hanging="425"/>
        <w:jc w:val="center"/>
        <w:rPr>
          <w:color w:val="000000"/>
          <w:sz w:val="28"/>
          <w:szCs w:val="28"/>
          <w:lang w:val="en-US"/>
        </w:rPr>
      </w:pPr>
      <w:r>
        <w:rPr>
          <w:noProof/>
          <w:color w:val="000000"/>
          <w:position w:val="-6"/>
          <w:sz w:val="28"/>
          <w:szCs w:val="28"/>
        </w:rPr>
        <w:drawing>
          <wp:inline distT="0" distB="0" distL="0" distR="0">
            <wp:extent cx="1933575" cy="22860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04" cstate="print">
                      <a:grayscl/>
                      <a:biLevel thresh="50000"/>
                    </a:blip>
                    <a:srcRect/>
                    <a:stretch>
                      <a:fillRect/>
                    </a:stretch>
                  </pic:blipFill>
                  <pic:spPr bwMode="auto">
                    <a:xfrm>
                      <a:off x="0" y="0"/>
                      <a:ext cx="1933575" cy="2286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spacing w:line="360" w:lineRule="auto"/>
        <w:ind w:left="426" w:right="0" w:hanging="426"/>
        <w:jc w:val="center"/>
        <w:rPr>
          <w:color w:val="000000"/>
          <w:sz w:val="28"/>
          <w:szCs w:val="28"/>
          <w:lang w:val="en-US"/>
        </w:rPr>
      </w:pPr>
      <w:r>
        <w:rPr>
          <w:noProof/>
          <w:color w:val="000000"/>
          <w:position w:val="-6"/>
          <w:sz w:val="28"/>
          <w:szCs w:val="28"/>
        </w:rPr>
        <w:drawing>
          <wp:inline distT="0" distB="0" distL="0" distR="0">
            <wp:extent cx="1695450" cy="228600"/>
            <wp:effectExtent l="1905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05" cstate="print">
                      <a:grayscl/>
                      <a:biLevel thresh="50000"/>
                    </a:blip>
                    <a:srcRect/>
                    <a:stretch>
                      <a:fillRect/>
                    </a:stretch>
                  </pic:blipFill>
                  <pic:spPr bwMode="auto">
                    <a:xfrm>
                      <a:off x="0" y="0"/>
                      <a:ext cx="1695450" cy="2286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spacing w:line="360" w:lineRule="auto"/>
        <w:ind w:left="426" w:right="0" w:hanging="426"/>
        <w:jc w:val="center"/>
        <w:rPr>
          <w:color w:val="000000"/>
          <w:sz w:val="28"/>
          <w:szCs w:val="28"/>
          <w:lang w:val="en-US"/>
        </w:rPr>
      </w:pPr>
      <w:r>
        <w:rPr>
          <w:noProof/>
          <w:color w:val="000000"/>
          <w:position w:val="-6"/>
          <w:sz w:val="28"/>
          <w:szCs w:val="28"/>
        </w:rPr>
        <w:drawing>
          <wp:inline distT="0" distB="0" distL="0" distR="0">
            <wp:extent cx="1428750" cy="238125"/>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06" cstate="print">
                      <a:grayscl/>
                      <a:biLevel thresh="50000"/>
                    </a:blip>
                    <a:srcRect/>
                    <a:stretch>
                      <a:fillRect/>
                    </a:stretch>
                  </pic:blipFill>
                  <pic:spPr bwMode="auto">
                    <a:xfrm>
                      <a:off x="0" y="0"/>
                      <a:ext cx="1428750" cy="238125"/>
                    </a:xfrm>
                    <a:prstGeom prst="rect">
                      <a:avLst/>
                    </a:prstGeom>
                    <a:noFill/>
                    <a:ln w="9525">
                      <a:noFill/>
                      <a:miter lim="800000"/>
                      <a:headEnd/>
                      <a:tailEnd/>
                    </a:ln>
                  </pic:spPr>
                </pic:pic>
              </a:graphicData>
            </a:graphic>
          </wp:inline>
        </w:drawing>
      </w:r>
    </w:p>
    <w:p w:rsidR="002E7492" w:rsidRPr="00F03B28" w:rsidRDefault="002E7492" w:rsidP="002E7492">
      <w:pPr>
        <w:autoSpaceDE w:val="0"/>
        <w:autoSpaceDN w:val="0"/>
        <w:adjustRightInd w:val="0"/>
        <w:ind w:left="426" w:right="0" w:hanging="426"/>
        <w:rPr>
          <w:color w:val="000000"/>
          <w:sz w:val="28"/>
          <w:szCs w:val="28"/>
          <w:lang w:val="en-US"/>
        </w:rPr>
      </w:pPr>
      <w:r w:rsidRPr="00F03B28">
        <w:rPr>
          <w:color w:val="000000"/>
          <w:sz w:val="28"/>
          <w:szCs w:val="28"/>
          <w:lang w:val="en-US"/>
        </w:rPr>
        <w:t xml:space="preserve">&gt; </w:t>
      </w:r>
      <w:r w:rsidRPr="00407EBF">
        <w:rPr>
          <w:rFonts w:ascii="Courier New" w:hAnsi="Courier New" w:cs="Courier New"/>
          <w:b/>
          <w:bCs/>
          <w:color w:val="000000"/>
          <w:sz w:val="28"/>
          <w:szCs w:val="28"/>
          <w:lang w:val="en-US"/>
        </w:rPr>
        <w:t>f</w:t>
      </w:r>
      <w:r w:rsidRPr="00F03B28">
        <w:rPr>
          <w:rFonts w:ascii="Courier New" w:hAnsi="Courier New" w:cs="Courier New"/>
          <w:b/>
          <w:bCs/>
          <w:color w:val="000000"/>
          <w:sz w:val="28"/>
          <w:szCs w:val="28"/>
          <w:lang w:val="en-US"/>
        </w:rPr>
        <w:t>1:=</w:t>
      </w:r>
      <w:r w:rsidRPr="00407EBF">
        <w:rPr>
          <w:rFonts w:ascii="Courier New" w:hAnsi="Courier New" w:cs="Courier New"/>
          <w:b/>
          <w:bCs/>
          <w:color w:val="000000"/>
          <w:sz w:val="28"/>
          <w:szCs w:val="28"/>
          <w:lang w:val="en-US"/>
        </w:rPr>
        <w:t>convert</w:t>
      </w:r>
      <w:r w:rsidRPr="00F03B28">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polynom</w:t>
      </w:r>
      <w:r>
        <w:rPr>
          <w:rFonts w:ascii="Courier New" w:hAnsi="Courier New" w:cs="Courier New"/>
          <w:b/>
          <w:bCs/>
          <w:color w:val="000000"/>
          <w:sz w:val="28"/>
          <w:szCs w:val="28"/>
          <w:lang w:val="en-US"/>
        </w:rPr>
        <w:t>e</w:t>
      </w:r>
      <w:r w:rsidRPr="00F03B28">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lang w:val="en-US"/>
        </w:rPr>
        <w:t>f</w:t>
      </w:r>
      <w:r w:rsidRPr="00F03B28">
        <w:rPr>
          <w:rFonts w:ascii="Courier New" w:hAnsi="Courier New" w:cs="Courier New"/>
          <w:b/>
          <w:bCs/>
          <w:color w:val="000000"/>
          <w:sz w:val="28"/>
          <w:szCs w:val="28"/>
          <w:lang w:val="en-US"/>
        </w:rPr>
        <w:t xml:space="preserve">1- </w:t>
      </w:r>
      <w:r>
        <w:rPr>
          <w:rFonts w:ascii="Courier New" w:hAnsi="Courier New" w:cs="Courier New"/>
          <w:b/>
          <w:bCs/>
          <w:color w:val="000000"/>
          <w:sz w:val="28"/>
          <w:szCs w:val="28"/>
          <w:lang w:val="en-US"/>
        </w:rPr>
        <w:t>the main part of the row</w:t>
      </w:r>
    </w:p>
    <w:p w:rsidR="002E7492" w:rsidRPr="00407EBF" w:rsidRDefault="002E7492" w:rsidP="002E7492">
      <w:pPr>
        <w:autoSpaceDE w:val="0"/>
        <w:autoSpaceDN w:val="0"/>
        <w:adjustRightInd w:val="0"/>
        <w:spacing w:before="120" w:line="360" w:lineRule="auto"/>
        <w:ind w:left="425" w:right="0" w:hanging="425"/>
        <w:jc w:val="center"/>
        <w:rPr>
          <w:color w:val="000000"/>
          <w:sz w:val="28"/>
          <w:szCs w:val="28"/>
          <w:lang w:val="en-US"/>
        </w:rPr>
      </w:pPr>
      <w:r>
        <w:rPr>
          <w:noProof/>
          <w:color w:val="000000"/>
          <w:position w:val="-6"/>
          <w:sz w:val="28"/>
          <w:szCs w:val="28"/>
        </w:rPr>
        <w:drawing>
          <wp:inline distT="0" distB="0" distL="0" distR="0">
            <wp:extent cx="1752600" cy="228600"/>
            <wp:effectExtent l="1905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07" cstate="print">
                      <a:grayscl/>
                      <a:biLevel thresh="50000"/>
                    </a:blip>
                    <a:srcRect/>
                    <a:stretch>
                      <a:fillRect/>
                    </a:stretch>
                  </pic:blipFill>
                  <pic:spPr bwMode="auto">
                    <a:xfrm>
                      <a:off x="0" y="0"/>
                      <a:ext cx="1752600" cy="228600"/>
                    </a:xfrm>
                    <a:prstGeom prst="rect">
                      <a:avLst/>
                    </a:prstGeom>
                    <a:noFill/>
                    <a:ln w="9525">
                      <a:noFill/>
                      <a:miter lim="800000"/>
                      <a:headEnd/>
                      <a:tailEnd/>
                    </a:ln>
                  </pic:spPr>
                </pic:pic>
              </a:graphicData>
            </a:graphic>
          </wp:inline>
        </w:drawing>
      </w:r>
    </w:p>
    <w:p w:rsidR="002E7492" w:rsidRPr="005044D1" w:rsidRDefault="002E7492" w:rsidP="002E7492">
      <w:pPr>
        <w:autoSpaceDE w:val="0"/>
        <w:autoSpaceDN w:val="0"/>
        <w:adjustRightInd w:val="0"/>
        <w:ind w:left="426" w:right="0" w:hanging="426"/>
        <w:rPr>
          <w:color w:val="000000"/>
          <w:sz w:val="28"/>
          <w:szCs w:val="28"/>
          <w:lang w:val="en-US"/>
        </w:rPr>
      </w:pPr>
      <w:r w:rsidRPr="005044D1">
        <w:rPr>
          <w:color w:val="000000"/>
          <w:sz w:val="28"/>
          <w:szCs w:val="28"/>
          <w:lang w:val="en-US"/>
        </w:rPr>
        <w:t xml:space="preserve">&gt; </w:t>
      </w:r>
      <w:r w:rsidRPr="005044D1">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Let</w:t>
      </w:r>
      <w:r w:rsidRPr="005044D1">
        <w:rPr>
          <w:rFonts w:ascii="Courier New" w:hAnsi="Courier New" w:cs="Courier New"/>
          <w:b/>
          <w:bCs/>
          <w:color w:val="000000"/>
          <w:sz w:val="28"/>
          <w:szCs w:val="28"/>
          <w:lang w:val="en-US"/>
        </w:rPr>
        <w:t>’</w:t>
      </w:r>
      <w:r>
        <w:rPr>
          <w:rFonts w:ascii="Courier New" w:hAnsi="Courier New" w:cs="Courier New"/>
          <w:b/>
          <w:bCs/>
          <w:color w:val="000000"/>
          <w:sz w:val="28"/>
          <w:szCs w:val="28"/>
          <w:lang w:val="en-US"/>
        </w:rPr>
        <w:t>s</w:t>
      </w:r>
      <w:r w:rsidRPr="005044D1">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analyse</w:t>
      </w:r>
      <w:r w:rsidRPr="005044D1">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how</w:t>
      </w:r>
      <w:r w:rsidRPr="005044D1">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the</w:t>
      </w:r>
      <w:r w:rsidRPr="005044D1">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initial</w:t>
      </w:r>
      <w:r w:rsidRPr="005044D1">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function</w:t>
      </w:r>
      <w:r w:rsidRPr="005044D1">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differs</w:t>
      </w:r>
      <w:r w:rsidRPr="005044D1">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from</w:t>
      </w:r>
      <w:r w:rsidRPr="005044D1">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its approximation by Tailor row</w:t>
      </w:r>
      <w:r w:rsidRPr="005044D1">
        <w:rPr>
          <w:rFonts w:ascii="Courier New" w:hAnsi="Courier New" w:cs="Courier New"/>
          <w:b/>
          <w:bCs/>
          <w:color w:val="000000"/>
          <w:sz w:val="28"/>
          <w:szCs w:val="28"/>
          <w:lang w:val="en-US"/>
        </w:rPr>
        <w:t>;</w:t>
      </w:r>
    </w:p>
    <w:p w:rsidR="002E7492" w:rsidRPr="00237616" w:rsidRDefault="002E7492" w:rsidP="002E7492">
      <w:pPr>
        <w:autoSpaceDE w:val="0"/>
        <w:autoSpaceDN w:val="0"/>
        <w:adjustRightInd w:val="0"/>
        <w:ind w:left="426" w:right="0" w:hanging="426"/>
        <w:rPr>
          <w:color w:val="000000"/>
          <w:lang w:val="en-US"/>
        </w:rPr>
      </w:pPr>
      <w:r w:rsidRPr="00237616">
        <w:rPr>
          <w:color w:val="000000"/>
          <w:sz w:val="28"/>
          <w:szCs w:val="28"/>
          <w:lang w:val="en-US"/>
        </w:rPr>
        <w:t xml:space="preserve">&gt; </w:t>
      </w:r>
      <w:r w:rsidRPr="00407EBF">
        <w:rPr>
          <w:rFonts w:ascii="Courier New" w:hAnsi="Courier New" w:cs="Courier New"/>
          <w:b/>
          <w:bCs/>
          <w:color w:val="000000"/>
          <w:sz w:val="28"/>
          <w:szCs w:val="28"/>
          <w:lang w:val="en-US"/>
        </w:rPr>
        <w:t>plot</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f</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f</w:t>
      </w:r>
      <w:r w:rsidRPr="00237616">
        <w:rPr>
          <w:rFonts w:ascii="Courier New" w:hAnsi="Courier New" w:cs="Courier New"/>
          <w:b/>
          <w:bCs/>
          <w:color w:val="000000"/>
          <w:sz w:val="28"/>
          <w:szCs w:val="28"/>
          <w:lang w:val="en-US"/>
        </w:rPr>
        <w:t>1],</w:t>
      </w:r>
      <w:r w:rsidRPr="00407EBF">
        <w:rPr>
          <w:rFonts w:ascii="Courier New" w:hAnsi="Courier New" w:cs="Courier New"/>
          <w:b/>
          <w:bCs/>
          <w:color w:val="000000"/>
          <w:sz w:val="28"/>
          <w:szCs w:val="28"/>
          <w:lang w:val="en-US"/>
        </w:rPr>
        <w:t>x</w:t>
      </w:r>
      <w:r w:rsidRPr="00237616">
        <w:rPr>
          <w:rFonts w:ascii="Courier New" w:hAnsi="Courier New" w:cs="Courier New"/>
          <w:b/>
          <w:bCs/>
          <w:color w:val="000000"/>
          <w:sz w:val="28"/>
          <w:szCs w:val="28"/>
          <w:lang w:val="en-US"/>
        </w:rPr>
        <w:t>=-1..1.2,</w:t>
      </w:r>
      <w:r w:rsidRPr="00407EBF">
        <w:rPr>
          <w:rFonts w:ascii="Courier New" w:hAnsi="Courier New" w:cs="Courier New"/>
          <w:b/>
          <w:bCs/>
          <w:color w:val="000000"/>
          <w:sz w:val="28"/>
          <w:szCs w:val="28"/>
          <w:lang w:val="en-US"/>
        </w:rPr>
        <w:t>color</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BLUE</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PINK</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linestyle</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SOLID</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DASHDOT</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title</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rPr>
        <w:t>Функция</w:t>
      </w:r>
      <w:r w:rsidRPr="00237616">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rPr>
        <w:t>и</w:t>
      </w:r>
      <w:r w:rsidRPr="00237616">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rPr>
        <w:t>ее</w:t>
      </w:r>
      <w:r w:rsidRPr="00237616">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rPr>
        <w:t>ряд</w:t>
      </w:r>
      <w:r w:rsidRPr="00237616">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rPr>
        <w:t>Тейл</w:t>
      </w:r>
      <w:r w:rsidRPr="00407EBF">
        <w:rPr>
          <w:rFonts w:ascii="Courier New" w:hAnsi="Courier New" w:cs="Courier New"/>
          <w:b/>
          <w:bCs/>
          <w:color w:val="000000"/>
          <w:sz w:val="28"/>
          <w:szCs w:val="28"/>
        </w:rPr>
        <w:t>о</w:t>
      </w:r>
      <w:r w:rsidRPr="00407EBF">
        <w:rPr>
          <w:rFonts w:ascii="Courier New" w:hAnsi="Courier New" w:cs="Courier New"/>
          <w:b/>
          <w:bCs/>
          <w:color w:val="000000"/>
          <w:sz w:val="28"/>
          <w:szCs w:val="28"/>
        </w:rPr>
        <w:t>ра</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titlefont</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HELVETICA</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BOLD</w:t>
      </w:r>
      <w:r w:rsidRPr="00237616">
        <w:rPr>
          <w:rFonts w:ascii="Courier New" w:hAnsi="Courier New" w:cs="Courier New"/>
          <w:b/>
          <w:bCs/>
          <w:color w:val="000000"/>
          <w:sz w:val="28"/>
          <w:szCs w:val="28"/>
          <w:lang w:val="en-US"/>
        </w:rPr>
        <w:t>,10],</w:t>
      </w:r>
      <w:r w:rsidRPr="00407EBF">
        <w:rPr>
          <w:rFonts w:ascii="Courier New" w:hAnsi="Courier New" w:cs="Courier New"/>
          <w:b/>
          <w:bCs/>
          <w:color w:val="000000"/>
          <w:sz w:val="28"/>
          <w:szCs w:val="28"/>
          <w:lang w:val="en-US"/>
        </w:rPr>
        <w:t>legend</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rPr>
        <w:t>функция</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rPr>
        <w:t>ряд</w:t>
      </w:r>
      <w:r w:rsidRPr="00237616">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rPr>
        <w:t>Тейлора</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thickness</w:t>
      </w:r>
      <w:r w:rsidRPr="00237616">
        <w:rPr>
          <w:rFonts w:ascii="Courier New" w:hAnsi="Courier New" w:cs="Courier New"/>
          <w:b/>
          <w:bCs/>
          <w:color w:val="000000"/>
          <w:sz w:val="28"/>
          <w:szCs w:val="28"/>
          <w:lang w:val="en-US"/>
        </w:rPr>
        <w:t>=3);</w:t>
      </w:r>
      <w:r w:rsidRPr="00237616">
        <w:rPr>
          <w:rFonts w:ascii="Courier New" w:hAnsi="Courier New" w:cs="Courier New"/>
          <w:b/>
          <w:bCs/>
          <w:color w:val="000000"/>
          <w:lang w:val="en-US"/>
        </w:rPr>
        <w:t xml:space="preserve"> </w:t>
      </w:r>
    </w:p>
    <w:p w:rsidR="002E7492" w:rsidRPr="00407EBF" w:rsidRDefault="002E7492" w:rsidP="002E7492">
      <w:pPr>
        <w:autoSpaceDE w:val="0"/>
        <w:autoSpaceDN w:val="0"/>
        <w:adjustRightInd w:val="0"/>
        <w:ind w:left="426" w:right="0" w:hanging="426"/>
        <w:jc w:val="center"/>
        <w:rPr>
          <w:color w:val="000000"/>
          <w:lang w:val="en-US"/>
        </w:rPr>
      </w:pPr>
      <w:r>
        <w:rPr>
          <w:noProof/>
          <w:color w:val="000000"/>
        </w:rPr>
        <w:drawing>
          <wp:inline distT="0" distB="0" distL="0" distR="0">
            <wp:extent cx="2171700" cy="2667000"/>
            <wp:effectExtent l="1905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08" cstate="print">
                      <a:grayscl/>
                      <a:biLevel thresh="50000"/>
                    </a:blip>
                    <a:srcRect/>
                    <a:stretch>
                      <a:fillRect/>
                    </a:stretch>
                  </pic:blipFill>
                  <pic:spPr bwMode="auto">
                    <a:xfrm>
                      <a:off x="0" y="0"/>
                      <a:ext cx="2171700" cy="26670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left="426" w:right="0" w:hanging="426"/>
        <w:jc w:val="center"/>
        <w:rPr>
          <w:color w:val="000000"/>
          <w:lang w:val="en-US"/>
        </w:rPr>
      </w:pPr>
    </w:p>
    <w:p w:rsidR="002E7492" w:rsidRPr="00407EBF" w:rsidRDefault="002E7492" w:rsidP="002E7492">
      <w:pPr>
        <w:pStyle w:val="5"/>
        <w:ind w:firstLine="0"/>
      </w:pPr>
      <w:r>
        <w:t xml:space="preserve"> </w:t>
      </w:r>
      <w:r>
        <w:rPr>
          <w:lang w:val="en-US"/>
        </w:rPr>
        <w:t>Function from 2 variables</w:t>
      </w:r>
      <w:r w:rsidRPr="00407EBF">
        <w:t>:</w:t>
      </w:r>
    </w:p>
    <w:p w:rsidR="002E7492" w:rsidRPr="00237616" w:rsidRDefault="002E7492" w:rsidP="002E7492">
      <w:pPr>
        <w:autoSpaceDE w:val="0"/>
        <w:autoSpaceDN w:val="0"/>
        <w:adjustRightInd w:val="0"/>
        <w:ind w:left="426" w:right="0" w:hanging="426"/>
        <w:rPr>
          <w:color w:val="000000"/>
          <w:sz w:val="10"/>
          <w:szCs w:val="10"/>
          <w:lang w:val="en-US"/>
        </w:rPr>
      </w:pPr>
    </w:p>
    <w:p w:rsidR="002E7492" w:rsidRPr="00237616" w:rsidRDefault="002E7492" w:rsidP="002E7492">
      <w:pPr>
        <w:autoSpaceDE w:val="0"/>
        <w:autoSpaceDN w:val="0"/>
        <w:adjustRightInd w:val="0"/>
        <w:ind w:left="426" w:right="0" w:hanging="426"/>
        <w:rPr>
          <w:color w:val="000000"/>
          <w:sz w:val="28"/>
          <w:szCs w:val="28"/>
          <w:lang w:val="en-US"/>
        </w:rPr>
      </w:pPr>
      <w:r w:rsidRPr="00237616">
        <w:rPr>
          <w:color w:val="000000"/>
          <w:sz w:val="28"/>
          <w:szCs w:val="28"/>
          <w:lang w:val="en-US"/>
        </w:rPr>
        <w:t xml:space="preserve">&gt; </w:t>
      </w:r>
      <w:r w:rsidRPr="00407EBF">
        <w:rPr>
          <w:rFonts w:ascii="Courier New" w:hAnsi="Courier New" w:cs="Courier New"/>
          <w:b/>
          <w:bCs/>
          <w:color w:val="000000"/>
          <w:sz w:val="28"/>
          <w:szCs w:val="28"/>
          <w:lang w:val="en-US"/>
        </w:rPr>
        <w:t>restart</w:t>
      </w:r>
      <w:r w:rsidRPr="00237616">
        <w:rPr>
          <w:rFonts w:ascii="Courier New" w:hAnsi="Courier New" w:cs="Courier New"/>
          <w:b/>
          <w:bCs/>
          <w:color w:val="000000"/>
          <w:sz w:val="28"/>
          <w:szCs w:val="28"/>
          <w:lang w:val="en-US"/>
        </w:rPr>
        <w:t xml:space="preserve">: </w:t>
      </w:r>
    </w:p>
    <w:p w:rsidR="002E7492" w:rsidRPr="00407EBF" w:rsidRDefault="002E7492" w:rsidP="002E7492">
      <w:pPr>
        <w:autoSpaceDE w:val="0"/>
        <w:autoSpaceDN w:val="0"/>
        <w:adjustRightInd w:val="0"/>
        <w:ind w:left="426" w:right="0" w:hanging="426"/>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mtaylor(f(x,y),[x,y],3):</w:t>
      </w:r>
    </w:p>
    <w:p w:rsidR="002E7492" w:rsidRPr="00407EBF" w:rsidRDefault="002E7492" w:rsidP="002E7492">
      <w:pPr>
        <w:autoSpaceDE w:val="0"/>
        <w:autoSpaceDN w:val="0"/>
        <w:adjustRightInd w:val="0"/>
        <w:ind w:left="426" w:right="0" w:hanging="426"/>
        <w:rPr>
          <w:color w:val="000000"/>
          <w:sz w:val="28"/>
          <w:szCs w:val="28"/>
          <w:lang w:val="en-US"/>
        </w:rPr>
      </w:pPr>
      <w:r w:rsidRPr="00407EBF">
        <w:rPr>
          <w:color w:val="000000"/>
          <w:sz w:val="28"/>
          <w:szCs w:val="28"/>
          <w:lang w:val="en-US"/>
        </w:rPr>
        <w:lastRenderedPageBreak/>
        <w:t xml:space="preserve">&gt; </w:t>
      </w:r>
      <w:r w:rsidRPr="00407EBF">
        <w:rPr>
          <w:rFonts w:ascii="Courier New" w:hAnsi="Courier New" w:cs="Courier New"/>
          <w:b/>
          <w:bCs/>
          <w:color w:val="000000"/>
          <w:sz w:val="28"/>
          <w:szCs w:val="28"/>
          <w:lang w:val="en-US"/>
        </w:rPr>
        <w:t>mtaylor(sin(x^2+y^2),[x,y]);</w:t>
      </w:r>
    </w:p>
    <w:p w:rsidR="002E7492" w:rsidRPr="00407EBF" w:rsidRDefault="002E7492" w:rsidP="002E7492">
      <w:pPr>
        <w:autoSpaceDE w:val="0"/>
        <w:autoSpaceDN w:val="0"/>
        <w:adjustRightInd w:val="0"/>
        <w:spacing w:before="120" w:line="360" w:lineRule="auto"/>
        <w:ind w:left="425" w:right="0" w:hanging="425"/>
        <w:jc w:val="center"/>
        <w:rPr>
          <w:color w:val="000000"/>
          <w:sz w:val="28"/>
          <w:szCs w:val="28"/>
          <w:lang w:val="en-US"/>
        </w:rPr>
      </w:pPr>
      <w:r>
        <w:rPr>
          <w:noProof/>
          <w:color w:val="000000"/>
          <w:position w:val="-6"/>
          <w:sz w:val="28"/>
          <w:szCs w:val="28"/>
        </w:rPr>
        <w:drawing>
          <wp:inline distT="0" distB="0" distL="0" distR="0">
            <wp:extent cx="561975" cy="24765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09" cstate="print">
                      <a:grayscl/>
                      <a:biLevel thresh="50000"/>
                    </a:blip>
                    <a:srcRect/>
                    <a:stretch>
                      <a:fillRect/>
                    </a:stretch>
                  </pic:blipFill>
                  <pic:spPr bwMode="auto">
                    <a:xfrm>
                      <a:off x="0" y="0"/>
                      <a:ext cx="561975" cy="2476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left="426" w:right="0" w:hanging="426"/>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mtaylor(sin(x^2+y^2),[x,y],8);</w:t>
      </w:r>
    </w:p>
    <w:p w:rsidR="002E7492" w:rsidRPr="00407EBF" w:rsidRDefault="002E7492" w:rsidP="002E7492">
      <w:pPr>
        <w:autoSpaceDE w:val="0"/>
        <w:autoSpaceDN w:val="0"/>
        <w:adjustRightInd w:val="0"/>
        <w:spacing w:before="120" w:line="360" w:lineRule="auto"/>
        <w:ind w:left="425" w:right="0" w:hanging="425"/>
        <w:jc w:val="center"/>
        <w:rPr>
          <w:color w:val="000000"/>
          <w:sz w:val="28"/>
          <w:szCs w:val="28"/>
          <w:lang w:val="en-US"/>
        </w:rPr>
      </w:pPr>
      <w:r>
        <w:rPr>
          <w:noProof/>
          <w:color w:val="000000"/>
          <w:position w:val="-22"/>
          <w:sz w:val="28"/>
          <w:szCs w:val="28"/>
        </w:rPr>
        <w:drawing>
          <wp:inline distT="0" distB="0" distL="0" distR="0">
            <wp:extent cx="2514600" cy="390525"/>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10" cstate="print">
                      <a:grayscl/>
                      <a:biLevel thresh="50000"/>
                    </a:blip>
                    <a:srcRect/>
                    <a:stretch>
                      <a:fillRect/>
                    </a:stretch>
                  </pic:blipFill>
                  <pic:spPr bwMode="auto">
                    <a:xfrm>
                      <a:off x="0" y="0"/>
                      <a:ext cx="2514600" cy="39052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left="426" w:right="0" w:hanging="426"/>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mtaylor(sin(x^2+y^2),[x,y],8,[2,1]);</w:t>
      </w:r>
    </w:p>
    <w:p w:rsidR="002E7492" w:rsidRPr="00407EBF" w:rsidRDefault="002E7492" w:rsidP="002E7492">
      <w:pPr>
        <w:autoSpaceDE w:val="0"/>
        <w:autoSpaceDN w:val="0"/>
        <w:adjustRightInd w:val="0"/>
        <w:spacing w:before="120" w:line="360" w:lineRule="auto"/>
        <w:ind w:left="425" w:right="0" w:hanging="425"/>
        <w:jc w:val="center"/>
        <w:rPr>
          <w:color w:val="000000"/>
          <w:sz w:val="28"/>
          <w:szCs w:val="28"/>
          <w:lang w:val="en-US"/>
        </w:rPr>
      </w:pPr>
      <w:r>
        <w:rPr>
          <w:noProof/>
          <w:color w:val="000000"/>
          <w:position w:val="-22"/>
          <w:sz w:val="28"/>
          <w:szCs w:val="28"/>
        </w:rPr>
        <w:drawing>
          <wp:inline distT="0" distB="0" distL="0" distR="0">
            <wp:extent cx="942975" cy="40005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11" cstate="print">
                      <a:grayscl/>
                      <a:biLevel thresh="50000"/>
                    </a:blip>
                    <a:srcRect/>
                    <a:stretch>
                      <a:fillRect/>
                    </a:stretch>
                  </pic:blipFill>
                  <pic:spPr bwMode="auto">
                    <a:xfrm>
                      <a:off x="0" y="0"/>
                      <a:ext cx="942975" cy="4000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left="426" w:right="0" w:hanging="426"/>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mtaylor(sin(x^2+y^2),[x=1,y],3);</w:t>
      </w:r>
    </w:p>
    <w:p w:rsidR="002E7492" w:rsidRPr="00407EBF" w:rsidRDefault="002E7492" w:rsidP="002E7492">
      <w:pPr>
        <w:autoSpaceDE w:val="0"/>
        <w:autoSpaceDN w:val="0"/>
        <w:adjustRightInd w:val="0"/>
        <w:spacing w:before="120" w:line="360" w:lineRule="auto"/>
        <w:ind w:left="425" w:right="0" w:hanging="425"/>
        <w:jc w:val="center"/>
        <w:rPr>
          <w:color w:val="000000"/>
          <w:sz w:val="28"/>
          <w:szCs w:val="28"/>
          <w:lang w:val="en-US"/>
        </w:rPr>
      </w:pPr>
      <w:r>
        <w:rPr>
          <w:noProof/>
          <w:color w:val="000000"/>
          <w:position w:val="-6"/>
          <w:sz w:val="28"/>
          <w:szCs w:val="28"/>
        </w:rPr>
        <w:drawing>
          <wp:inline distT="0" distB="0" distL="0" distR="0">
            <wp:extent cx="4676775" cy="22860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12" cstate="print">
                      <a:grayscl/>
                      <a:biLevel thresh="50000"/>
                    </a:blip>
                    <a:srcRect/>
                    <a:stretch>
                      <a:fillRect/>
                    </a:stretch>
                  </pic:blipFill>
                  <pic:spPr bwMode="auto">
                    <a:xfrm>
                      <a:off x="0" y="0"/>
                      <a:ext cx="4676775" cy="2286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spacing w:before="120" w:line="360" w:lineRule="auto"/>
        <w:ind w:left="425" w:right="0" w:hanging="425"/>
        <w:jc w:val="center"/>
        <w:rPr>
          <w:color w:val="000000"/>
          <w:position w:val="-21"/>
          <w:sz w:val="28"/>
          <w:szCs w:val="28"/>
          <w:lang w:val="en-US"/>
        </w:rPr>
      </w:pPr>
      <w:r>
        <w:rPr>
          <w:noProof/>
          <w:color w:val="000000"/>
          <w:position w:val="-21"/>
          <w:sz w:val="28"/>
          <w:szCs w:val="28"/>
        </w:rPr>
        <w:drawing>
          <wp:inline distT="0" distB="0" distL="0" distR="0">
            <wp:extent cx="4972050" cy="41910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13" cstate="print">
                      <a:grayscl/>
                      <a:biLevel thresh="50000"/>
                    </a:blip>
                    <a:srcRect/>
                    <a:stretch>
                      <a:fillRect/>
                    </a:stretch>
                  </pic:blipFill>
                  <pic:spPr bwMode="auto">
                    <a:xfrm>
                      <a:off x="0" y="0"/>
                      <a:ext cx="4972050" cy="419100"/>
                    </a:xfrm>
                    <a:prstGeom prst="rect">
                      <a:avLst/>
                    </a:prstGeom>
                    <a:noFill/>
                    <a:ln w="9525">
                      <a:noFill/>
                      <a:miter lim="800000"/>
                      <a:headEnd/>
                      <a:tailEnd/>
                    </a:ln>
                  </pic:spPr>
                </pic:pic>
              </a:graphicData>
            </a:graphic>
          </wp:inline>
        </w:drawing>
      </w:r>
    </w:p>
    <w:p w:rsidR="002E7492" w:rsidRPr="00407EBF" w:rsidRDefault="002E7492" w:rsidP="002E7492">
      <w:pPr>
        <w:pStyle w:val="5"/>
        <w:ind w:firstLine="0"/>
        <w:rPr>
          <w:szCs w:val="28"/>
          <w:lang w:val="en-US"/>
        </w:rPr>
      </w:pPr>
      <w:r w:rsidRPr="00407EBF">
        <w:rPr>
          <w:lang w:val="en-US"/>
        </w:rPr>
        <w:t xml:space="preserve"> </w:t>
      </w:r>
      <w:r>
        <w:rPr>
          <w:lang w:val="en-US"/>
        </w:rPr>
        <w:t>Asymtotic division of functions</w:t>
      </w:r>
      <w:r w:rsidRPr="00407EBF">
        <w:rPr>
          <w:szCs w:val="28"/>
          <w:lang w:val="en-US"/>
        </w:rPr>
        <w:t xml:space="preserve">&gt; </w:t>
      </w:r>
      <w:r w:rsidRPr="00407EBF">
        <w:rPr>
          <w:rFonts w:ascii="Courier New" w:hAnsi="Courier New" w:cs="Courier New"/>
          <w:b/>
          <w:bCs/>
          <w:szCs w:val="28"/>
          <w:lang w:val="en-US"/>
        </w:rPr>
        <w:t>restart:with(linalg):</w:t>
      </w:r>
      <w:r>
        <w:rPr>
          <w:rFonts w:ascii="Courier New" w:hAnsi="Courier New" w:cs="Courier New"/>
          <w:b/>
          <w:bCs/>
          <w:szCs w:val="28"/>
          <w:lang w:val="en-US"/>
        </w:rPr>
        <w:t xml:space="preserve"> </w:t>
      </w:r>
      <w:r w:rsidRPr="00407EBF">
        <w:rPr>
          <w:rFonts w:ascii="Courier New" w:hAnsi="Courier New" w:cs="Courier New"/>
          <w:b/>
          <w:bCs/>
          <w:szCs w:val="28"/>
          <w:lang w:val="en-US"/>
        </w:rPr>
        <w:t>with(plots):</w:t>
      </w:r>
    </w:p>
    <w:p w:rsidR="002E7492" w:rsidRPr="004732F0" w:rsidRDefault="002E7492" w:rsidP="002E7492">
      <w:pPr>
        <w:autoSpaceDE w:val="0"/>
        <w:autoSpaceDN w:val="0"/>
        <w:adjustRightInd w:val="0"/>
        <w:ind w:left="426" w:right="0" w:hanging="426"/>
        <w:rPr>
          <w:rFonts w:ascii="Courier New" w:hAnsi="Courier New" w:cs="Courier New"/>
          <w:b/>
          <w:color w:val="000000"/>
          <w:sz w:val="28"/>
          <w:szCs w:val="28"/>
          <w:lang w:val="en-US"/>
        </w:rPr>
      </w:pPr>
      <w:r w:rsidRPr="004732F0">
        <w:rPr>
          <w:rFonts w:ascii="Courier New" w:hAnsi="Courier New" w:cs="Courier New"/>
          <w:b/>
          <w:color w:val="000000"/>
          <w:sz w:val="28"/>
          <w:szCs w:val="28"/>
          <w:lang w:val="en-US"/>
        </w:rPr>
        <w:t>Warning, the protected names norm and trace have been redefined and unprotected</w:t>
      </w:r>
    </w:p>
    <w:p w:rsidR="002E7492" w:rsidRPr="004732F0" w:rsidRDefault="002E7492" w:rsidP="002E7492">
      <w:pPr>
        <w:autoSpaceDE w:val="0"/>
        <w:autoSpaceDN w:val="0"/>
        <w:adjustRightInd w:val="0"/>
        <w:ind w:left="426" w:right="0" w:hanging="426"/>
        <w:rPr>
          <w:rFonts w:ascii="Courier New" w:hAnsi="Courier New" w:cs="Courier New"/>
          <w:b/>
          <w:color w:val="000000"/>
          <w:sz w:val="28"/>
          <w:szCs w:val="28"/>
          <w:lang w:val="en-US"/>
        </w:rPr>
      </w:pPr>
    </w:p>
    <w:p w:rsidR="002E7492" w:rsidRPr="004732F0" w:rsidRDefault="002E7492" w:rsidP="002E7492">
      <w:pPr>
        <w:autoSpaceDE w:val="0"/>
        <w:autoSpaceDN w:val="0"/>
        <w:adjustRightInd w:val="0"/>
        <w:ind w:left="426" w:right="0" w:hanging="426"/>
        <w:rPr>
          <w:rFonts w:ascii="Courier New" w:hAnsi="Courier New" w:cs="Courier New"/>
          <w:b/>
          <w:color w:val="000000"/>
          <w:sz w:val="28"/>
          <w:szCs w:val="28"/>
          <w:lang w:val="en-US"/>
        </w:rPr>
      </w:pPr>
      <w:r w:rsidRPr="004732F0">
        <w:rPr>
          <w:rFonts w:ascii="Courier New" w:hAnsi="Courier New" w:cs="Courier New"/>
          <w:b/>
          <w:color w:val="000000"/>
          <w:sz w:val="28"/>
          <w:szCs w:val="28"/>
          <w:lang w:val="en-US"/>
        </w:rPr>
        <w:t>Warning, the name changecoords has been redefined</w:t>
      </w:r>
    </w:p>
    <w:p w:rsidR="002E7492" w:rsidRPr="00407EBF" w:rsidRDefault="002E7492" w:rsidP="002E7492">
      <w:pPr>
        <w:autoSpaceDE w:val="0"/>
        <w:autoSpaceDN w:val="0"/>
        <w:adjustRightInd w:val="0"/>
        <w:ind w:left="426" w:right="0" w:hanging="426"/>
        <w:rPr>
          <w:rFonts w:ascii="Courier New" w:hAnsi="Courier New" w:cs="Courier New"/>
          <w:color w:val="000000"/>
          <w:sz w:val="28"/>
          <w:szCs w:val="28"/>
          <w:lang w:val="en-US"/>
        </w:rPr>
      </w:pPr>
    </w:p>
    <w:p w:rsidR="002E7492" w:rsidRPr="00407EBF" w:rsidRDefault="002E7492" w:rsidP="002E7492">
      <w:pPr>
        <w:autoSpaceDE w:val="0"/>
        <w:autoSpaceDN w:val="0"/>
        <w:adjustRightInd w:val="0"/>
        <w:ind w:left="426" w:right="0" w:hanging="426"/>
        <w:rPr>
          <w:color w:val="000000"/>
          <w:sz w:val="28"/>
          <w:szCs w:val="28"/>
          <w:lang w:val="en-US"/>
        </w:rPr>
      </w:pPr>
      <w:r w:rsidRPr="00407EBF">
        <w:rPr>
          <w:color w:val="000000"/>
          <w:sz w:val="28"/>
          <w:szCs w:val="28"/>
          <w:lang w:val="en-US"/>
        </w:rPr>
        <w:t>&gt;</w:t>
      </w:r>
      <w:r>
        <w:rPr>
          <w:color w:val="000000"/>
          <w:sz w:val="28"/>
          <w:szCs w:val="28"/>
          <w:lang w:val="en-US"/>
        </w:rPr>
        <w:t xml:space="preserve"> </w:t>
      </w:r>
      <w:r w:rsidRPr="00407EBF">
        <w:rPr>
          <w:rFonts w:ascii="Courier New" w:hAnsi="Courier New" w:cs="Courier New"/>
          <w:b/>
          <w:bCs/>
          <w:color w:val="000000"/>
          <w:sz w:val="28"/>
          <w:szCs w:val="28"/>
          <w:lang w:val="en-US"/>
        </w:rPr>
        <w:t xml:space="preserve">y[1]:=1/(1-x-x^2); </w:t>
      </w:r>
    </w:p>
    <w:p w:rsidR="002E7492" w:rsidRPr="00407EBF" w:rsidRDefault="002E7492" w:rsidP="002E7492">
      <w:pPr>
        <w:autoSpaceDE w:val="0"/>
        <w:autoSpaceDN w:val="0"/>
        <w:adjustRightInd w:val="0"/>
        <w:spacing w:before="120" w:line="360" w:lineRule="auto"/>
        <w:ind w:left="425" w:right="0" w:hanging="425"/>
        <w:jc w:val="center"/>
        <w:rPr>
          <w:color w:val="000000"/>
          <w:sz w:val="28"/>
          <w:szCs w:val="28"/>
          <w:lang w:val="en-US"/>
        </w:rPr>
      </w:pPr>
      <w:r>
        <w:rPr>
          <w:noProof/>
          <w:color w:val="000000"/>
          <w:position w:val="-30"/>
          <w:sz w:val="28"/>
          <w:szCs w:val="28"/>
        </w:rPr>
        <w:drawing>
          <wp:inline distT="0" distB="0" distL="0" distR="0">
            <wp:extent cx="1200150" cy="47625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14" cstate="print">
                      <a:grayscl/>
                      <a:biLevel thresh="50000"/>
                    </a:blip>
                    <a:srcRect/>
                    <a:stretch>
                      <a:fillRect/>
                    </a:stretch>
                  </pic:blipFill>
                  <pic:spPr bwMode="auto">
                    <a:xfrm>
                      <a:off x="0" y="0"/>
                      <a:ext cx="1200150" cy="4762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left="426" w:right="0" w:hanging="426"/>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asympt(y[1],x);</w:t>
      </w:r>
    </w:p>
    <w:p w:rsidR="002E7492" w:rsidRPr="00407EBF" w:rsidRDefault="002E7492" w:rsidP="002E7492">
      <w:pPr>
        <w:autoSpaceDE w:val="0"/>
        <w:autoSpaceDN w:val="0"/>
        <w:adjustRightInd w:val="0"/>
        <w:spacing w:before="120" w:line="360" w:lineRule="auto"/>
        <w:ind w:left="425" w:right="0" w:hanging="425"/>
        <w:jc w:val="center"/>
        <w:rPr>
          <w:color w:val="000000"/>
          <w:sz w:val="28"/>
          <w:szCs w:val="28"/>
          <w:lang w:val="en-US"/>
        </w:rPr>
      </w:pPr>
      <w:r>
        <w:rPr>
          <w:noProof/>
          <w:color w:val="000000"/>
          <w:position w:val="-30"/>
          <w:sz w:val="28"/>
          <w:szCs w:val="28"/>
        </w:rPr>
        <w:drawing>
          <wp:inline distT="0" distB="0" distL="0" distR="0">
            <wp:extent cx="2305050" cy="49530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15" cstate="print">
                      <a:grayscl/>
                      <a:biLevel thresh="50000"/>
                    </a:blip>
                    <a:srcRect/>
                    <a:stretch>
                      <a:fillRect/>
                    </a:stretch>
                  </pic:blipFill>
                  <pic:spPr bwMode="auto">
                    <a:xfrm>
                      <a:off x="0" y="0"/>
                      <a:ext cx="2305050" cy="4953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left="426" w:right="0" w:hanging="426"/>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y[2]:=evalf(convert(%,polynom</w:t>
      </w:r>
      <w:r>
        <w:rPr>
          <w:rFonts w:ascii="Courier New" w:hAnsi="Courier New" w:cs="Courier New"/>
          <w:b/>
          <w:bCs/>
          <w:color w:val="000000"/>
          <w:sz w:val="28"/>
          <w:szCs w:val="28"/>
          <w:lang w:val="en-US"/>
        </w:rPr>
        <w:t>ial</w:t>
      </w:r>
      <w:r w:rsidRPr="00407EBF">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spacing w:before="120" w:line="360" w:lineRule="auto"/>
        <w:ind w:left="425" w:right="0" w:hanging="425"/>
        <w:jc w:val="center"/>
        <w:rPr>
          <w:color w:val="000000"/>
          <w:sz w:val="28"/>
          <w:szCs w:val="28"/>
          <w:lang w:val="en-US"/>
        </w:rPr>
      </w:pPr>
      <w:r>
        <w:rPr>
          <w:noProof/>
          <w:color w:val="000000"/>
          <w:position w:val="-30"/>
          <w:sz w:val="28"/>
          <w:szCs w:val="28"/>
        </w:rPr>
        <w:drawing>
          <wp:inline distT="0" distB="0" distL="0" distR="0">
            <wp:extent cx="1876425" cy="466725"/>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16" cstate="print">
                      <a:grayscl/>
                      <a:biLevel thresh="50000"/>
                    </a:blip>
                    <a:srcRect/>
                    <a:stretch>
                      <a:fillRect/>
                    </a:stretch>
                  </pic:blipFill>
                  <pic:spPr bwMode="auto">
                    <a:xfrm>
                      <a:off x="0" y="0"/>
                      <a:ext cx="1876425" cy="466725"/>
                    </a:xfrm>
                    <a:prstGeom prst="rect">
                      <a:avLst/>
                    </a:prstGeom>
                    <a:noFill/>
                    <a:ln w="9525">
                      <a:noFill/>
                      <a:miter lim="800000"/>
                      <a:headEnd/>
                      <a:tailEnd/>
                    </a:ln>
                  </pic:spPr>
                </pic:pic>
              </a:graphicData>
            </a:graphic>
          </wp:inline>
        </w:drawing>
      </w:r>
    </w:p>
    <w:p w:rsidR="002E7492" w:rsidRPr="005044D1" w:rsidRDefault="002E7492" w:rsidP="002E7492">
      <w:pPr>
        <w:autoSpaceDE w:val="0"/>
        <w:autoSpaceDN w:val="0"/>
        <w:adjustRightInd w:val="0"/>
        <w:ind w:left="426" w:right="0" w:hanging="426"/>
        <w:rPr>
          <w:color w:val="000000"/>
          <w:sz w:val="28"/>
          <w:szCs w:val="28"/>
          <w:lang w:val="en-US"/>
        </w:rPr>
      </w:pPr>
      <w:r w:rsidRPr="005044D1">
        <w:rPr>
          <w:color w:val="000000"/>
          <w:sz w:val="28"/>
          <w:szCs w:val="28"/>
          <w:lang w:val="en-US"/>
        </w:rPr>
        <w:t xml:space="preserve">&gt; </w:t>
      </w:r>
      <w:r w:rsidRPr="005044D1">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Let</w:t>
      </w:r>
      <w:r w:rsidRPr="005044D1">
        <w:rPr>
          <w:rFonts w:ascii="Courier New" w:hAnsi="Courier New" w:cs="Courier New"/>
          <w:b/>
          <w:bCs/>
          <w:color w:val="000000"/>
          <w:sz w:val="28"/>
          <w:szCs w:val="28"/>
          <w:lang w:val="en-US"/>
        </w:rPr>
        <w:t>’</w:t>
      </w:r>
      <w:r>
        <w:rPr>
          <w:rFonts w:ascii="Courier New" w:hAnsi="Courier New" w:cs="Courier New"/>
          <w:b/>
          <w:bCs/>
          <w:color w:val="000000"/>
          <w:sz w:val="28"/>
          <w:szCs w:val="28"/>
          <w:lang w:val="en-US"/>
        </w:rPr>
        <w:t>s define</w:t>
      </w:r>
      <w:r w:rsidRPr="005044D1">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how</w:t>
      </w:r>
      <w:r w:rsidRPr="005044D1">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the</w:t>
      </w:r>
      <w:r w:rsidRPr="005044D1">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initial</w:t>
      </w:r>
      <w:r w:rsidRPr="005044D1">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function</w:t>
      </w:r>
      <w:r w:rsidRPr="005044D1">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differs from its asymptotic approximation</w:t>
      </w:r>
      <w:r w:rsidRPr="005044D1">
        <w:rPr>
          <w:rFonts w:ascii="Courier New" w:hAnsi="Courier New" w:cs="Courier New"/>
          <w:b/>
          <w:bCs/>
          <w:color w:val="000000"/>
          <w:sz w:val="28"/>
          <w:szCs w:val="28"/>
          <w:lang w:val="en-US"/>
        </w:rPr>
        <w:t xml:space="preserve">; </w:t>
      </w:r>
    </w:p>
    <w:p w:rsidR="002E7492" w:rsidRPr="005044D1" w:rsidRDefault="002E7492" w:rsidP="002E7492">
      <w:pPr>
        <w:autoSpaceDE w:val="0"/>
        <w:autoSpaceDN w:val="0"/>
        <w:adjustRightInd w:val="0"/>
        <w:ind w:left="426" w:right="0" w:hanging="426"/>
        <w:rPr>
          <w:rFonts w:ascii="Courier New" w:hAnsi="Courier New" w:cs="Courier New"/>
          <w:b/>
          <w:bCs/>
          <w:color w:val="000000"/>
          <w:sz w:val="28"/>
          <w:szCs w:val="28"/>
          <w:lang w:val="en-US"/>
        </w:rPr>
      </w:pPr>
      <w:r w:rsidRPr="005044D1">
        <w:rPr>
          <w:color w:val="000000"/>
          <w:sz w:val="28"/>
          <w:szCs w:val="28"/>
          <w:lang w:val="en-US"/>
        </w:rPr>
        <w:t xml:space="preserve">&gt; </w:t>
      </w:r>
      <w:r w:rsidRPr="00407EBF">
        <w:rPr>
          <w:rFonts w:ascii="Courier New" w:hAnsi="Courier New" w:cs="Courier New"/>
          <w:b/>
          <w:bCs/>
          <w:color w:val="000000"/>
          <w:sz w:val="28"/>
          <w:szCs w:val="28"/>
          <w:lang w:val="en-US"/>
        </w:rPr>
        <w:t>plot</w:t>
      </w:r>
      <w:r w:rsidRPr="005044D1">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y</w:t>
      </w:r>
      <w:r w:rsidRPr="005044D1">
        <w:rPr>
          <w:rFonts w:ascii="Courier New" w:hAnsi="Courier New" w:cs="Courier New"/>
          <w:b/>
          <w:bCs/>
          <w:color w:val="000000"/>
          <w:sz w:val="28"/>
          <w:szCs w:val="28"/>
          <w:lang w:val="en-US"/>
        </w:rPr>
        <w:t>[1],</w:t>
      </w:r>
      <w:r w:rsidRPr="00407EBF">
        <w:rPr>
          <w:rFonts w:ascii="Courier New" w:hAnsi="Courier New" w:cs="Courier New"/>
          <w:b/>
          <w:bCs/>
          <w:color w:val="000000"/>
          <w:sz w:val="28"/>
          <w:szCs w:val="28"/>
          <w:lang w:val="en-US"/>
        </w:rPr>
        <w:t>y</w:t>
      </w:r>
      <w:r w:rsidRPr="005044D1">
        <w:rPr>
          <w:rFonts w:ascii="Courier New" w:hAnsi="Courier New" w:cs="Courier New"/>
          <w:b/>
          <w:bCs/>
          <w:color w:val="000000"/>
          <w:sz w:val="28"/>
          <w:szCs w:val="28"/>
          <w:lang w:val="en-US"/>
        </w:rPr>
        <w:t>[2]],</w:t>
      </w:r>
      <w:r w:rsidRPr="00407EBF">
        <w:rPr>
          <w:rFonts w:ascii="Courier New" w:hAnsi="Courier New" w:cs="Courier New"/>
          <w:b/>
          <w:bCs/>
          <w:color w:val="000000"/>
          <w:sz w:val="28"/>
          <w:szCs w:val="28"/>
          <w:lang w:val="en-US"/>
        </w:rPr>
        <w:t>x</w:t>
      </w:r>
      <w:r w:rsidRPr="005044D1">
        <w:rPr>
          <w:rFonts w:ascii="Courier New" w:hAnsi="Courier New" w:cs="Courier New"/>
          <w:b/>
          <w:bCs/>
          <w:color w:val="000000"/>
          <w:sz w:val="28"/>
          <w:szCs w:val="28"/>
          <w:lang w:val="en-US"/>
        </w:rPr>
        <w:t>=1..10,</w:t>
      </w:r>
      <w:r w:rsidRPr="00407EBF">
        <w:rPr>
          <w:rFonts w:ascii="Courier New" w:hAnsi="Courier New" w:cs="Courier New"/>
          <w:b/>
          <w:bCs/>
          <w:color w:val="000000"/>
          <w:sz w:val="28"/>
          <w:szCs w:val="28"/>
          <w:lang w:val="en-US"/>
        </w:rPr>
        <w:t>color</w:t>
      </w:r>
      <w:r w:rsidRPr="005044D1">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BLUE</w:t>
      </w:r>
      <w:r w:rsidRPr="005044D1">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RED</w:t>
      </w:r>
      <w:r w:rsidRPr="005044D1">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linestyle</w:t>
      </w:r>
      <w:r w:rsidRPr="005044D1">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SOLID</w:t>
      </w:r>
      <w:r w:rsidRPr="005044D1">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DASHDOT</w:t>
      </w:r>
      <w:r w:rsidRPr="005044D1">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title</w:t>
      </w:r>
      <w:r w:rsidRPr="005044D1">
        <w:rPr>
          <w:rFonts w:ascii="Courier New" w:hAnsi="Courier New" w:cs="Courier New"/>
          <w:b/>
          <w:bCs/>
          <w:color w:val="000000"/>
          <w:sz w:val="28"/>
          <w:szCs w:val="28"/>
          <w:lang w:val="en-US"/>
        </w:rPr>
        <w:t>="</w:t>
      </w:r>
      <w:r>
        <w:rPr>
          <w:rFonts w:ascii="Courier New" w:hAnsi="Courier New" w:cs="Courier New"/>
          <w:b/>
          <w:bCs/>
          <w:color w:val="000000"/>
          <w:sz w:val="28"/>
          <w:szCs w:val="28"/>
          <w:lang w:val="en-US"/>
        </w:rPr>
        <w:t xml:space="preserve">The function&amp; its </w:t>
      </w:r>
      <w:r>
        <w:rPr>
          <w:rFonts w:ascii="Courier New" w:hAnsi="Courier New" w:cs="Courier New"/>
          <w:b/>
          <w:bCs/>
          <w:color w:val="000000"/>
          <w:sz w:val="28"/>
          <w:szCs w:val="28"/>
          <w:lang w:val="en-US"/>
        </w:rPr>
        <w:lastRenderedPageBreak/>
        <w:t>approxim</w:t>
      </w:r>
      <w:r>
        <w:rPr>
          <w:rFonts w:ascii="Courier New" w:hAnsi="Courier New" w:cs="Courier New"/>
          <w:b/>
          <w:bCs/>
          <w:color w:val="000000"/>
          <w:sz w:val="28"/>
          <w:szCs w:val="28"/>
          <w:lang w:val="en-US"/>
        </w:rPr>
        <w:t>a</w:t>
      </w:r>
      <w:r>
        <w:rPr>
          <w:rFonts w:ascii="Courier New" w:hAnsi="Courier New" w:cs="Courier New"/>
          <w:b/>
          <w:bCs/>
          <w:color w:val="000000"/>
          <w:sz w:val="28"/>
          <w:szCs w:val="28"/>
          <w:lang w:val="en-US"/>
        </w:rPr>
        <w:t>tion</w:t>
      </w:r>
      <w:r w:rsidRPr="005044D1">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titlefont</w:t>
      </w:r>
      <w:r w:rsidRPr="005044D1">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HELVETICA</w:t>
      </w:r>
      <w:r w:rsidRPr="005044D1">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BOLD</w:t>
      </w:r>
      <w:r w:rsidRPr="005044D1">
        <w:rPr>
          <w:rFonts w:ascii="Courier New" w:hAnsi="Courier New" w:cs="Courier New"/>
          <w:b/>
          <w:bCs/>
          <w:color w:val="000000"/>
          <w:sz w:val="28"/>
          <w:szCs w:val="28"/>
          <w:lang w:val="en-US"/>
        </w:rPr>
        <w:t>,12],</w:t>
      </w:r>
      <w:r w:rsidRPr="00407EBF">
        <w:rPr>
          <w:rFonts w:ascii="Courier New" w:hAnsi="Courier New" w:cs="Courier New"/>
          <w:b/>
          <w:bCs/>
          <w:color w:val="000000"/>
          <w:sz w:val="28"/>
          <w:szCs w:val="28"/>
          <w:lang w:val="en-US"/>
        </w:rPr>
        <w:t>legend</w:t>
      </w:r>
      <w:r w:rsidRPr="005044D1">
        <w:rPr>
          <w:rFonts w:ascii="Courier New" w:hAnsi="Courier New" w:cs="Courier New"/>
          <w:b/>
          <w:bCs/>
          <w:color w:val="000000"/>
          <w:sz w:val="28"/>
          <w:szCs w:val="28"/>
          <w:lang w:val="en-US"/>
        </w:rPr>
        <w:t>=["</w:t>
      </w:r>
      <w:r>
        <w:rPr>
          <w:rFonts w:ascii="Courier New" w:hAnsi="Courier New" w:cs="Courier New"/>
          <w:b/>
          <w:bCs/>
          <w:color w:val="000000"/>
          <w:sz w:val="28"/>
          <w:szCs w:val="28"/>
          <w:lang w:val="en-US"/>
        </w:rPr>
        <w:t>function</w:t>
      </w:r>
      <w:r w:rsidRPr="005044D1">
        <w:rPr>
          <w:rFonts w:ascii="Courier New" w:hAnsi="Courier New" w:cs="Courier New"/>
          <w:b/>
          <w:bCs/>
          <w:color w:val="000000"/>
          <w:sz w:val="28"/>
          <w:szCs w:val="28"/>
          <w:lang w:val="en-US"/>
        </w:rPr>
        <w:t>"</w:t>
      </w:r>
      <w:r>
        <w:rPr>
          <w:rFonts w:ascii="Courier New" w:hAnsi="Courier New" w:cs="Courier New"/>
          <w:b/>
          <w:bCs/>
          <w:color w:val="000000"/>
          <w:sz w:val="28"/>
          <w:szCs w:val="28"/>
          <w:lang w:val="en-US"/>
        </w:rPr>
        <w:t>appriximation</w:t>
      </w:r>
      <w:r w:rsidRPr="005044D1">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thickness</w:t>
      </w:r>
      <w:r w:rsidRPr="005044D1">
        <w:rPr>
          <w:rFonts w:ascii="Courier New" w:hAnsi="Courier New" w:cs="Courier New"/>
          <w:b/>
          <w:bCs/>
          <w:color w:val="000000"/>
          <w:sz w:val="28"/>
          <w:szCs w:val="28"/>
          <w:lang w:val="en-US"/>
        </w:rPr>
        <w:t>=3);</w:t>
      </w:r>
    </w:p>
    <w:p w:rsidR="002E7492" w:rsidRPr="005044D1" w:rsidRDefault="002E7492" w:rsidP="002E7492">
      <w:pPr>
        <w:autoSpaceDE w:val="0"/>
        <w:autoSpaceDN w:val="0"/>
        <w:adjustRightInd w:val="0"/>
        <w:rPr>
          <w:color w:val="000000"/>
          <w:lang w:val="en-US"/>
        </w:rPr>
      </w:pPr>
      <w:r w:rsidRPr="005044D1">
        <w:rPr>
          <w:rFonts w:ascii="Courier New" w:hAnsi="Courier New" w:cs="Courier New"/>
          <w:b/>
          <w:bCs/>
          <w:color w:val="000000"/>
          <w:lang w:val="en-US"/>
        </w:rPr>
        <w:t xml:space="preserve"> </w:t>
      </w:r>
    </w:p>
    <w:p w:rsidR="002E7492" w:rsidRPr="00407EBF" w:rsidRDefault="002E7492" w:rsidP="002E7492">
      <w:pPr>
        <w:autoSpaceDE w:val="0"/>
        <w:autoSpaceDN w:val="0"/>
        <w:adjustRightInd w:val="0"/>
        <w:ind w:left="0" w:right="-1" w:firstLine="0"/>
        <w:jc w:val="center"/>
        <w:rPr>
          <w:color w:val="000000"/>
          <w:lang w:val="en-US"/>
        </w:rPr>
      </w:pPr>
      <w:r>
        <w:rPr>
          <w:noProof/>
          <w:color w:val="000000"/>
        </w:rPr>
        <w:drawing>
          <wp:inline distT="0" distB="0" distL="0" distR="0">
            <wp:extent cx="2543175" cy="2419350"/>
            <wp:effectExtent l="19050" t="0" r="9525"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17" cstate="print">
                      <a:grayscl/>
                      <a:biLevel thresh="50000"/>
                    </a:blip>
                    <a:srcRect/>
                    <a:stretch>
                      <a:fillRect/>
                    </a:stretch>
                  </pic:blipFill>
                  <pic:spPr bwMode="auto">
                    <a:xfrm>
                      <a:off x="0" y="0"/>
                      <a:ext cx="2543175" cy="24193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jc w:val="center"/>
        <w:rPr>
          <w:color w:val="000000"/>
          <w:lang w:val="en-US"/>
        </w:rPr>
      </w:pPr>
    </w:p>
    <w:p w:rsidR="002E7492" w:rsidRPr="00407EBF" w:rsidRDefault="002E7492" w:rsidP="002E7492">
      <w:pPr>
        <w:pStyle w:val="5"/>
        <w:ind w:firstLine="0"/>
      </w:pPr>
      <w:r>
        <w:t xml:space="preserve"> </w:t>
      </w:r>
      <w:r>
        <w:rPr>
          <w:lang w:val="en-US"/>
        </w:rPr>
        <w:t>Dividing the function into Fourier row</w:t>
      </w:r>
      <w:r w:rsidRPr="00407EBF">
        <w:t>:</w:t>
      </w:r>
    </w:p>
    <w:p w:rsidR="002E7492" w:rsidRPr="00407EBF" w:rsidRDefault="002E7492" w:rsidP="002E7492">
      <w:pPr>
        <w:pStyle w:val="5"/>
      </w:pPr>
    </w:p>
    <w:p w:rsidR="002E7492" w:rsidRPr="004732F0" w:rsidRDefault="002E7492" w:rsidP="002E7492">
      <w:pPr>
        <w:pStyle w:val="5"/>
        <w:rPr>
          <w:i/>
        </w:rPr>
      </w:pPr>
      <w:r>
        <w:t xml:space="preserve"> </w:t>
      </w:r>
      <w:r>
        <w:rPr>
          <w:lang w:val="en-US"/>
        </w:rPr>
        <w:t>Method 1</w:t>
      </w:r>
    </w:p>
    <w:p w:rsidR="002E7492" w:rsidRPr="00237616" w:rsidRDefault="002E7492" w:rsidP="002E7492">
      <w:pPr>
        <w:autoSpaceDE w:val="0"/>
        <w:autoSpaceDN w:val="0"/>
        <w:adjustRightInd w:val="0"/>
        <w:rPr>
          <w:color w:val="000000"/>
          <w:sz w:val="28"/>
          <w:szCs w:val="28"/>
          <w:lang w:val="en-US"/>
        </w:rPr>
      </w:pPr>
      <w:r w:rsidRPr="00237616">
        <w:rPr>
          <w:color w:val="000000"/>
          <w:sz w:val="28"/>
          <w:szCs w:val="28"/>
          <w:lang w:val="en-US"/>
        </w:rPr>
        <w:t xml:space="preserve">&gt; </w:t>
      </w:r>
    </w:p>
    <w:p w:rsidR="002E7492" w:rsidRPr="00733043" w:rsidRDefault="002E7492" w:rsidP="002E7492">
      <w:pPr>
        <w:autoSpaceDE w:val="0"/>
        <w:autoSpaceDN w:val="0"/>
        <w:adjustRightInd w:val="0"/>
        <w:rPr>
          <w:color w:val="000000"/>
          <w:sz w:val="28"/>
          <w:szCs w:val="28"/>
          <w:lang w:val="en-US"/>
        </w:rPr>
      </w:pPr>
      <w:r w:rsidRPr="00733043">
        <w:rPr>
          <w:color w:val="000000"/>
          <w:sz w:val="28"/>
          <w:szCs w:val="28"/>
          <w:lang w:val="en-US"/>
        </w:rPr>
        <w:t xml:space="preserve">&gt; </w:t>
      </w:r>
      <w:r w:rsidRPr="00733043">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Expansion</w:t>
      </w:r>
      <w:r w:rsidRPr="00733043">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into</w:t>
      </w:r>
      <w:r w:rsidRPr="00733043">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Fourie</w:t>
      </w:r>
      <w:r w:rsidRPr="00733043">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row of function</w:t>
      </w:r>
      <w:r w:rsidRPr="00733043">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lang w:val="en-US"/>
        </w:rPr>
        <w:t>y</w:t>
      </w:r>
      <w:r w:rsidRPr="00733043">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733043">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abs</w:t>
      </w:r>
      <w:r w:rsidRPr="00733043">
        <w:rPr>
          <w:rFonts w:ascii="Courier New" w:hAnsi="Courier New" w:cs="Courier New"/>
          <w:b/>
          <w:bCs/>
          <w:color w:val="000000"/>
          <w:sz w:val="28"/>
          <w:szCs w:val="28"/>
          <w:lang w:val="en-US"/>
        </w:rPr>
        <w:t>(1-</w:t>
      </w:r>
      <w:r w:rsidRPr="00407EBF">
        <w:rPr>
          <w:rFonts w:ascii="Courier New" w:hAnsi="Courier New" w:cs="Courier New"/>
          <w:b/>
          <w:bCs/>
          <w:color w:val="000000"/>
          <w:sz w:val="28"/>
          <w:szCs w:val="28"/>
          <w:lang w:val="en-US"/>
        </w:rPr>
        <w:t>x</w:t>
      </w:r>
      <w:r w:rsidRPr="00733043">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on the interval</w:t>
      </w:r>
      <w:r w:rsidRPr="00733043">
        <w:rPr>
          <w:rFonts w:ascii="Courier New" w:hAnsi="Courier New" w:cs="Courier New"/>
          <w:b/>
          <w:bCs/>
          <w:color w:val="000000"/>
          <w:sz w:val="28"/>
          <w:szCs w:val="28"/>
          <w:lang w:val="en-US"/>
        </w:rPr>
        <w:t xml:space="preserve"> (-1,1);</w:t>
      </w:r>
    </w:p>
    <w:p w:rsidR="002E7492" w:rsidRPr="00407EBF" w:rsidRDefault="002E7492" w:rsidP="002E7492">
      <w:pPr>
        <w:autoSpaceDE w:val="0"/>
        <w:autoSpaceDN w:val="0"/>
        <w:adjustRightInd w:val="0"/>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restart;</w:t>
      </w:r>
    </w:p>
    <w:p w:rsidR="002E7492" w:rsidRPr="00407EBF" w:rsidRDefault="002E7492" w:rsidP="002E7492">
      <w:pPr>
        <w:autoSpaceDE w:val="0"/>
        <w:autoSpaceDN w:val="0"/>
        <w:adjustRightInd w:val="0"/>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with(linalg): with(plots):</w:t>
      </w:r>
    </w:p>
    <w:p w:rsidR="002E7492" w:rsidRPr="004732F0" w:rsidRDefault="002E7492" w:rsidP="002E7492">
      <w:pPr>
        <w:autoSpaceDE w:val="0"/>
        <w:autoSpaceDN w:val="0"/>
        <w:adjustRightInd w:val="0"/>
        <w:rPr>
          <w:rFonts w:ascii="Courier New" w:hAnsi="Courier New" w:cs="Courier New"/>
          <w:b/>
          <w:color w:val="000000"/>
          <w:sz w:val="28"/>
          <w:szCs w:val="28"/>
          <w:lang w:val="en-US"/>
        </w:rPr>
      </w:pPr>
      <w:r w:rsidRPr="004732F0">
        <w:rPr>
          <w:rFonts w:ascii="Courier New" w:hAnsi="Courier New" w:cs="Courier New"/>
          <w:b/>
          <w:color w:val="000000"/>
          <w:sz w:val="28"/>
          <w:szCs w:val="28"/>
          <w:lang w:val="en-US"/>
        </w:rPr>
        <w:t>Warning, the protected names norm and trace have been redefined and unprotected</w:t>
      </w:r>
    </w:p>
    <w:p w:rsidR="002E7492" w:rsidRPr="004732F0" w:rsidRDefault="002E7492" w:rsidP="002E7492">
      <w:pPr>
        <w:autoSpaceDE w:val="0"/>
        <w:autoSpaceDN w:val="0"/>
        <w:adjustRightInd w:val="0"/>
        <w:rPr>
          <w:rFonts w:ascii="Courier New" w:hAnsi="Courier New" w:cs="Courier New"/>
          <w:b/>
          <w:color w:val="000000"/>
          <w:sz w:val="28"/>
          <w:szCs w:val="28"/>
          <w:lang w:val="en-US"/>
        </w:rPr>
      </w:pPr>
    </w:p>
    <w:p w:rsidR="002E7492" w:rsidRPr="004732F0" w:rsidRDefault="002E7492" w:rsidP="002E7492">
      <w:pPr>
        <w:autoSpaceDE w:val="0"/>
        <w:autoSpaceDN w:val="0"/>
        <w:adjustRightInd w:val="0"/>
        <w:rPr>
          <w:rFonts w:ascii="Courier New" w:hAnsi="Courier New" w:cs="Courier New"/>
          <w:b/>
          <w:color w:val="000000"/>
          <w:sz w:val="28"/>
          <w:szCs w:val="28"/>
          <w:lang w:val="en-US"/>
        </w:rPr>
      </w:pPr>
      <w:r w:rsidRPr="004732F0">
        <w:rPr>
          <w:rFonts w:ascii="Courier New" w:hAnsi="Courier New" w:cs="Courier New"/>
          <w:b/>
          <w:color w:val="000000"/>
          <w:sz w:val="28"/>
          <w:szCs w:val="28"/>
          <w:lang w:val="en-US"/>
        </w:rPr>
        <w:t>Warning, the name changecoords has been redefined</w:t>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y := x -&gt; abs(1 - x);</w:t>
      </w:r>
    </w:p>
    <w:p w:rsidR="002E7492" w:rsidRPr="00407EBF" w:rsidRDefault="002E7492" w:rsidP="002E7492">
      <w:pPr>
        <w:tabs>
          <w:tab w:val="left" w:pos="9355"/>
        </w:tabs>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1190625" cy="200025"/>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18" cstate="print">
                      <a:grayscl/>
                      <a:biLevel thresh="50000"/>
                    </a:blip>
                    <a:srcRect/>
                    <a:stretch>
                      <a:fillRect/>
                    </a:stretch>
                  </pic:blipFill>
                  <pic:spPr bwMode="auto">
                    <a:xfrm>
                      <a:off x="0" y="0"/>
                      <a:ext cx="1190625" cy="200025"/>
                    </a:xfrm>
                    <a:prstGeom prst="rect">
                      <a:avLst/>
                    </a:prstGeom>
                    <a:noFill/>
                    <a:ln w="9525">
                      <a:noFill/>
                      <a:miter lim="800000"/>
                      <a:headEnd/>
                      <a:tailEnd/>
                    </a:ln>
                  </pic:spPr>
                </pic:pic>
              </a:graphicData>
            </a:graphic>
          </wp:inline>
        </w:drawing>
      </w:r>
    </w:p>
    <w:p w:rsidR="002E7492" w:rsidRPr="00E54EF3" w:rsidRDefault="002E7492" w:rsidP="002E7492">
      <w:pPr>
        <w:tabs>
          <w:tab w:val="left" w:pos="9355"/>
        </w:tabs>
        <w:autoSpaceDE w:val="0"/>
        <w:autoSpaceDN w:val="0"/>
        <w:adjustRightInd w:val="0"/>
        <w:ind w:right="-1"/>
        <w:rPr>
          <w:color w:val="000000"/>
          <w:sz w:val="28"/>
          <w:szCs w:val="28"/>
          <w:lang w:val="en-US"/>
        </w:rPr>
      </w:pPr>
      <w:r w:rsidRPr="00E54EF3">
        <w:rPr>
          <w:color w:val="000000"/>
          <w:sz w:val="28"/>
          <w:szCs w:val="28"/>
          <w:lang w:val="en-US"/>
        </w:rPr>
        <w:t xml:space="preserve">&gt; </w:t>
      </w:r>
      <w:r w:rsidRPr="00E54EF3">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Let’s assume integer conditions on variables</w:t>
      </w:r>
      <w:r w:rsidRPr="00E54EF3">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lang w:val="en-US"/>
        </w:rPr>
        <w:t>n</w:t>
      </w:r>
      <w:r w:rsidRPr="00E54EF3">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rPr>
        <w:t>и</w:t>
      </w:r>
      <w:r w:rsidRPr="00E54EF3">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lang w:val="en-US"/>
        </w:rPr>
        <w:t>k</w:t>
      </w:r>
      <w:r w:rsidRPr="00E54EF3">
        <w:rPr>
          <w:rFonts w:ascii="Courier New" w:hAnsi="Courier New" w:cs="Courier New"/>
          <w:b/>
          <w:bCs/>
          <w:color w:val="000000"/>
          <w:sz w:val="28"/>
          <w:szCs w:val="28"/>
          <w:lang w:val="en-US"/>
        </w:rPr>
        <w:t>;</w:t>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assume(n, integer);</w:t>
      </w:r>
      <w:r>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lang w:val="en-US"/>
        </w:rPr>
        <w:t>assume(k, integer);</w:t>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&gt;</w:t>
      </w:r>
      <w:r>
        <w:rPr>
          <w:color w:val="000000"/>
          <w:sz w:val="28"/>
          <w:szCs w:val="28"/>
          <w:lang w:val="en-US"/>
        </w:rPr>
        <w:t xml:space="preserve"> </w:t>
      </w:r>
      <w:r w:rsidRPr="00407EBF">
        <w:rPr>
          <w:rFonts w:ascii="Courier New" w:hAnsi="Courier New" w:cs="Courier New"/>
          <w:b/>
          <w:bCs/>
          <w:color w:val="000000"/>
          <w:sz w:val="28"/>
          <w:szCs w:val="28"/>
          <w:lang w:val="en-US"/>
        </w:rPr>
        <w:t>l := 2;</w:t>
      </w:r>
    </w:p>
    <w:p w:rsidR="002E7492" w:rsidRPr="00407EBF" w:rsidRDefault="002E7492" w:rsidP="002E7492">
      <w:pPr>
        <w:tabs>
          <w:tab w:val="left" w:pos="9355"/>
        </w:tabs>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523875" cy="228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9" cstate="print">
                      <a:grayscl/>
                      <a:biLevel thresh="50000"/>
                    </a:blip>
                    <a:srcRect/>
                    <a:stretch>
                      <a:fillRect/>
                    </a:stretch>
                  </pic:blipFill>
                  <pic:spPr bwMode="auto">
                    <a:xfrm>
                      <a:off x="0" y="0"/>
                      <a:ext cx="523875" cy="228600"/>
                    </a:xfrm>
                    <a:prstGeom prst="rect">
                      <a:avLst/>
                    </a:prstGeom>
                    <a:noFill/>
                    <a:ln w="9525">
                      <a:noFill/>
                      <a:miter lim="800000"/>
                      <a:headEnd/>
                      <a:tailEnd/>
                    </a:ln>
                  </pic:spPr>
                </pic:pic>
              </a:graphicData>
            </a:graphic>
          </wp:inline>
        </w:drawing>
      </w:r>
    </w:p>
    <w:p w:rsidR="002E7492" w:rsidRPr="00237616" w:rsidRDefault="002E7492" w:rsidP="002E7492">
      <w:pPr>
        <w:tabs>
          <w:tab w:val="left" w:pos="9355"/>
        </w:tabs>
        <w:autoSpaceDE w:val="0"/>
        <w:autoSpaceDN w:val="0"/>
        <w:adjustRightInd w:val="0"/>
        <w:ind w:right="-1"/>
        <w:rPr>
          <w:color w:val="000000"/>
          <w:sz w:val="28"/>
          <w:szCs w:val="28"/>
          <w:lang w:val="en-US"/>
        </w:rPr>
      </w:pPr>
      <w:r w:rsidRPr="00237616">
        <w:rPr>
          <w:color w:val="000000"/>
          <w:sz w:val="28"/>
          <w:szCs w:val="28"/>
          <w:lang w:val="en-US"/>
        </w:rPr>
        <w:t xml:space="preserve">&gt; </w:t>
      </w:r>
      <w:r w:rsidRPr="00237616">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Calculate Fourier coefficients</w:t>
      </w:r>
      <w:r w:rsidRPr="00237616">
        <w:rPr>
          <w:rFonts w:ascii="Courier New" w:hAnsi="Courier New" w:cs="Courier New"/>
          <w:b/>
          <w:bCs/>
          <w:color w:val="000000"/>
          <w:sz w:val="28"/>
          <w:szCs w:val="28"/>
          <w:lang w:val="en-US"/>
        </w:rPr>
        <w:t xml:space="preserve">; </w:t>
      </w:r>
    </w:p>
    <w:p w:rsidR="002E7492" w:rsidRPr="00237616" w:rsidRDefault="002E7492" w:rsidP="002E7492">
      <w:pPr>
        <w:tabs>
          <w:tab w:val="left" w:pos="9355"/>
        </w:tabs>
        <w:autoSpaceDE w:val="0"/>
        <w:autoSpaceDN w:val="0"/>
        <w:adjustRightInd w:val="0"/>
        <w:ind w:right="-1"/>
        <w:rPr>
          <w:color w:val="000000"/>
          <w:sz w:val="28"/>
          <w:szCs w:val="28"/>
          <w:lang w:val="en-US"/>
        </w:rPr>
      </w:pPr>
      <w:r w:rsidRPr="00237616">
        <w:rPr>
          <w:color w:val="000000"/>
          <w:sz w:val="28"/>
          <w:szCs w:val="28"/>
          <w:lang w:val="en-US"/>
        </w:rPr>
        <w:t xml:space="preserve">&gt; </w:t>
      </w:r>
      <w:r w:rsidRPr="00407EBF">
        <w:rPr>
          <w:rFonts w:ascii="Courier New" w:hAnsi="Courier New" w:cs="Courier New"/>
          <w:b/>
          <w:bCs/>
          <w:color w:val="000000"/>
          <w:sz w:val="28"/>
          <w:szCs w:val="28"/>
          <w:lang w:val="en-US"/>
        </w:rPr>
        <w:t>a</w:t>
      </w:r>
      <w:r w:rsidRPr="00237616">
        <w:rPr>
          <w:rFonts w:ascii="Courier New" w:hAnsi="Courier New" w:cs="Courier New"/>
          <w:b/>
          <w:bCs/>
          <w:color w:val="000000"/>
          <w:sz w:val="28"/>
          <w:szCs w:val="28"/>
          <w:lang w:val="en-US"/>
        </w:rPr>
        <w:t>[0] := 1/2/</w:t>
      </w:r>
      <w:r w:rsidRPr="00407EBF">
        <w:rPr>
          <w:rFonts w:ascii="Courier New" w:hAnsi="Courier New" w:cs="Courier New"/>
          <w:b/>
          <w:bCs/>
          <w:color w:val="000000"/>
          <w:sz w:val="28"/>
          <w:szCs w:val="28"/>
          <w:lang w:val="en-US"/>
        </w:rPr>
        <w:t>l</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int</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y</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237616">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lang w:val="en-US"/>
        </w:rPr>
        <w:t>x</w:t>
      </w:r>
      <w:r w:rsidRPr="00237616">
        <w:rPr>
          <w:rFonts w:ascii="Courier New" w:hAnsi="Courier New" w:cs="Courier New"/>
          <w:b/>
          <w:bCs/>
          <w:color w:val="000000"/>
          <w:sz w:val="28"/>
          <w:szCs w:val="28"/>
          <w:lang w:val="en-US"/>
        </w:rPr>
        <w:t xml:space="preserve"> = -</w:t>
      </w:r>
      <w:r w:rsidRPr="00407EBF">
        <w:rPr>
          <w:rFonts w:ascii="Courier New" w:hAnsi="Courier New" w:cs="Courier New"/>
          <w:b/>
          <w:bCs/>
          <w:color w:val="000000"/>
          <w:sz w:val="28"/>
          <w:szCs w:val="28"/>
          <w:lang w:val="en-US"/>
        </w:rPr>
        <w:t>l</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l</w:t>
      </w:r>
      <w:r w:rsidRPr="00237616">
        <w:rPr>
          <w:rFonts w:ascii="Courier New" w:hAnsi="Courier New" w:cs="Courier New"/>
          <w:b/>
          <w:bCs/>
          <w:color w:val="000000"/>
          <w:sz w:val="28"/>
          <w:szCs w:val="28"/>
          <w:lang w:val="en-US"/>
        </w:rPr>
        <w:t>);</w:t>
      </w:r>
    </w:p>
    <w:p w:rsidR="002E7492" w:rsidRPr="00407EBF" w:rsidRDefault="002E7492" w:rsidP="002E7492">
      <w:pPr>
        <w:tabs>
          <w:tab w:val="left" w:pos="9355"/>
        </w:tabs>
        <w:autoSpaceDE w:val="0"/>
        <w:autoSpaceDN w:val="0"/>
        <w:adjustRightInd w:val="0"/>
        <w:spacing w:before="120" w:line="360" w:lineRule="auto"/>
        <w:ind w:right="0"/>
        <w:jc w:val="center"/>
        <w:rPr>
          <w:color w:val="000000"/>
          <w:sz w:val="28"/>
          <w:szCs w:val="28"/>
          <w:lang w:val="en-US"/>
        </w:rPr>
      </w:pPr>
      <w:r>
        <w:rPr>
          <w:noProof/>
          <w:color w:val="000000"/>
          <w:position w:val="-22"/>
          <w:sz w:val="28"/>
          <w:szCs w:val="28"/>
        </w:rPr>
        <w:drawing>
          <wp:inline distT="0" distB="0" distL="0" distR="0">
            <wp:extent cx="533400" cy="409575"/>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20" cstate="print">
                      <a:grayscl/>
                      <a:biLevel thresh="50000"/>
                    </a:blip>
                    <a:srcRect/>
                    <a:stretch>
                      <a:fillRect/>
                    </a:stretch>
                  </pic:blipFill>
                  <pic:spPr bwMode="auto">
                    <a:xfrm>
                      <a:off x="0" y="0"/>
                      <a:ext cx="533400" cy="409575"/>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a[n] := n -&gt; 1/l*int(y(x)*cos(n*Pi*x/l), x = -l..l);</w:t>
      </w:r>
    </w:p>
    <w:p w:rsidR="002E7492" w:rsidRPr="00407EBF" w:rsidRDefault="002E7492" w:rsidP="002E7492">
      <w:pPr>
        <w:tabs>
          <w:tab w:val="left" w:pos="9355"/>
        </w:tabs>
        <w:autoSpaceDE w:val="0"/>
        <w:autoSpaceDN w:val="0"/>
        <w:adjustRightInd w:val="0"/>
        <w:spacing w:before="120" w:line="360" w:lineRule="auto"/>
        <w:ind w:right="0"/>
        <w:jc w:val="center"/>
        <w:rPr>
          <w:color w:val="000000"/>
          <w:sz w:val="28"/>
          <w:szCs w:val="28"/>
          <w:lang w:val="en-US"/>
        </w:rPr>
      </w:pPr>
      <w:r>
        <w:rPr>
          <w:noProof/>
          <w:color w:val="000000"/>
          <w:position w:val="-48"/>
          <w:sz w:val="28"/>
          <w:szCs w:val="28"/>
        </w:rPr>
        <w:lastRenderedPageBreak/>
        <w:drawing>
          <wp:inline distT="0" distB="0" distL="0" distR="0">
            <wp:extent cx="2324100" cy="70485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21" cstate="print">
                      <a:grayscl/>
                      <a:biLevel thresh="50000"/>
                    </a:blip>
                    <a:srcRect/>
                    <a:stretch>
                      <a:fillRect/>
                    </a:stretch>
                  </pic:blipFill>
                  <pic:spPr bwMode="auto">
                    <a:xfrm>
                      <a:off x="0" y="0"/>
                      <a:ext cx="2324100" cy="704850"/>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a[n](n);</w:t>
      </w:r>
    </w:p>
    <w:p w:rsidR="002E7492" w:rsidRPr="007A1CE5" w:rsidRDefault="002E7492" w:rsidP="002E7492">
      <w:pPr>
        <w:tabs>
          <w:tab w:val="left" w:pos="9355"/>
        </w:tabs>
        <w:autoSpaceDE w:val="0"/>
        <w:autoSpaceDN w:val="0"/>
        <w:adjustRightInd w:val="0"/>
        <w:spacing w:before="120" w:line="360" w:lineRule="auto"/>
        <w:ind w:right="0"/>
        <w:jc w:val="center"/>
        <w:rPr>
          <w:color w:val="000000"/>
          <w:sz w:val="28"/>
          <w:szCs w:val="28"/>
          <w:lang w:val="en-US"/>
        </w:rPr>
      </w:pPr>
      <w:r>
        <w:rPr>
          <w:noProof/>
          <w:color w:val="000000"/>
          <w:position w:val="-34"/>
          <w:sz w:val="28"/>
          <w:szCs w:val="28"/>
        </w:rPr>
        <w:drawing>
          <wp:inline distT="0" distB="0" distL="0" distR="0">
            <wp:extent cx="1905000" cy="638175"/>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22" cstate="print">
                      <a:grayscl/>
                      <a:biLevel thresh="50000"/>
                    </a:blip>
                    <a:srcRect/>
                    <a:stretch>
                      <a:fillRect/>
                    </a:stretch>
                  </pic:blipFill>
                  <pic:spPr bwMode="auto">
                    <a:xfrm>
                      <a:off x="0" y="0"/>
                      <a:ext cx="1905000" cy="638175"/>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b[n] := n -&gt; (1/l)*int(y(x)*sin(n*Pi*x/l), x = -l..l);</w:t>
      </w:r>
    </w:p>
    <w:p w:rsidR="002E7492" w:rsidRPr="00407EBF" w:rsidRDefault="002E7492" w:rsidP="002E7492">
      <w:pPr>
        <w:tabs>
          <w:tab w:val="left" w:pos="9355"/>
        </w:tabs>
        <w:autoSpaceDE w:val="0"/>
        <w:autoSpaceDN w:val="0"/>
        <w:adjustRightInd w:val="0"/>
        <w:spacing w:before="120" w:line="360" w:lineRule="auto"/>
        <w:ind w:right="0"/>
        <w:jc w:val="center"/>
        <w:rPr>
          <w:color w:val="000000"/>
          <w:sz w:val="28"/>
          <w:szCs w:val="28"/>
          <w:lang w:val="en-US"/>
        </w:rPr>
      </w:pPr>
      <w:r>
        <w:rPr>
          <w:noProof/>
          <w:color w:val="000000"/>
          <w:position w:val="-48"/>
          <w:sz w:val="28"/>
          <w:szCs w:val="28"/>
        </w:rPr>
        <w:drawing>
          <wp:inline distT="0" distB="0" distL="0" distR="0">
            <wp:extent cx="2343150" cy="714375"/>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23" cstate="print">
                      <a:grayscl/>
                      <a:biLevel thresh="50000"/>
                    </a:blip>
                    <a:srcRect/>
                    <a:stretch>
                      <a:fillRect/>
                    </a:stretch>
                  </pic:blipFill>
                  <pic:spPr bwMode="auto">
                    <a:xfrm>
                      <a:off x="0" y="0"/>
                      <a:ext cx="2343150" cy="714375"/>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b[n](n);</w:t>
      </w:r>
    </w:p>
    <w:p w:rsidR="002E7492" w:rsidRPr="00407EBF" w:rsidRDefault="002E7492" w:rsidP="002E7492">
      <w:pPr>
        <w:tabs>
          <w:tab w:val="left" w:pos="9355"/>
        </w:tabs>
        <w:autoSpaceDE w:val="0"/>
        <w:autoSpaceDN w:val="0"/>
        <w:adjustRightInd w:val="0"/>
        <w:spacing w:before="120" w:line="360" w:lineRule="auto"/>
        <w:ind w:right="0"/>
        <w:jc w:val="center"/>
        <w:rPr>
          <w:color w:val="000000"/>
          <w:sz w:val="28"/>
          <w:szCs w:val="28"/>
          <w:lang w:val="en-US"/>
        </w:rPr>
      </w:pPr>
      <w:r>
        <w:rPr>
          <w:noProof/>
          <w:color w:val="000000"/>
          <w:position w:val="-34"/>
          <w:sz w:val="28"/>
          <w:szCs w:val="28"/>
        </w:rPr>
        <w:drawing>
          <wp:inline distT="0" distB="0" distL="0" distR="0">
            <wp:extent cx="2124075" cy="638175"/>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24" cstate="print">
                      <a:grayscl/>
                      <a:biLevel thresh="50000"/>
                    </a:blip>
                    <a:srcRect/>
                    <a:stretch>
                      <a:fillRect/>
                    </a:stretch>
                  </pic:blipFill>
                  <pic:spPr bwMode="auto">
                    <a:xfrm>
                      <a:off x="0" y="0"/>
                      <a:ext cx="2124075" cy="638175"/>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F := (x, k) -&gt; a[0] + sum(a[n](n)*cos(n*Pi*x/l) + b[n](n)*sin(n*Pi*x/l), n = 1..k);</w:t>
      </w:r>
    </w:p>
    <w:p w:rsidR="002E7492" w:rsidRPr="00407EBF" w:rsidRDefault="002E7492" w:rsidP="002E7492">
      <w:pPr>
        <w:tabs>
          <w:tab w:val="left" w:pos="9355"/>
        </w:tabs>
        <w:autoSpaceDE w:val="0"/>
        <w:autoSpaceDN w:val="0"/>
        <w:adjustRightInd w:val="0"/>
        <w:spacing w:before="120" w:line="360" w:lineRule="auto"/>
        <w:ind w:right="0"/>
        <w:jc w:val="center"/>
        <w:rPr>
          <w:color w:val="000000"/>
          <w:sz w:val="28"/>
          <w:szCs w:val="28"/>
          <w:lang w:val="en-US"/>
        </w:rPr>
      </w:pPr>
      <w:r>
        <w:rPr>
          <w:noProof/>
          <w:color w:val="000000"/>
          <w:position w:val="-32"/>
          <w:sz w:val="28"/>
          <w:szCs w:val="28"/>
        </w:rPr>
        <w:drawing>
          <wp:inline distT="0" distB="0" distL="0" distR="0">
            <wp:extent cx="4448175" cy="51435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25" cstate="print">
                      <a:grayscl/>
                      <a:biLevel thresh="50000"/>
                    </a:blip>
                    <a:srcRect/>
                    <a:stretch>
                      <a:fillRect/>
                    </a:stretch>
                  </pic:blipFill>
                  <pic:spPr bwMode="auto">
                    <a:xfrm>
                      <a:off x="0" y="0"/>
                      <a:ext cx="4448175" cy="514350"/>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F(x, infinity);</w:t>
      </w:r>
    </w:p>
    <w:p w:rsidR="002E7492" w:rsidRPr="00407EBF" w:rsidRDefault="002E7492" w:rsidP="002E7492">
      <w:pPr>
        <w:tabs>
          <w:tab w:val="left" w:pos="9355"/>
        </w:tabs>
        <w:autoSpaceDE w:val="0"/>
        <w:autoSpaceDN w:val="0"/>
        <w:adjustRightInd w:val="0"/>
        <w:spacing w:before="120" w:line="360" w:lineRule="auto"/>
        <w:ind w:left="0" w:right="0" w:firstLine="0"/>
        <w:jc w:val="center"/>
        <w:rPr>
          <w:color w:val="000000"/>
          <w:sz w:val="28"/>
          <w:szCs w:val="28"/>
          <w:lang w:val="en-US"/>
        </w:rPr>
      </w:pPr>
      <w:r>
        <w:rPr>
          <w:noProof/>
          <w:color w:val="000000"/>
          <w:position w:val="-37"/>
          <w:sz w:val="28"/>
          <w:szCs w:val="28"/>
        </w:rPr>
        <w:drawing>
          <wp:inline distT="0" distB="0" distL="0" distR="0">
            <wp:extent cx="3371850" cy="62865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26" cstate="print">
                      <a:grayscl/>
                      <a:biLevel thresh="50000"/>
                    </a:blip>
                    <a:srcRect/>
                    <a:stretch>
                      <a:fillRect/>
                    </a:stretch>
                  </pic:blipFill>
                  <pic:spPr bwMode="auto">
                    <a:xfrm>
                      <a:off x="0" y="0"/>
                      <a:ext cx="3371850" cy="628650"/>
                    </a:xfrm>
                    <a:prstGeom prst="rect">
                      <a:avLst/>
                    </a:prstGeom>
                    <a:noFill/>
                    <a:ln w="9525">
                      <a:noFill/>
                      <a:miter lim="800000"/>
                      <a:headEnd/>
                      <a:tailEnd/>
                    </a:ln>
                  </pic:spPr>
                </pic:pic>
              </a:graphicData>
            </a:graphic>
          </wp:inline>
        </w:drawing>
      </w:r>
      <w:r>
        <w:rPr>
          <w:noProof/>
          <w:color w:val="000000"/>
          <w:position w:val="-37"/>
          <w:sz w:val="28"/>
          <w:szCs w:val="28"/>
        </w:rPr>
        <w:drawing>
          <wp:inline distT="0" distB="0" distL="0" distR="0">
            <wp:extent cx="3543300" cy="64770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27" cstate="print">
                      <a:grayscl/>
                      <a:biLevel thresh="50000"/>
                    </a:blip>
                    <a:srcRect/>
                    <a:stretch>
                      <a:fillRect/>
                    </a:stretch>
                  </pic:blipFill>
                  <pic:spPr bwMode="auto">
                    <a:xfrm>
                      <a:off x="0" y="0"/>
                      <a:ext cx="3543300" cy="647700"/>
                    </a:xfrm>
                    <a:prstGeom prst="rect">
                      <a:avLst/>
                    </a:prstGeom>
                    <a:noFill/>
                    <a:ln w="9525">
                      <a:noFill/>
                      <a:miter lim="800000"/>
                      <a:headEnd/>
                      <a:tailEnd/>
                    </a:ln>
                  </pic:spPr>
                </pic:pic>
              </a:graphicData>
            </a:graphic>
          </wp:inline>
        </w:drawing>
      </w:r>
    </w:p>
    <w:p w:rsidR="002E7492" w:rsidRPr="0050092D" w:rsidRDefault="002E7492" w:rsidP="002E7492">
      <w:pPr>
        <w:tabs>
          <w:tab w:val="left" w:pos="9355"/>
        </w:tabs>
        <w:autoSpaceDE w:val="0"/>
        <w:autoSpaceDN w:val="0"/>
        <w:adjustRightInd w:val="0"/>
        <w:ind w:right="-1"/>
        <w:rPr>
          <w:color w:val="000000"/>
          <w:sz w:val="28"/>
          <w:szCs w:val="28"/>
          <w:lang w:val="en-US"/>
        </w:rPr>
      </w:pPr>
      <w:r w:rsidRPr="0050092D">
        <w:rPr>
          <w:color w:val="000000"/>
          <w:sz w:val="28"/>
          <w:szCs w:val="28"/>
          <w:lang w:val="en-US"/>
        </w:rPr>
        <w:t xml:space="preserve">&gt; </w:t>
      </w:r>
      <w:r w:rsidRPr="0050092D">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Compare:</w:t>
      </w:r>
      <w:r w:rsidRPr="0050092D">
        <w:rPr>
          <w:rFonts w:ascii="Courier New" w:hAnsi="Courier New" w:cs="Courier New"/>
          <w:b/>
          <w:bCs/>
          <w:color w:val="000000"/>
          <w:sz w:val="28"/>
          <w:szCs w:val="28"/>
          <w:lang w:val="en-US"/>
        </w:rPr>
        <w:t xml:space="preserve">; </w:t>
      </w:r>
    </w:p>
    <w:p w:rsidR="002E7492" w:rsidRDefault="002E7492" w:rsidP="002E7492">
      <w:pPr>
        <w:tabs>
          <w:tab w:val="left" w:pos="9355"/>
        </w:tabs>
        <w:autoSpaceDE w:val="0"/>
        <w:autoSpaceDN w:val="0"/>
        <w:adjustRightInd w:val="0"/>
        <w:ind w:right="-1"/>
        <w:rPr>
          <w:rFonts w:ascii="Courier New" w:hAnsi="Courier New" w:cs="Courier New"/>
          <w:b/>
          <w:bCs/>
          <w:color w:val="000000"/>
          <w:sz w:val="28"/>
          <w:szCs w:val="28"/>
          <w:lang w:val="en-US"/>
        </w:rPr>
      </w:pPr>
      <w:r w:rsidRPr="0050092D">
        <w:rPr>
          <w:color w:val="000000"/>
          <w:sz w:val="28"/>
          <w:szCs w:val="28"/>
          <w:lang w:val="en-US"/>
        </w:rPr>
        <w:t xml:space="preserve">&gt; </w:t>
      </w:r>
      <w:r w:rsidRPr="00407EBF">
        <w:rPr>
          <w:rFonts w:ascii="Courier New" w:hAnsi="Courier New" w:cs="Courier New"/>
          <w:b/>
          <w:bCs/>
          <w:color w:val="000000"/>
          <w:sz w:val="28"/>
          <w:szCs w:val="28"/>
          <w:lang w:val="en-US"/>
        </w:rPr>
        <w:t>plot</w:t>
      </w:r>
      <w:r w:rsidRPr="0050092D">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y</w:t>
      </w:r>
      <w:r w:rsidRPr="0050092D">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50092D">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F</w:t>
      </w:r>
      <w:r w:rsidRPr="0050092D">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50092D">
        <w:rPr>
          <w:rFonts w:ascii="Courier New" w:hAnsi="Courier New" w:cs="Courier New"/>
          <w:b/>
          <w:bCs/>
          <w:color w:val="000000"/>
          <w:sz w:val="28"/>
          <w:szCs w:val="28"/>
          <w:lang w:val="en-US"/>
        </w:rPr>
        <w:t>,20)],</w:t>
      </w:r>
      <w:r w:rsidRPr="00407EBF">
        <w:rPr>
          <w:rFonts w:ascii="Courier New" w:hAnsi="Courier New" w:cs="Courier New"/>
          <w:b/>
          <w:bCs/>
          <w:color w:val="000000"/>
          <w:sz w:val="28"/>
          <w:szCs w:val="28"/>
          <w:lang w:val="en-US"/>
        </w:rPr>
        <w:t>x</w:t>
      </w:r>
      <w:r w:rsidRPr="0050092D">
        <w:rPr>
          <w:rFonts w:ascii="Courier New" w:hAnsi="Courier New" w:cs="Courier New"/>
          <w:b/>
          <w:bCs/>
          <w:color w:val="000000"/>
          <w:sz w:val="28"/>
          <w:szCs w:val="28"/>
          <w:lang w:val="en-US"/>
        </w:rPr>
        <w:t>=-2..2,</w:t>
      </w:r>
      <w:r w:rsidRPr="00407EBF">
        <w:rPr>
          <w:rFonts w:ascii="Courier New" w:hAnsi="Courier New" w:cs="Courier New"/>
          <w:b/>
          <w:bCs/>
          <w:color w:val="000000"/>
          <w:sz w:val="28"/>
          <w:szCs w:val="28"/>
          <w:lang w:val="en-US"/>
        </w:rPr>
        <w:t>color</w:t>
      </w:r>
      <w:r w:rsidRPr="0050092D">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BLUE</w:t>
      </w:r>
      <w:r w:rsidRPr="0050092D">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RED</w:t>
      </w:r>
      <w:r w:rsidRPr="0050092D">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linestyle</w:t>
      </w:r>
      <w:r w:rsidRPr="0050092D">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SOLID</w:t>
      </w:r>
      <w:r w:rsidRPr="0050092D">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DASHDOT</w:t>
      </w:r>
      <w:r w:rsidRPr="0050092D">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title</w:t>
      </w:r>
      <w:r w:rsidRPr="0050092D">
        <w:rPr>
          <w:rFonts w:ascii="Courier New" w:hAnsi="Courier New" w:cs="Courier New"/>
          <w:b/>
          <w:bCs/>
          <w:color w:val="000000"/>
          <w:sz w:val="28"/>
          <w:szCs w:val="28"/>
          <w:lang w:val="en-US"/>
        </w:rPr>
        <w:t>="</w:t>
      </w:r>
      <w:r>
        <w:rPr>
          <w:rFonts w:ascii="Courier New" w:hAnsi="Courier New" w:cs="Courier New"/>
          <w:b/>
          <w:bCs/>
          <w:color w:val="000000"/>
          <w:sz w:val="28"/>
          <w:szCs w:val="28"/>
          <w:lang w:val="en-US"/>
        </w:rPr>
        <w:t>function &amp; its approxim</w:t>
      </w:r>
      <w:r>
        <w:rPr>
          <w:rFonts w:ascii="Courier New" w:hAnsi="Courier New" w:cs="Courier New"/>
          <w:b/>
          <w:bCs/>
          <w:color w:val="000000"/>
          <w:sz w:val="28"/>
          <w:szCs w:val="28"/>
          <w:lang w:val="en-US"/>
        </w:rPr>
        <w:t>a</w:t>
      </w:r>
      <w:r>
        <w:rPr>
          <w:rFonts w:ascii="Courier New" w:hAnsi="Courier New" w:cs="Courier New"/>
          <w:b/>
          <w:bCs/>
          <w:color w:val="000000"/>
          <w:sz w:val="28"/>
          <w:szCs w:val="28"/>
          <w:lang w:val="en-US"/>
        </w:rPr>
        <w:t>tion</w:t>
      </w:r>
      <w:r w:rsidRPr="0050092D">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titlefont</w:t>
      </w:r>
      <w:r w:rsidRPr="0050092D">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HELVETICA</w:t>
      </w:r>
      <w:r w:rsidRPr="0050092D">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BOLD</w:t>
      </w:r>
      <w:r w:rsidRPr="0050092D">
        <w:rPr>
          <w:rFonts w:ascii="Courier New" w:hAnsi="Courier New" w:cs="Courier New"/>
          <w:b/>
          <w:bCs/>
          <w:color w:val="000000"/>
          <w:sz w:val="28"/>
          <w:szCs w:val="28"/>
          <w:lang w:val="en-US"/>
        </w:rPr>
        <w:t>,12],</w:t>
      </w:r>
      <w:r w:rsidRPr="00407EBF">
        <w:rPr>
          <w:rFonts w:ascii="Courier New" w:hAnsi="Courier New" w:cs="Courier New"/>
          <w:b/>
          <w:bCs/>
          <w:color w:val="000000"/>
          <w:sz w:val="28"/>
          <w:szCs w:val="28"/>
          <w:lang w:val="en-US"/>
        </w:rPr>
        <w:t>legend</w:t>
      </w:r>
      <w:r w:rsidRPr="0050092D">
        <w:rPr>
          <w:rFonts w:ascii="Courier New" w:hAnsi="Courier New" w:cs="Courier New"/>
          <w:b/>
          <w:bCs/>
          <w:color w:val="000000"/>
          <w:sz w:val="28"/>
          <w:szCs w:val="28"/>
          <w:lang w:val="en-US"/>
        </w:rPr>
        <w:t>=["</w:t>
      </w:r>
      <w:r>
        <w:rPr>
          <w:rFonts w:ascii="Courier New" w:hAnsi="Courier New" w:cs="Courier New"/>
          <w:b/>
          <w:bCs/>
          <w:color w:val="000000"/>
          <w:sz w:val="28"/>
          <w:szCs w:val="28"/>
          <w:lang w:val="en-US"/>
        </w:rPr>
        <w:t xml:space="preserve">function </w:t>
      </w:r>
      <w:r w:rsidRPr="0050092D">
        <w:rPr>
          <w:rFonts w:ascii="Courier New" w:hAnsi="Courier New" w:cs="Courier New"/>
          <w:b/>
          <w:bCs/>
          <w:color w:val="000000"/>
          <w:sz w:val="28"/>
          <w:szCs w:val="28"/>
          <w:lang w:val="en-US"/>
        </w:rPr>
        <w:t>","</w:t>
      </w:r>
      <w:r>
        <w:rPr>
          <w:rFonts w:ascii="Courier New" w:hAnsi="Courier New" w:cs="Courier New"/>
          <w:b/>
          <w:bCs/>
          <w:color w:val="000000"/>
          <w:sz w:val="28"/>
          <w:szCs w:val="28"/>
          <w:lang w:val="en-US"/>
        </w:rPr>
        <w:t>approxomation</w:t>
      </w:r>
      <w:r w:rsidRPr="0050092D">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thickness</w:t>
      </w:r>
      <w:r w:rsidRPr="0050092D">
        <w:rPr>
          <w:rFonts w:ascii="Courier New" w:hAnsi="Courier New" w:cs="Courier New"/>
          <w:b/>
          <w:bCs/>
          <w:color w:val="000000"/>
          <w:sz w:val="28"/>
          <w:szCs w:val="28"/>
          <w:lang w:val="en-US"/>
        </w:rPr>
        <w:t xml:space="preserve">=3); </w:t>
      </w:r>
    </w:p>
    <w:p w:rsidR="002E7492" w:rsidRPr="00B44173" w:rsidRDefault="002E7492" w:rsidP="002E7492">
      <w:pPr>
        <w:tabs>
          <w:tab w:val="left" w:pos="9355"/>
        </w:tabs>
        <w:autoSpaceDE w:val="0"/>
        <w:autoSpaceDN w:val="0"/>
        <w:adjustRightInd w:val="0"/>
        <w:ind w:right="-1"/>
        <w:rPr>
          <w:color w:val="000000"/>
          <w:sz w:val="28"/>
          <w:szCs w:val="28"/>
          <w:lang w:val="en-US"/>
        </w:rPr>
      </w:pPr>
    </w:p>
    <w:p w:rsidR="002E7492" w:rsidRDefault="002E7492" w:rsidP="002E7492">
      <w:pPr>
        <w:tabs>
          <w:tab w:val="left" w:pos="9355"/>
        </w:tabs>
        <w:autoSpaceDE w:val="0"/>
        <w:autoSpaceDN w:val="0"/>
        <w:adjustRightInd w:val="0"/>
        <w:ind w:right="-1"/>
        <w:jc w:val="center"/>
        <w:rPr>
          <w:color w:val="000000"/>
          <w:sz w:val="28"/>
          <w:szCs w:val="28"/>
          <w:lang w:val="en-US"/>
        </w:rPr>
      </w:pPr>
      <w:r>
        <w:rPr>
          <w:noProof/>
          <w:color w:val="000000"/>
          <w:sz w:val="28"/>
          <w:szCs w:val="28"/>
        </w:rPr>
        <w:lastRenderedPageBreak/>
        <w:drawing>
          <wp:inline distT="0" distB="0" distL="0" distR="0">
            <wp:extent cx="2390775" cy="2876550"/>
            <wp:effectExtent l="19050" t="0" r="9525"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8" cstate="print">
                      <a:grayscl/>
                      <a:biLevel thresh="50000"/>
                    </a:blip>
                    <a:srcRect/>
                    <a:stretch>
                      <a:fillRect/>
                    </a:stretch>
                  </pic:blipFill>
                  <pic:spPr bwMode="auto">
                    <a:xfrm>
                      <a:off x="0" y="0"/>
                      <a:ext cx="2390775" cy="2876550"/>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jc w:val="center"/>
        <w:rPr>
          <w:color w:val="000000"/>
          <w:lang w:val="en-US"/>
        </w:rPr>
      </w:pPr>
      <w:r>
        <w:rPr>
          <w:color w:val="000000"/>
          <w:sz w:val="28"/>
          <w:szCs w:val="28"/>
          <w:lang w:val="en-US"/>
        </w:rPr>
        <w:br w:type="page"/>
      </w:r>
    </w:p>
    <w:p w:rsidR="002E7492" w:rsidRPr="00407EBF" w:rsidRDefault="002E7492" w:rsidP="002E7492">
      <w:pPr>
        <w:pStyle w:val="3"/>
        <w:ind w:left="0" w:firstLine="0"/>
      </w:pPr>
      <w:r w:rsidRPr="00407EBF">
        <w:lastRenderedPageBreak/>
        <w:t>1.7</w:t>
      </w:r>
      <w:r>
        <w:t xml:space="preserve">. </w:t>
      </w:r>
      <w:r>
        <w:rPr>
          <w:lang w:val="en-US"/>
        </w:rPr>
        <w:t>Solving</w:t>
      </w:r>
      <w:r w:rsidRPr="00EF3CF3">
        <w:rPr>
          <w:lang w:val="en-US"/>
        </w:rPr>
        <w:t xml:space="preserve"> </w:t>
      </w:r>
      <w:r>
        <w:rPr>
          <w:lang w:val="en-US"/>
        </w:rPr>
        <w:t>equations</w:t>
      </w:r>
      <w:r w:rsidRPr="00EF3CF3">
        <w:rPr>
          <w:lang w:val="en-US"/>
        </w:rPr>
        <w:t xml:space="preserve">, </w:t>
      </w:r>
      <w:r>
        <w:rPr>
          <w:lang w:val="en-US"/>
        </w:rPr>
        <w:t>inequalities</w:t>
      </w:r>
      <w:r w:rsidRPr="00EF3CF3">
        <w:rPr>
          <w:lang w:val="en-US"/>
        </w:rPr>
        <w:t xml:space="preserve"> </w:t>
      </w:r>
      <w:r>
        <w:rPr>
          <w:lang w:val="en-US"/>
        </w:rPr>
        <w:t>&amp; their systems</w:t>
      </w:r>
      <w:r w:rsidRPr="00407EBF">
        <w:t xml:space="preserve"> </w:t>
      </w:r>
    </w:p>
    <w:p w:rsidR="002E7492" w:rsidRPr="00EF3CF3" w:rsidRDefault="002E7492" w:rsidP="002E7492">
      <w:pPr>
        <w:tabs>
          <w:tab w:val="left" w:pos="9355"/>
        </w:tabs>
        <w:autoSpaceDE w:val="0"/>
        <w:autoSpaceDN w:val="0"/>
        <w:adjustRightInd w:val="0"/>
        <w:ind w:right="-1"/>
        <w:rPr>
          <w:color w:val="000000"/>
          <w:sz w:val="36"/>
          <w:szCs w:val="36"/>
          <w:lang w:val="en-US"/>
        </w:rPr>
      </w:pPr>
    </w:p>
    <w:p w:rsidR="002E7492" w:rsidRDefault="002E7492" w:rsidP="002E7492">
      <w:pPr>
        <w:pStyle w:val="5"/>
      </w:pPr>
      <w:r w:rsidRPr="00407EBF">
        <w:t xml:space="preserve"> </w:t>
      </w:r>
      <w:r>
        <w:rPr>
          <w:lang w:val="en-US"/>
        </w:rPr>
        <w:t>Solving linear &amp; non- linear equations &amp; inequalities is one of the main fields of mathematical analysis. To solve the mentioned above type of equations a un</w:t>
      </w:r>
      <w:r>
        <w:rPr>
          <w:lang w:val="en-US"/>
        </w:rPr>
        <w:t>i</w:t>
      </w:r>
      <w:r>
        <w:rPr>
          <w:lang w:val="en-US"/>
        </w:rPr>
        <w:t>versal &amp; flexible function is used</w:t>
      </w:r>
      <w:r w:rsidRPr="00407EBF">
        <w:t>(</w:t>
      </w:r>
      <w:r w:rsidRPr="00407EBF">
        <w:rPr>
          <w:lang w:val="en-US"/>
        </w:rPr>
        <w:t>eqn</w:t>
      </w:r>
      <w:r w:rsidRPr="00407EBF">
        <w:t xml:space="preserve">, </w:t>
      </w:r>
      <w:r w:rsidRPr="00407EBF">
        <w:rPr>
          <w:lang w:val="en-US"/>
        </w:rPr>
        <w:t>var</w:t>
      </w:r>
      <w:r w:rsidRPr="00407EBF">
        <w:t xml:space="preserve">) </w:t>
      </w:r>
      <w:r>
        <w:rPr>
          <w:lang w:val="en-US"/>
        </w:rPr>
        <w:t>or</w:t>
      </w:r>
    </w:p>
    <w:p w:rsidR="002E7492" w:rsidRPr="00D569BD" w:rsidRDefault="002E7492" w:rsidP="002E7492">
      <w:pPr>
        <w:pStyle w:val="5"/>
        <w:spacing w:before="120" w:after="120"/>
        <w:ind w:right="0" w:firstLine="0"/>
        <w:jc w:val="center"/>
        <w:rPr>
          <w:lang w:val="en-US"/>
        </w:rPr>
      </w:pPr>
      <w:r w:rsidRPr="00407EBF">
        <w:rPr>
          <w:lang w:val="en-US"/>
        </w:rPr>
        <w:t>solve</w:t>
      </w:r>
      <w:r w:rsidRPr="00D569BD">
        <w:rPr>
          <w:lang w:val="en-US"/>
        </w:rPr>
        <w:t>({</w:t>
      </w:r>
      <w:r w:rsidRPr="00407EBF">
        <w:rPr>
          <w:lang w:val="en-US"/>
        </w:rPr>
        <w:t>eqn</w:t>
      </w:r>
      <w:r w:rsidRPr="00D569BD">
        <w:rPr>
          <w:lang w:val="en-US"/>
        </w:rPr>
        <w:t>1,</w:t>
      </w:r>
      <w:r w:rsidRPr="00407EBF">
        <w:rPr>
          <w:lang w:val="en-US"/>
        </w:rPr>
        <w:t>eqn</w:t>
      </w:r>
      <w:r w:rsidRPr="00D569BD">
        <w:rPr>
          <w:lang w:val="en-US"/>
        </w:rPr>
        <w:t>2.....},{</w:t>
      </w:r>
      <w:r w:rsidRPr="00407EBF">
        <w:rPr>
          <w:lang w:val="en-US"/>
        </w:rPr>
        <w:t>var</w:t>
      </w:r>
      <w:r w:rsidRPr="00D569BD">
        <w:rPr>
          <w:lang w:val="en-US"/>
        </w:rPr>
        <w:t>1,</w:t>
      </w:r>
      <w:r w:rsidRPr="00407EBF">
        <w:rPr>
          <w:lang w:val="en-US"/>
        </w:rPr>
        <w:t>var</w:t>
      </w:r>
      <w:r w:rsidRPr="00D569BD">
        <w:rPr>
          <w:lang w:val="en-US"/>
        </w:rPr>
        <w:t>2....}) ,</w:t>
      </w:r>
    </w:p>
    <w:p w:rsidR="002E7492" w:rsidRDefault="002E7492" w:rsidP="002E7492">
      <w:pPr>
        <w:pStyle w:val="5"/>
        <w:ind w:firstLine="0"/>
      </w:pPr>
      <w:r>
        <w:rPr>
          <w:lang w:val="en-US"/>
        </w:rPr>
        <w:t>where</w:t>
      </w:r>
      <w:r w:rsidRPr="00407EBF">
        <w:t xml:space="preserve"> </w:t>
      </w:r>
      <w:r w:rsidRPr="00407EBF">
        <w:rPr>
          <w:lang w:val="en-US"/>
        </w:rPr>
        <w:t>eqn</w:t>
      </w:r>
      <w:r w:rsidRPr="00407EBF">
        <w:t xml:space="preserve"> </w:t>
      </w:r>
      <w:r>
        <w:rPr>
          <w:lang w:val="en-US"/>
        </w:rPr>
        <w:t xml:space="preserve">is the equation , containing the function of several variables </w:t>
      </w:r>
      <w:r w:rsidRPr="00407EBF">
        <w:t xml:space="preserve">, </w:t>
      </w:r>
      <w:r w:rsidRPr="00407EBF">
        <w:rPr>
          <w:lang w:val="en-US"/>
        </w:rPr>
        <w:t>var</w:t>
      </w:r>
      <w:r w:rsidRPr="00407EBF">
        <w:t xml:space="preserve"> </w:t>
      </w:r>
      <w:r>
        <w:t>—</w:t>
      </w:r>
      <w:r w:rsidRPr="00407EBF">
        <w:t xml:space="preserve"> </w:t>
      </w:r>
      <w:r>
        <w:rPr>
          <w:lang w:val="en-US"/>
        </w:rPr>
        <w:t>va</w:t>
      </w:r>
      <w:r>
        <w:rPr>
          <w:lang w:val="en-US"/>
        </w:rPr>
        <w:t>r</w:t>
      </w:r>
      <w:r>
        <w:rPr>
          <w:lang w:val="en-US"/>
        </w:rPr>
        <w:t xml:space="preserve">iable ,to which the solution is found.If on writing </w:t>
      </w:r>
      <w:r w:rsidRPr="00407EBF">
        <w:t xml:space="preserve"> </w:t>
      </w:r>
      <w:r w:rsidRPr="00407EBF">
        <w:rPr>
          <w:lang w:val="en-US"/>
        </w:rPr>
        <w:t>eqn</w:t>
      </w:r>
      <w:r>
        <w:t xml:space="preserve"> </w:t>
      </w:r>
      <w:r>
        <w:rPr>
          <w:lang w:val="en-US"/>
        </w:rPr>
        <w:t>the sign of equality or ratio signs are not used,it is considered &lt;</w:t>
      </w:r>
      <w:r w:rsidRPr="00407EBF">
        <w:t xml:space="preserve"> </w:t>
      </w:r>
      <w:r w:rsidRPr="00407EBF">
        <w:rPr>
          <w:lang w:val="en-US"/>
        </w:rPr>
        <w:t>solve</w:t>
      </w:r>
      <w:r>
        <w:rPr>
          <w:lang w:val="en-US"/>
        </w:rPr>
        <w:t xml:space="preserve">&gt; looks for roots of equation </w:t>
      </w:r>
      <w:r w:rsidRPr="00407EBF">
        <w:t xml:space="preserve">. </w:t>
      </w:r>
      <w:r>
        <w:rPr>
          <w:lang w:val="en-US"/>
        </w:rPr>
        <w:t>For</w:t>
      </w:r>
      <w:r w:rsidRPr="003310AF">
        <w:rPr>
          <w:lang w:val="en-US"/>
        </w:rPr>
        <w:t xml:space="preserve"> </w:t>
      </w:r>
      <w:r>
        <w:rPr>
          <w:lang w:val="en-US"/>
        </w:rPr>
        <w:t>getting</w:t>
      </w:r>
      <w:r w:rsidRPr="003310AF">
        <w:rPr>
          <w:lang w:val="en-US"/>
        </w:rPr>
        <w:t xml:space="preserve"> </w:t>
      </w:r>
      <w:r>
        <w:rPr>
          <w:lang w:val="en-US"/>
        </w:rPr>
        <w:t>the numerical solution of non-linear equation or the system of non-linear equ</w:t>
      </w:r>
      <w:r>
        <w:rPr>
          <w:lang w:val="en-US"/>
        </w:rPr>
        <w:t>a</w:t>
      </w:r>
      <w:r>
        <w:rPr>
          <w:lang w:val="en-US"/>
        </w:rPr>
        <w:t xml:space="preserve">tions in terms of material numbers it is convenient to use the function </w:t>
      </w:r>
      <w:r w:rsidRPr="00407EBF">
        <w:t xml:space="preserve"> </w:t>
      </w:r>
      <w:r w:rsidRPr="00407EBF">
        <w:rPr>
          <w:lang w:val="en-US"/>
        </w:rPr>
        <w:t>fsolve</w:t>
      </w:r>
      <w:r w:rsidRPr="00407EBF">
        <w:t>(</w:t>
      </w:r>
      <w:r w:rsidRPr="00407EBF">
        <w:rPr>
          <w:lang w:val="en-US"/>
        </w:rPr>
        <w:t>eqns</w:t>
      </w:r>
      <w:r w:rsidRPr="00407EBF">
        <w:t xml:space="preserve">, </w:t>
      </w:r>
      <w:r w:rsidRPr="00407EBF">
        <w:rPr>
          <w:lang w:val="en-US"/>
        </w:rPr>
        <w:t>vars</w:t>
      </w:r>
      <w:r w:rsidRPr="00407EBF">
        <w:t xml:space="preserve">, </w:t>
      </w:r>
      <w:r w:rsidRPr="00407EBF">
        <w:rPr>
          <w:lang w:val="en-US"/>
        </w:rPr>
        <w:t>options</w:t>
      </w:r>
      <w:r w:rsidRPr="00407EBF">
        <w:t xml:space="preserve">). </w:t>
      </w:r>
      <w:r>
        <w:rPr>
          <w:lang w:val="en-US"/>
        </w:rPr>
        <w:t>Sometimes</w:t>
      </w:r>
      <w:r w:rsidRPr="003310AF">
        <w:rPr>
          <w:lang w:val="en-US"/>
        </w:rPr>
        <w:t xml:space="preserve"> </w:t>
      </w:r>
      <w:r>
        <w:rPr>
          <w:lang w:val="en-US"/>
        </w:rPr>
        <w:t>it</w:t>
      </w:r>
      <w:r w:rsidRPr="003310AF">
        <w:rPr>
          <w:lang w:val="en-US"/>
        </w:rPr>
        <w:t xml:space="preserve"> </w:t>
      </w:r>
      <w:r>
        <w:rPr>
          <w:lang w:val="en-US"/>
        </w:rPr>
        <w:t>is</w:t>
      </w:r>
      <w:r w:rsidRPr="003310AF">
        <w:rPr>
          <w:lang w:val="en-US"/>
        </w:rPr>
        <w:t xml:space="preserve"> </w:t>
      </w:r>
      <w:r>
        <w:rPr>
          <w:lang w:val="en-US"/>
        </w:rPr>
        <w:t>reasonable</w:t>
      </w:r>
      <w:r w:rsidRPr="003310AF">
        <w:rPr>
          <w:lang w:val="en-US"/>
        </w:rPr>
        <w:t xml:space="preserve"> </w:t>
      </w:r>
      <w:r>
        <w:rPr>
          <w:lang w:val="en-US"/>
        </w:rPr>
        <w:t>to use other modifications of the function&lt;</w:t>
      </w:r>
      <w:r w:rsidRPr="00407EBF">
        <w:t xml:space="preserve"> </w:t>
      </w:r>
      <w:r w:rsidRPr="00407EBF">
        <w:rPr>
          <w:lang w:val="en-US"/>
        </w:rPr>
        <w:t>solve</w:t>
      </w:r>
      <w:r>
        <w:rPr>
          <w:lang w:val="en-US"/>
        </w:rPr>
        <w:t>&gt;;</w:t>
      </w:r>
      <w:r w:rsidRPr="00407EBF">
        <w:t xml:space="preserve"> </w:t>
      </w:r>
      <w:r w:rsidRPr="00407EBF">
        <w:rPr>
          <w:lang w:val="en-US"/>
        </w:rPr>
        <w:t>rsolve</w:t>
      </w:r>
      <w:r w:rsidRPr="00407EBF">
        <w:t xml:space="preserve"> </w:t>
      </w:r>
      <w:r>
        <w:t>—</w:t>
      </w:r>
      <w:r w:rsidRPr="00407EBF">
        <w:t xml:space="preserve"> </w:t>
      </w:r>
      <w:r>
        <w:rPr>
          <w:lang w:val="en-US"/>
        </w:rPr>
        <w:t>to solve recurrent equations</w:t>
      </w:r>
      <w:r w:rsidRPr="00407EBF">
        <w:t>,</w:t>
      </w:r>
      <w:r>
        <w:t xml:space="preserve"> </w:t>
      </w:r>
      <w:r w:rsidRPr="00407EBF">
        <w:rPr>
          <w:lang w:val="en-US"/>
        </w:rPr>
        <w:t>isolve</w:t>
      </w:r>
      <w:r w:rsidRPr="00407EBF">
        <w:t xml:space="preserve"> </w:t>
      </w:r>
      <w:r>
        <w:t>—</w:t>
      </w:r>
      <w:r w:rsidRPr="00407EBF">
        <w:t xml:space="preserve"> </w:t>
      </w:r>
      <w:r>
        <w:rPr>
          <w:lang w:val="en-US"/>
        </w:rPr>
        <w:t>to solve integer equations</w:t>
      </w:r>
      <w:r w:rsidRPr="00407EBF">
        <w:t>,</w:t>
      </w:r>
      <w:r>
        <w:t xml:space="preserve"> </w:t>
      </w:r>
      <w:r w:rsidRPr="00407EBF">
        <w:rPr>
          <w:lang w:val="en-US"/>
        </w:rPr>
        <w:t>msolve</w:t>
      </w:r>
      <w:r w:rsidRPr="00407EBF">
        <w:t xml:space="preserve"> </w:t>
      </w:r>
      <w:r>
        <w:t>—</w:t>
      </w:r>
      <w:r w:rsidRPr="00407EBF">
        <w:t xml:space="preserve"> </w:t>
      </w:r>
      <w:r>
        <w:rPr>
          <w:lang w:val="en-US"/>
        </w:rPr>
        <w:t>for solving by modules &lt;</w:t>
      </w:r>
      <w:r w:rsidRPr="00407EBF">
        <w:rPr>
          <w:lang w:val="en-US"/>
        </w:rPr>
        <w:t>m</w:t>
      </w:r>
      <w:r>
        <w:rPr>
          <w:lang w:val="en-US"/>
        </w:rPr>
        <w:t>&gt; &amp; others.</w:t>
      </w:r>
    </w:p>
    <w:p w:rsidR="002E7492" w:rsidRPr="00407EBF" w:rsidRDefault="002E7492" w:rsidP="002E7492">
      <w:pPr>
        <w:pStyle w:val="5"/>
        <w:ind w:firstLine="0"/>
      </w:pPr>
    </w:p>
    <w:p w:rsidR="002E7492" w:rsidRPr="00407EBF" w:rsidRDefault="002E7492" w:rsidP="002E7492">
      <w:pPr>
        <w:pStyle w:val="5"/>
        <w:ind w:firstLine="0"/>
      </w:pPr>
      <w:r w:rsidRPr="00407EBF">
        <w:t xml:space="preserve">&gt; </w:t>
      </w:r>
    </w:p>
    <w:p w:rsidR="002E7492" w:rsidRPr="00407EBF" w:rsidRDefault="002E7492" w:rsidP="002E7492">
      <w:pPr>
        <w:pStyle w:val="5"/>
        <w:spacing w:after="120"/>
        <w:ind w:right="0"/>
      </w:pPr>
      <w:r>
        <w:t xml:space="preserve"> </w:t>
      </w:r>
      <w:r>
        <w:rPr>
          <w:lang w:val="en-US"/>
        </w:rPr>
        <w:t>Solving non-linear equations</w:t>
      </w:r>
      <w:r w:rsidRPr="00407EBF">
        <w:t xml:space="preserve"> :</w:t>
      </w:r>
    </w:p>
    <w:p w:rsidR="002E7492" w:rsidRPr="00237616" w:rsidRDefault="002E7492" w:rsidP="002E7492">
      <w:pPr>
        <w:tabs>
          <w:tab w:val="left" w:pos="9355"/>
        </w:tabs>
        <w:autoSpaceDE w:val="0"/>
        <w:autoSpaceDN w:val="0"/>
        <w:adjustRightInd w:val="0"/>
        <w:ind w:right="-1"/>
        <w:rPr>
          <w:color w:val="000000"/>
          <w:sz w:val="28"/>
          <w:szCs w:val="28"/>
          <w:lang w:val="en-US"/>
        </w:rPr>
      </w:pPr>
      <w:r w:rsidRPr="00237616">
        <w:rPr>
          <w:color w:val="000000"/>
          <w:sz w:val="28"/>
          <w:szCs w:val="28"/>
          <w:lang w:val="en-US"/>
        </w:rPr>
        <w:t xml:space="preserve">&gt; </w:t>
      </w:r>
      <w:r w:rsidRPr="00407EBF">
        <w:rPr>
          <w:rFonts w:ascii="Courier New" w:hAnsi="Courier New" w:cs="Courier New"/>
          <w:b/>
          <w:bCs/>
          <w:color w:val="000000"/>
          <w:sz w:val="28"/>
          <w:szCs w:val="28"/>
          <w:lang w:val="en-US"/>
        </w:rPr>
        <w:t>restart</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with</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linalg</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with</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plots</w:t>
      </w:r>
      <w:r w:rsidRPr="00237616">
        <w:rPr>
          <w:rFonts w:ascii="Courier New" w:hAnsi="Courier New" w:cs="Courier New"/>
          <w:b/>
          <w:bCs/>
          <w:color w:val="000000"/>
          <w:sz w:val="28"/>
          <w:szCs w:val="28"/>
          <w:lang w:val="en-US"/>
        </w:rPr>
        <w:t xml:space="preserve">): </w:t>
      </w:r>
    </w:p>
    <w:p w:rsidR="002E7492" w:rsidRPr="00237616" w:rsidRDefault="002E7492" w:rsidP="002E7492">
      <w:pPr>
        <w:tabs>
          <w:tab w:val="left" w:pos="9355"/>
        </w:tabs>
        <w:autoSpaceDE w:val="0"/>
        <w:autoSpaceDN w:val="0"/>
        <w:adjustRightInd w:val="0"/>
        <w:ind w:right="-1"/>
        <w:rPr>
          <w:rFonts w:ascii="Courier New" w:hAnsi="Courier New" w:cs="Courier New"/>
          <w:color w:val="000000"/>
          <w:sz w:val="28"/>
          <w:szCs w:val="28"/>
          <w:lang w:val="en-US"/>
        </w:rPr>
      </w:pP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f:=(2*x^2+3*x+1)*(3*x+1)=8*x^4;</w:t>
      </w:r>
      <w:r>
        <w:rPr>
          <w:rFonts w:ascii="Courier New" w:hAnsi="Courier New" w:cs="Courier New"/>
          <w:b/>
          <w:bCs/>
          <w:color w:val="000000"/>
          <w:sz w:val="28"/>
          <w:szCs w:val="28"/>
          <w:lang w:val="en-US"/>
        </w:rPr>
        <w:t xml:space="preserve"> </w:t>
      </w:r>
    </w:p>
    <w:p w:rsidR="002E7492" w:rsidRPr="00407EBF" w:rsidRDefault="002E7492" w:rsidP="002E7492">
      <w:pPr>
        <w:tabs>
          <w:tab w:val="left" w:pos="9355"/>
        </w:tabs>
        <w:autoSpaceDE w:val="0"/>
        <w:autoSpaceDN w:val="0"/>
        <w:adjustRightInd w:val="0"/>
        <w:spacing w:before="120" w:line="360" w:lineRule="auto"/>
        <w:ind w:right="0"/>
        <w:jc w:val="center"/>
        <w:rPr>
          <w:color w:val="000000"/>
          <w:sz w:val="28"/>
          <w:szCs w:val="28"/>
          <w:lang w:val="en-US"/>
        </w:rPr>
      </w:pPr>
      <w:r>
        <w:rPr>
          <w:noProof/>
          <w:color w:val="000000"/>
          <w:position w:val="-6"/>
          <w:sz w:val="28"/>
          <w:szCs w:val="28"/>
        </w:rPr>
        <w:drawing>
          <wp:inline distT="0" distB="0" distL="0" distR="0">
            <wp:extent cx="2390775" cy="228600"/>
            <wp:effectExtent l="19050" t="0" r="9525"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29" cstate="print">
                      <a:grayscl/>
                      <a:biLevel thresh="50000"/>
                    </a:blip>
                    <a:srcRect/>
                    <a:stretch>
                      <a:fillRect/>
                    </a:stretch>
                  </pic:blipFill>
                  <pic:spPr bwMode="auto">
                    <a:xfrm>
                      <a:off x="0" y="0"/>
                      <a:ext cx="2390775" cy="228600"/>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fsolve(f,x);</w:t>
      </w:r>
    </w:p>
    <w:p w:rsidR="002E7492" w:rsidRPr="00407EBF" w:rsidRDefault="002E7492" w:rsidP="002E7492">
      <w:pPr>
        <w:tabs>
          <w:tab w:val="left" w:pos="9355"/>
        </w:tabs>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1952625" cy="180975"/>
            <wp:effectExtent l="0" t="0" r="9525"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30" cstate="print">
                      <a:grayscl/>
                      <a:biLevel thresh="50000"/>
                    </a:blip>
                    <a:srcRect/>
                    <a:stretch>
                      <a:fillRect/>
                    </a:stretch>
                  </pic:blipFill>
                  <pic:spPr bwMode="auto">
                    <a:xfrm>
                      <a:off x="0" y="0"/>
                      <a:ext cx="1952625" cy="180975"/>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fsolve(f,x,complex);</w:t>
      </w:r>
    </w:p>
    <w:p w:rsidR="002E7492" w:rsidRPr="00407EBF" w:rsidRDefault="002E7492" w:rsidP="002E7492">
      <w:pPr>
        <w:tabs>
          <w:tab w:val="left" w:pos="9355"/>
        </w:tabs>
        <w:autoSpaceDE w:val="0"/>
        <w:autoSpaceDN w:val="0"/>
        <w:adjustRightInd w:val="0"/>
        <w:spacing w:before="120" w:line="360" w:lineRule="auto"/>
        <w:ind w:right="0"/>
        <w:jc w:val="center"/>
        <w:rPr>
          <w:color w:val="000000"/>
          <w:sz w:val="28"/>
          <w:szCs w:val="28"/>
          <w:lang w:val="en-US"/>
        </w:rPr>
      </w:pPr>
      <w:r>
        <w:rPr>
          <w:noProof/>
          <w:color w:val="000000"/>
          <w:position w:val="-16"/>
          <w:sz w:val="28"/>
          <w:szCs w:val="28"/>
        </w:rPr>
        <w:drawing>
          <wp:inline distT="0" distB="0" distL="0" distR="0">
            <wp:extent cx="5724525" cy="419100"/>
            <wp:effectExtent l="0" t="0" r="9525"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31" cstate="print">
                      <a:grayscl/>
                      <a:biLevel thresh="50000"/>
                    </a:blip>
                    <a:srcRect/>
                    <a:stretch>
                      <a:fillRect/>
                    </a:stretch>
                  </pic:blipFill>
                  <pic:spPr bwMode="auto">
                    <a:xfrm>
                      <a:off x="0" y="0"/>
                      <a:ext cx="5724525" cy="419100"/>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solve(f,x);</w:t>
      </w:r>
    </w:p>
    <w:p w:rsidR="002E7492" w:rsidRPr="00407EBF" w:rsidRDefault="002E7492" w:rsidP="002E7492">
      <w:pPr>
        <w:tabs>
          <w:tab w:val="left" w:pos="9355"/>
        </w:tabs>
        <w:autoSpaceDE w:val="0"/>
        <w:autoSpaceDN w:val="0"/>
        <w:adjustRightInd w:val="0"/>
        <w:spacing w:before="120" w:line="360" w:lineRule="auto"/>
        <w:ind w:right="0"/>
        <w:jc w:val="center"/>
        <w:rPr>
          <w:color w:val="000000"/>
          <w:sz w:val="28"/>
          <w:szCs w:val="28"/>
          <w:lang w:val="en-US"/>
        </w:rPr>
      </w:pPr>
      <w:r>
        <w:rPr>
          <w:noProof/>
          <w:color w:val="000000"/>
          <w:position w:val="-23"/>
          <w:sz w:val="28"/>
          <w:szCs w:val="28"/>
        </w:rPr>
        <w:drawing>
          <wp:inline distT="0" distB="0" distL="0" distR="0">
            <wp:extent cx="2971800" cy="409575"/>
            <wp:effectExtent l="1905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32" cstate="print">
                      <a:grayscl/>
                      <a:biLevel thresh="50000"/>
                    </a:blip>
                    <a:srcRect/>
                    <a:stretch>
                      <a:fillRect/>
                    </a:stretch>
                  </pic:blipFill>
                  <pic:spPr bwMode="auto">
                    <a:xfrm>
                      <a:off x="0" y="0"/>
                      <a:ext cx="2971800" cy="409575"/>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evalf(%);</w:t>
      </w:r>
    </w:p>
    <w:p w:rsidR="002E7492" w:rsidRPr="00407EBF" w:rsidRDefault="002E7492" w:rsidP="002E7492">
      <w:pPr>
        <w:tabs>
          <w:tab w:val="left" w:pos="9355"/>
        </w:tabs>
        <w:autoSpaceDE w:val="0"/>
        <w:autoSpaceDN w:val="0"/>
        <w:adjustRightInd w:val="0"/>
        <w:spacing w:before="120" w:line="360" w:lineRule="auto"/>
        <w:ind w:right="0"/>
        <w:jc w:val="center"/>
        <w:rPr>
          <w:color w:val="000000"/>
          <w:sz w:val="28"/>
          <w:szCs w:val="28"/>
          <w:lang w:val="en-US"/>
        </w:rPr>
      </w:pPr>
      <w:r>
        <w:rPr>
          <w:noProof/>
          <w:color w:val="000000"/>
          <w:position w:val="-16"/>
          <w:sz w:val="28"/>
          <w:szCs w:val="28"/>
        </w:rPr>
        <w:drawing>
          <wp:inline distT="0" distB="0" distL="0" distR="0">
            <wp:extent cx="4171950" cy="40005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33" cstate="print">
                      <a:grayscl/>
                      <a:biLevel thresh="50000"/>
                    </a:blip>
                    <a:srcRect/>
                    <a:stretch>
                      <a:fillRect/>
                    </a:stretch>
                  </pic:blipFill>
                  <pic:spPr bwMode="auto">
                    <a:xfrm>
                      <a:off x="0" y="0"/>
                      <a:ext cx="4171950" cy="400050"/>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fsolve(x^5-x,x,complex);</w:t>
      </w:r>
    </w:p>
    <w:p w:rsidR="002E7492" w:rsidRPr="00407EBF" w:rsidRDefault="002E7492" w:rsidP="002E7492">
      <w:pPr>
        <w:tabs>
          <w:tab w:val="left" w:pos="9355"/>
        </w:tabs>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4133850" cy="180975"/>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34" cstate="print">
                      <a:grayscl/>
                      <a:biLevel thresh="50000"/>
                    </a:blip>
                    <a:srcRect/>
                    <a:stretch>
                      <a:fillRect/>
                    </a:stretch>
                  </pic:blipFill>
                  <pic:spPr bwMode="auto">
                    <a:xfrm>
                      <a:off x="0" y="0"/>
                      <a:ext cx="4133850" cy="180975"/>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lastRenderedPageBreak/>
        <w:t xml:space="preserve">&gt; </w:t>
      </w:r>
      <w:r w:rsidRPr="00407EBF">
        <w:rPr>
          <w:rFonts w:ascii="Courier New" w:hAnsi="Courier New" w:cs="Courier New"/>
          <w:b/>
          <w:bCs/>
          <w:color w:val="000000"/>
          <w:sz w:val="28"/>
          <w:szCs w:val="28"/>
          <w:lang w:val="en-US"/>
        </w:rPr>
        <w:t>AA:=fsolve(2*x+(x+2)^2+(x^3-2*x)=0,x,complex);</w:t>
      </w:r>
    </w:p>
    <w:p w:rsidR="002E7492" w:rsidRPr="00407EBF" w:rsidRDefault="002E7492" w:rsidP="002E7492">
      <w:pPr>
        <w:tabs>
          <w:tab w:val="left" w:pos="9355"/>
        </w:tabs>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1371600" cy="19050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35" cstate="print">
                      <a:grayscl/>
                      <a:biLevel thresh="50000"/>
                    </a:blip>
                    <a:srcRect/>
                    <a:stretch>
                      <a:fillRect/>
                    </a:stretch>
                  </pic:blipFill>
                  <pic:spPr bwMode="auto">
                    <a:xfrm>
                      <a:off x="0" y="0"/>
                      <a:ext cx="1371600" cy="190500"/>
                    </a:xfrm>
                    <a:prstGeom prst="rect">
                      <a:avLst/>
                    </a:prstGeom>
                    <a:noFill/>
                    <a:ln w="9525">
                      <a:noFill/>
                      <a:miter lim="800000"/>
                      <a:headEnd/>
                      <a:tailEnd/>
                    </a:ln>
                  </pic:spPr>
                </pic:pic>
              </a:graphicData>
            </a:graphic>
          </wp:inline>
        </w:drawing>
      </w:r>
    </w:p>
    <w:p w:rsidR="002E7492" w:rsidRPr="0050092D" w:rsidRDefault="002E7492" w:rsidP="002E7492">
      <w:pPr>
        <w:tabs>
          <w:tab w:val="left" w:pos="9355"/>
        </w:tabs>
        <w:autoSpaceDE w:val="0"/>
        <w:autoSpaceDN w:val="0"/>
        <w:adjustRightInd w:val="0"/>
        <w:ind w:right="-1"/>
        <w:rPr>
          <w:color w:val="000000"/>
          <w:sz w:val="28"/>
          <w:szCs w:val="28"/>
          <w:lang w:val="en-US"/>
        </w:rPr>
      </w:pPr>
      <w:r w:rsidRPr="0050092D">
        <w:rPr>
          <w:color w:val="000000"/>
          <w:sz w:val="28"/>
          <w:szCs w:val="28"/>
          <w:lang w:val="en-US"/>
        </w:rPr>
        <w:t xml:space="preserve">&gt; </w:t>
      </w:r>
      <w:r w:rsidRPr="0050092D">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Assuming</w:t>
      </w:r>
      <w:r w:rsidRPr="0050092D">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of</w:t>
      </w:r>
      <w:r w:rsidRPr="0050092D">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the</w:t>
      </w:r>
      <w:r w:rsidRPr="0050092D">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received</w:t>
      </w:r>
      <w:r w:rsidRPr="0050092D">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values</w:t>
      </w:r>
      <w:r w:rsidRPr="0050092D">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of</w:t>
      </w:r>
      <w:r w:rsidRPr="0050092D">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roots</w:t>
      </w:r>
      <w:r w:rsidRPr="0050092D">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for</w:t>
      </w:r>
      <w:r w:rsidRPr="0050092D">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their</w:t>
      </w:r>
      <w:r w:rsidRPr="0050092D">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further</w:t>
      </w:r>
      <w:r w:rsidRPr="0050092D">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analysis</w:t>
      </w:r>
      <w:r w:rsidRPr="0050092D">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is carried out in the following way</w:t>
      </w:r>
      <w:r w:rsidRPr="0050092D">
        <w:rPr>
          <w:rFonts w:ascii="Courier New" w:hAnsi="Courier New" w:cs="Courier New"/>
          <w:b/>
          <w:bCs/>
          <w:color w:val="000000"/>
          <w:sz w:val="28"/>
          <w:szCs w:val="28"/>
          <w:lang w:val="en-US"/>
        </w:rPr>
        <w:t>;</w:t>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AA[1];AA[2];AA[3];</w:t>
      </w:r>
    </w:p>
    <w:p w:rsidR="002E7492" w:rsidRPr="00407EBF" w:rsidRDefault="002E7492" w:rsidP="002E7492">
      <w:pPr>
        <w:tabs>
          <w:tab w:val="left" w:pos="9355"/>
        </w:tabs>
        <w:autoSpaceDE w:val="0"/>
        <w:autoSpaceDN w:val="0"/>
        <w:adjustRightInd w:val="0"/>
        <w:spacing w:line="360" w:lineRule="auto"/>
        <w:ind w:right="0"/>
        <w:jc w:val="center"/>
        <w:rPr>
          <w:color w:val="000000"/>
          <w:sz w:val="28"/>
          <w:szCs w:val="28"/>
          <w:lang w:val="en-US"/>
        </w:rPr>
      </w:pPr>
      <w:r>
        <w:rPr>
          <w:noProof/>
          <w:color w:val="000000"/>
          <w:position w:val="-7"/>
          <w:sz w:val="28"/>
          <w:szCs w:val="28"/>
        </w:rPr>
        <w:drawing>
          <wp:inline distT="0" distB="0" distL="0" distR="0">
            <wp:extent cx="247650" cy="17145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36" cstate="print">
                      <a:grayscl/>
                      <a:biLevel thresh="50000"/>
                    </a:blip>
                    <a:srcRect/>
                    <a:stretch>
                      <a:fillRect/>
                    </a:stretch>
                  </pic:blipFill>
                  <pic:spPr bwMode="auto">
                    <a:xfrm>
                      <a:off x="0" y="0"/>
                      <a:ext cx="247650" cy="171450"/>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spacing w:line="360" w:lineRule="auto"/>
        <w:ind w:right="0"/>
        <w:jc w:val="center"/>
        <w:rPr>
          <w:color w:val="000000"/>
          <w:sz w:val="28"/>
          <w:szCs w:val="28"/>
          <w:lang w:val="en-US"/>
        </w:rPr>
      </w:pPr>
      <w:r>
        <w:rPr>
          <w:noProof/>
          <w:color w:val="000000"/>
          <w:position w:val="-7"/>
          <w:sz w:val="28"/>
          <w:szCs w:val="28"/>
        </w:rPr>
        <w:drawing>
          <wp:inline distT="0" distB="0" distL="0" distR="0">
            <wp:extent cx="323850" cy="1714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7" cstate="print">
                      <a:grayscl/>
                      <a:biLevel thresh="50000"/>
                    </a:blip>
                    <a:srcRect/>
                    <a:stretch>
                      <a:fillRect/>
                    </a:stretch>
                  </pic:blipFill>
                  <pic:spPr bwMode="auto">
                    <a:xfrm>
                      <a:off x="0" y="0"/>
                      <a:ext cx="323850" cy="171450"/>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spacing w:line="360" w:lineRule="auto"/>
        <w:ind w:right="0"/>
        <w:jc w:val="center"/>
        <w:rPr>
          <w:color w:val="000000"/>
          <w:sz w:val="28"/>
          <w:szCs w:val="28"/>
          <w:lang w:val="en-US"/>
        </w:rPr>
      </w:pPr>
      <w:r>
        <w:rPr>
          <w:noProof/>
          <w:color w:val="000000"/>
          <w:position w:val="-7"/>
          <w:sz w:val="28"/>
          <w:szCs w:val="28"/>
        </w:rPr>
        <w:drawing>
          <wp:inline distT="0" distB="0" distL="0" distR="0">
            <wp:extent cx="285750" cy="17145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38" cstate="print">
                      <a:grayscl/>
                      <a:biLevel thresh="50000"/>
                    </a:blip>
                    <a:srcRect/>
                    <a:stretch>
                      <a:fillRect/>
                    </a:stretch>
                  </pic:blipFill>
                  <pic:spPr bwMode="auto">
                    <a:xfrm>
                      <a:off x="0" y="0"/>
                      <a:ext cx="285750" cy="171450"/>
                    </a:xfrm>
                    <a:prstGeom prst="rect">
                      <a:avLst/>
                    </a:prstGeom>
                    <a:noFill/>
                    <a:ln w="9525">
                      <a:noFill/>
                      <a:miter lim="800000"/>
                      <a:headEnd/>
                      <a:tailEnd/>
                    </a:ln>
                  </pic:spPr>
                </pic:pic>
              </a:graphicData>
            </a:graphic>
          </wp:inline>
        </w:drawing>
      </w:r>
    </w:p>
    <w:p w:rsidR="002E7492" w:rsidRPr="00B71630" w:rsidRDefault="002E7492" w:rsidP="002E7492">
      <w:pPr>
        <w:pStyle w:val="5"/>
      </w:pPr>
      <w:r w:rsidRPr="00B71630">
        <w:t xml:space="preserve"> </w:t>
      </w:r>
      <w:r>
        <w:rPr>
          <w:lang w:val="en-US"/>
        </w:rPr>
        <w:t>Solving transcendental equations</w:t>
      </w:r>
      <w:r w:rsidRPr="00B71630">
        <w:t>:</w:t>
      </w:r>
    </w:p>
    <w:p w:rsidR="002E7492" w:rsidRPr="00407EBF" w:rsidRDefault="002E7492" w:rsidP="002E7492">
      <w:pPr>
        <w:tabs>
          <w:tab w:val="left" w:pos="9355"/>
        </w:tabs>
        <w:autoSpaceDE w:val="0"/>
        <w:autoSpaceDN w:val="0"/>
        <w:adjustRightInd w:val="0"/>
        <w:ind w:right="-1"/>
        <w:rPr>
          <w:color w:val="000000"/>
          <w:sz w:val="28"/>
          <w:szCs w:val="28"/>
          <w:lang w:val="en-US"/>
        </w:rPr>
      </w:pP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restart;</w:t>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f1:=sin(x); f2:=cos(x)-1;G1:=f1-f2; s:=fsolve(G1,x);</w:t>
      </w:r>
    </w:p>
    <w:p w:rsidR="002E7492" w:rsidRPr="00407EBF" w:rsidRDefault="002E7492" w:rsidP="002E7492">
      <w:pPr>
        <w:tabs>
          <w:tab w:val="left" w:pos="9355"/>
        </w:tabs>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866775" cy="190500"/>
            <wp:effectExtent l="1905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39" cstate="print">
                      <a:grayscl/>
                      <a:biLevel thresh="50000"/>
                    </a:blip>
                    <a:srcRect/>
                    <a:stretch>
                      <a:fillRect/>
                    </a:stretch>
                  </pic:blipFill>
                  <pic:spPr bwMode="auto">
                    <a:xfrm>
                      <a:off x="0" y="0"/>
                      <a:ext cx="866775" cy="190500"/>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1143000" cy="190500"/>
            <wp:effectExtent l="1905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40" cstate="print">
                      <a:grayscl/>
                      <a:biLevel thresh="50000"/>
                    </a:blip>
                    <a:srcRect/>
                    <a:stretch>
                      <a:fillRect/>
                    </a:stretch>
                  </pic:blipFill>
                  <pic:spPr bwMode="auto">
                    <a:xfrm>
                      <a:off x="0" y="0"/>
                      <a:ext cx="1143000" cy="190500"/>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1800225" cy="19050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41" cstate="print">
                      <a:grayscl/>
                      <a:biLevel thresh="50000"/>
                    </a:blip>
                    <a:srcRect/>
                    <a:stretch>
                      <a:fillRect/>
                    </a:stretch>
                  </pic:blipFill>
                  <pic:spPr bwMode="auto">
                    <a:xfrm>
                      <a:off x="0" y="0"/>
                      <a:ext cx="1800225" cy="190500"/>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552450" cy="20955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42" cstate="print">
                      <a:grayscl/>
                      <a:biLevel thresh="50000"/>
                    </a:blip>
                    <a:srcRect/>
                    <a:stretch>
                      <a:fillRect/>
                    </a:stretch>
                  </pic:blipFill>
                  <pic:spPr bwMode="auto">
                    <a:xfrm>
                      <a:off x="0" y="0"/>
                      <a:ext cx="552450" cy="209550"/>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fsolve(sin(x)=Pi/4,x,complex);</w:t>
      </w:r>
    </w:p>
    <w:p w:rsidR="002E7492" w:rsidRPr="00407EBF" w:rsidRDefault="002E7492" w:rsidP="002E7492">
      <w:pPr>
        <w:tabs>
          <w:tab w:val="left" w:pos="9355"/>
        </w:tabs>
        <w:autoSpaceDE w:val="0"/>
        <w:autoSpaceDN w:val="0"/>
        <w:adjustRightInd w:val="0"/>
        <w:ind w:right="-1"/>
        <w:rPr>
          <w:color w:val="000000"/>
          <w:sz w:val="28"/>
          <w:szCs w:val="28"/>
          <w:lang w:val="en-US"/>
        </w:rPr>
      </w:pPr>
    </w:p>
    <w:p w:rsidR="002E7492" w:rsidRPr="00407EBF" w:rsidRDefault="002E7492" w:rsidP="002E7492">
      <w:pPr>
        <w:tabs>
          <w:tab w:val="left" w:pos="9355"/>
        </w:tabs>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1028700" cy="19050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43" cstate="print">
                      <a:grayscl/>
                      <a:biLevel thresh="50000"/>
                    </a:blip>
                    <a:srcRect/>
                    <a:stretch>
                      <a:fillRect/>
                    </a:stretch>
                  </pic:blipFill>
                  <pic:spPr bwMode="auto">
                    <a:xfrm>
                      <a:off x="0" y="0"/>
                      <a:ext cx="1028700" cy="190500"/>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A:=solve(a*x^2+b*x+c,x):</w:t>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A[1];</w:t>
      </w:r>
    </w:p>
    <w:p w:rsidR="002E7492" w:rsidRPr="00407EBF" w:rsidRDefault="002E7492" w:rsidP="002E7492">
      <w:pPr>
        <w:tabs>
          <w:tab w:val="left" w:pos="9355"/>
        </w:tabs>
        <w:autoSpaceDE w:val="0"/>
        <w:autoSpaceDN w:val="0"/>
        <w:adjustRightInd w:val="0"/>
        <w:spacing w:line="360" w:lineRule="auto"/>
        <w:ind w:right="-1"/>
        <w:jc w:val="center"/>
        <w:rPr>
          <w:color w:val="000000"/>
          <w:sz w:val="28"/>
          <w:szCs w:val="28"/>
          <w:lang w:val="en-US"/>
        </w:rPr>
      </w:pPr>
      <w:r>
        <w:rPr>
          <w:noProof/>
          <w:color w:val="000000"/>
          <w:position w:val="-22"/>
          <w:sz w:val="28"/>
          <w:szCs w:val="28"/>
        </w:rPr>
        <w:drawing>
          <wp:inline distT="0" distB="0" distL="0" distR="0">
            <wp:extent cx="1200150" cy="45720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44" cstate="print">
                      <a:grayscl/>
                      <a:biLevel thresh="50000"/>
                    </a:blip>
                    <a:srcRect/>
                    <a:stretch>
                      <a:fillRect/>
                    </a:stretch>
                  </pic:blipFill>
                  <pic:spPr bwMode="auto">
                    <a:xfrm>
                      <a:off x="0" y="0"/>
                      <a:ext cx="1200150" cy="457200"/>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A[2];</w:t>
      </w:r>
    </w:p>
    <w:p w:rsidR="002E7492" w:rsidRPr="00407EBF" w:rsidRDefault="002E7492" w:rsidP="002E7492">
      <w:pPr>
        <w:tabs>
          <w:tab w:val="left" w:pos="9355"/>
        </w:tabs>
        <w:autoSpaceDE w:val="0"/>
        <w:autoSpaceDN w:val="0"/>
        <w:adjustRightInd w:val="0"/>
        <w:spacing w:line="360" w:lineRule="auto"/>
        <w:ind w:right="-1"/>
        <w:jc w:val="center"/>
        <w:rPr>
          <w:color w:val="000000"/>
          <w:sz w:val="28"/>
          <w:szCs w:val="28"/>
          <w:lang w:val="en-US"/>
        </w:rPr>
      </w:pPr>
      <w:r>
        <w:rPr>
          <w:noProof/>
          <w:color w:val="000000"/>
          <w:position w:val="-22"/>
          <w:sz w:val="28"/>
          <w:szCs w:val="28"/>
        </w:rPr>
        <w:drawing>
          <wp:inline distT="0" distB="0" distL="0" distR="0">
            <wp:extent cx="1266825" cy="466725"/>
            <wp:effectExtent l="0" t="0" r="9525"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45" cstate="print">
                      <a:grayscl/>
                      <a:biLevel thresh="50000"/>
                    </a:blip>
                    <a:srcRect/>
                    <a:stretch>
                      <a:fillRect/>
                    </a:stretch>
                  </pic:blipFill>
                  <pic:spPr bwMode="auto">
                    <a:xfrm>
                      <a:off x="0" y="0"/>
                      <a:ext cx="1266825" cy="466725"/>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BB:=evalf(solve(a*x^3+b*x^2+c*x+d,x)):</w:t>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x[1]:=BB[1];</w:t>
      </w:r>
    </w:p>
    <w:p w:rsidR="002E7492" w:rsidRPr="00407EBF" w:rsidRDefault="002E7492" w:rsidP="002E7492">
      <w:pPr>
        <w:tabs>
          <w:tab w:val="left" w:pos="9355"/>
        </w:tabs>
        <w:autoSpaceDE w:val="0"/>
        <w:autoSpaceDN w:val="0"/>
        <w:adjustRightInd w:val="0"/>
        <w:spacing w:line="360" w:lineRule="auto"/>
        <w:ind w:left="0" w:right="-1" w:firstLine="0"/>
        <w:jc w:val="center"/>
        <w:rPr>
          <w:color w:val="000000"/>
          <w:sz w:val="28"/>
          <w:szCs w:val="28"/>
          <w:lang w:val="en-US"/>
        </w:rPr>
      </w:pPr>
      <w:r>
        <w:rPr>
          <w:noProof/>
          <w:color w:val="000000"/>
          <w:position w:val="-129"/>
          <w:sz w:val="28"/>
          <w:szCs w:val="28"/>
        </w:rPr>
        <w:lastRenderedPageBreak/>
        <w:drawing>
          <wp:inline distT="0" distB="0" distL="0" distR="0">
            <wp:extent cx="5219700" cy="86677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46" cstate="print">
                      <a:grayscl/>
                      <a:biLevel thresh="50000"/>
                    </a:blip>
                    <a:srcRect/>
                    <a:stretch>
                      <a:fillRect/>
                    </a:stretch>
                  </pic:blipFill>
                  <pic:spPr bwMode="auto">
                    <a:xfrm>
                      <a:off x="0" y="0"/>
                      <a:ext cx="5219700" cy="866775"/>
                    </a:xfrm>
                    <a:prstGeom prst="rect">
                      <a:avLst/>
                    </a:prstGeom>
                    <a:noFill/>
                    <a:ln w="9525">
                      <a:noFill/>
                      <a:miter lim="800000"/>
                      <a:headEnd/>
                      <a:tailEnd/>
                    </a:ln>
                  </pic:spPr>
                </pic:pic>
              </a:graphicData>
            </a:graphic>
          </wp:inline>
        </w:drawing>
      </w:r>
      <w:r>
        <w:rPr>
          <w:noProof/>
          <w:color w:val="000000"/>
          <w:position w:val="-107"/>
          <w:sz w:val="28"/>
          <w:szCs w:val="28"/>
        </w:rPr>
        <w:drawing>
          <wp:inline distT="0" distB="0" distL="0" distR="0">
            <wp:extent cx="5095875" cy="73342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47" cstate="print">
                      <a:grayscl/>
                      <a:biLevel thresh="50000"/>
                    </a:blip>
                    <a:srcRect/>
                    <a:stretch>
                      <a:fillRect/>
                    </a:stretch>
                  </pic:blipFill>
                  <pic:spPr bwMode="auto">
                    <a:xfrm>
                      <a:off x="0" y="0"/>
                      <a:ext cx="5095875" cy="733425"/>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x[2]:=BB[2];</w:t>
      </w:r>
    </w:p>
    <w:p w:rsidR="002E7492" w:rsidRPr="00407EBF" w:rsidRDefault="002E7492" w:rsidP="002E7492">
      <w:pPr>
        <w:tabs>
          <w:tab w:val="left" w:pos="9355"/>
        </w:tabs>
        <w:autoSpaceDE w:val="0"/>
        <w:autoSpaceDN w:val="0"/>
        <w:adjustRightInd w:val="0"/>
        <w:spacing w:line="360" w:lineRule="auto"/>
        <w:ind w:left="0" w:right="-1" w:firstLine="0"/>
        <w:jc w:val="center"/>
        <w:rPr>
          <w:color w:val="000000"/>
          <w:sz w:val="28"/>
          <w:szCs w:val="28"/>
          <w:lang w:val="en-US"/>
        </w:rPr>
      </w:pPr>
      <w:r>
        <w:rPr>
          <w:noProof/>
          <w:color w:val="000000"/>
          <w:position w:val="-129"/>
          <w:sz w:val="28"/>
          <w:szCs w:val="28"/>
        </w:rPr>
        <w:drawing>
          <wp:inline distT="0" distB="0" distL="0" distR="0">
            <wp:extent cx="5105400" cy="847725"/>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48" cstate="print">
                      <a:grayscl/>
                      <a:biLevel thresh="50000"/>
                    </a:blip>
                    <a:srcRect/>
                    <a:stretch>
                      <a:fillRect/>
                    </a:stretch>
                  </pic:blipFill>
                  <pic:spPr bwMode="auto">
                    <a:xfrm>
                      <a:off x="0" y="0"/>
                      <a:ext cx="5105400" cy="847725"/>
                    </a:xfrm>
                    <a:prstGeom prst="rect">
                      <a:avLst/>
                    </a:prstGeom>
                    <a:noFill/>
                    <a:ln w="9525">
                      <a:noFill/>
                      <a:miter lim="800000"/>
                      <a:headEnd/>
                      <a:tailEnd/>
                    </a:ln>
                  </pic:spPr>
                </pic:pic>
              </a:graphicData>
            </a:graphic>
          </wp:inline>
        </w:drawing>
      </w:r>
      <w:r>
        <w:rPr>
          <w:noProof/>
          <w:color w:val="000000"/>
          <w:position w:val="-158"/>
          <w:sz w:val="28"/>
          <w:szCs w:val="28"/>
        </w:rPr>
        <w:drawing>
          <wp:inline distT="0" distB="0" distL="0" distR="0">
            <wp:extent cx="5324475" cy="1038225"/>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49" cstate="print">
                      <a:grayscl/>
                      <a:biLevel thresh="50000"/>
                    </a:blip>
                    <a:srcRect/>
                    <a:stretch>
                      <a:fillRect/>
                    </a:stretch>
                  </pic:blipFill>
                  <pic:spPr bwMode="auto">
                    <a:xfrm>
                      <a:off x="0" y="0"/>
                      <a:ext cx="5324475" cy="1038225"/>
                    </a:xfrm>
                    <a:prstGeom prst="rect">
                      <a:avLst/>
                    </a:prstGeom>
                    <a:noFill/>
                    <a:ln w="9525">
                      <a:noFill/>
                      <a:miter lim="800000"/>
                      <a:headEnd/>
                      <a:tailEnd/>
                    </a:ln>
                  </pic:spPr>
                </pic:pic>
              </a:graphicData>
            </a:graphic>
          </wp:inline>
        </w:drawing>
      </w:r>
      <w:r>
        <w:rPr>
          <w:noProof/>
          <w:color w:val="000000"/>
          <w:position w:val="-85"/>
          <w:sz w:val="28"/>
          <w:szCs w:val="28"/>
        </w:rPr>
        <w:drawing>
          <wp:inline distT="0" distB="0" distL="0" distR="0">
            <wp:extent cx="4972050" cy="55245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50" cstate="print">
                      <a:grayscl/>
                      <a:biLevel thresh="50000"/>
                    </a:blip>
                    <a:srcRect/>
                    <a:stretch>
                      <a:fillRect/>
                    </a:stretch>
                  </pic:blipFill>
                  <pic:spPr bwMode="auto">
                    <a:xfrm>
                      <a:off x="0" y="0"/>
                      <a:ext cx="4972050" cy="552450"/>
                    </a:xfrm>
                    <a:prstGeom prst="rect">
                      <a:avLst/>
                    </a:prstGeom>
                    <a:noFill/>
                    <a:ln w="9525">
                      <a:noFill/>
                      <a:miter lim="800000"/>
                      <a:headEnd/>
                      <a:tailEnd/>
                    </a:ln>
                  </pic:spPr>
                </pic:pic>
              </a:graphicData>
            </a:graphic>
          </wp:inline>
        </w:drawing>
      </w:r>
    </w:p>
    <w:p w:rsidR="002E7492" w:rsidRDefault="002E7492" w:rsidP="002E7492">
      <w:pPr>
        <w:tabs>
          <w:tab w:val="left" w:pos="9355"/>
        </w:tabs>
        <w:autoSpaceDE w:val="0"/>
        <w:autoSpaceDN w:val="0"/>
        <w:adjustRightInd w:val="0"/>
        <w:ind w:right="-1"/>
        <w:rPr>
          <w:rFonts w:ascii="Courier New" w:hAnsi="Courier New" w:cs="Courier New"/>
          <w:b/>
          <w:bCs/>
          <w:color w:val="000000"/>
          <w:sz w:val="28"/>
          <w:szCs w:val="28"/>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x[3]:=BB[3];</w:t>
      </w:r>
    </w:p>
    <w:p w:rsidR="002E7492" w:rsidRPr="00021ACB" w:rsidRDefault="002E7492" w:rsidP="002E7492">
      <w:pPr>
        <w:tabs>
          <w:tab w:val="left" w:pos="9355"/>
        </w:tabs>
        <w:autoSpaceDE w:val="0"/>
        <w:autoSpaceDN w:val="0"/>
        <w:adjustRightInd w:val="0"/>
        <w:ind w:right="-1"/>
        <w:rPr>
          <w:color w:val="000000"/>
          <w:sz w:val="28"/>
          <w:szCs w:val="28"/>
        </w:rPr>
      </w:pPr>
    </w:p>
    <w:p w:rsidR="002E7492" w:rsidRPr="00407EBF" w:rsidRDefault="002E7492" w:rsidP="002E7492">
      <w:pPr>
        <w:tabs>
          <w:tab w:val="left" w:pos="9355"/>
        </w:tabs>
        <w:autoSpaceDE w:val="0"/>
        <w:autoSpaceDN w:val="0"/>
        <w:adjustRightInd w:val="0"/>
        <w:spacing w:line="360" w:lineRule="auto"/>
        <w:ind w:left="0" w:right="-1" w:firstLine="0"/>
        <w:jc w:val="center"/>
        <w:rPr>
          <w:color w:val="000000"/>
          <w:sz w:val="28"/>
          <w:szCs w:val="28"/>
          <w:lang w:val="en-US"/>
        </w:rPr>
      </w:pPr>
      <w:r>
        <w:rPr>
          <w:noProof/>
          <w:color w:val="000000"/>
          <w:position w:val="-129"/>
          <w:sz w:val="28"/>
          <w:szCs w:val="28"/>
        </w:rPr>
        <w:drawing>
          <wp:inline distT="0" distB="0" distL="0" distR="0">
            <wp:extent cx="5105400" cy="847725"/>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51" cstate="print">
                      <a:grayscl/>
                      <a:biLevel thresh="50000"/>
                    </a:blip>
                    <a:srcRect/>
                    <a:stretch>
                      <a:fillRect/>
                    </a:stretch>
                  </pic:blipFill>
                  <pic:spPr bwMode="auto">
                    <a:xfrm>
                      <a:off x="0" y="0"/>
                      <a:ext cx="5105400" cy="847725"/>
                    </a:xfrm>
                    <a:prstGeom prst="rect">
                      <a:avLst/>
                    </a:prstGeom>
                    <a:noFill/>
                    <a:ln w="9525">
                      <a:noFill/>
                      <a:miter lim="800000"/>
                      <a:headEnd/>
                      <a:tailEnd/>
                    </a:ln>
                  </pic:spPr>
                </pic:pic>
              </a:graphicData>
            </a:graphic>
          </wp:inline>
        </w:drawing>
      </w:r>
      <w:r>
        <w:rPr>
          <w:noProof/>
          <w:color w:val="000000"/>
          <w:position w:val="-158"/>
          <w:sz w:val="28"/>
          <w:szCs w:val="28"/>
        </w:rPr>
        <w:drawing>
          <wp:inline distT="0" distB="0" distL="0" distR="0">
            <wp:extent cx="5324475" cy="1038225"/>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52" cstate="print">
                      <a:grayscl/>
                      <a:biLevel thresh="50000"/>
                    </a:blip>
                    <a:srcRect/>
                    <a:stretch>
                      <a:fillRect/>
                    </a:stretch>
                  </pic:blipFill>
                  <pic:spPr bwMode="auto">
                    <a:xfrm>
                      <a:off x="0" y="0"/>
                      <a:ext cx="5324475" cy="1038225"/>
                    </a:xfrm>
                    <a:prstGeom prst="rect">
                      <a:avLst/>
                    </a:prstGeom>
                    <a:noFill/>
                    <a:ln w="9525">
                      <a:noFill/>
                      <a:miter lim="800000"/>
                      <a:headEnd/>
                      <a:tailEnd/>
                    </a:ln>
                  </pic:spPr>
                </pic:pic>
              </a:graphicData>
            </a:graphic>
          </wp:inline>
        </w:drawing>
      </w:r>
      <w:r>
        <w:rPr>
          <w:noProof/>
          <w:color w:val="000000"/>
          <w:position w:val="-85"/>
          <w:sz w:val="28"/>
          <w:szCs w:val="28"/>
        </w:rPr>
        <w:drawing>
          <wp:inline distT="0" distB="0" distL="0" distR="0">
            <wp:extent cx="4972050" cy="552450"/>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53" cstate="print">
                      <a:grayscl/>
                      <a:biLevel thresh="50000"/>
                    </a:blip>
                    <a:srcRect/>
                    <a:stretch>
                      <a:fillRect/>
                    </a:stretch>
                  </pic:blipFill>
                  <pic:spPr bwMode="auto">
                    <a:xfrm>
                      <a:off x="0" y="0"/>
                      <a:ext cx="4972050" cy="552450"/>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p>
    <w:p w:rsidR="002E7492" w:rsidRPr="00021ACB" w:rsidRDefault="002E7492" w:rsidP="002E7492">
      <w:pPr>
        <w:pStyle w:val="5"/>
      </w:pPr>
      <w:r w:rsidRPr="00021ACB">
        <w:t xml:space="preserve"> </w:t>
      </w:r>
      <w:r>
        <w:rPr>
          <w:lang w:val="en-US"/>
        </w:rPr>
        <w:t>Solving systems of linear equations</w:t>
      </w:r>
      <w:r w:rsidRPr="00021ACB">
        <w:t>:</w:t>
      </w:r>
    </w:p>
    <w:p w:rsidR="002E7492" w:rsidRPr="00407EBF" w:rsidRDefault="002E7492" w:rsidP="002E7492">
      <w:pPr>
        <w:tabs>
          <w:tab w:val="left" w:pos="9355"/>
        </w:tabs>
        <w:autoSpaceDE w:val="0"/>
        <w:autoSpaceDN w:val="0"/>
        <w:adjustRightInd w:val="0"/>
        <w:ind w:right="-1"/>
        <w:rPr>
          <w:color w:val="000000"/>
          <w:sz w:val="28"/>
          <w:szCs w:val="28"/>
          <w:lang w:val="en-US"/>
        </w:rPr>
      </w:pP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restart:</w:t>
      </w:r>
      <w:r>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lang w:val="en-US"/>
        </w:rPr>
        <w:t>with(linalg): with(plots):</w:t>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sys:={3*x+5*y=15,y=x-1};</w:t>
      </w:r>
    </w:p>
    <w:p w:rsidR="002E7492" w:rsidRPr="00407EBF" w:rsidRDefault="002E7492" w:rsidP="002E7492">
      <w:pPr>
        <w:tabs>
          <w:tab w:val="left" w:pos="9355"/>
        </w:tabs>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lastRenderedPageBreak/>
        <w:drawing>
          <wp:inline distT="0" distB="0" distL="0" distR="0">
            <wp:extent cx="2266950" cy="19050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54" cstate="print">
                      <a:grayscl/>
                      <a:biLevel thresh="50000"/>
                    </a:blip>
                    <a:srcRect/>
                    <a:stretch>
                      <a:fillRect/>
                    </a:stretch>
                  </pic:blipFill>
                  <pic:spPr bwMode="auto">
                    <a:xfrm>
                      <a:off x="0" y="0"/>
                      <a:ext cx="2266950" cy="190500"/>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sols:=solve(sys,{x,y});sols[1];sols[2];</w:t>
      </w:r>
    </w:p>
    <w:p w:rsidR="002E7492" w:rsidRPr="00407EBF" w:rsidRDefault="002E7492" w:rsidP="002E7492">
      <w:pPr>
        <w:tabs>
          <w:tab w:val="left" w:pos="9355"/>
        </w:tabs>
        <w:autoSpaceDE w:val="0"/>
        <w:autoSpaceDN w:val="0"/>
        <w:adjustRightInd w:val="0"/>
        <w:spacing w:before="120" w:line="360" w:lineRule="auto"/>
        <w:ind w:right="0"/>
        <w:jc w:val="center"/>
        <w:rPr>
          <w:color w:val="000000"/>
          <w:sz w:val="28"/>
          <w:szCs w:val="28"/>
          <w:lang w:val="en-US"/>
        </w:rPr>
      </w:pPr>
      <w:r>
        <w:rPr>
          <w:noProof/>
          <w:color w:val="000000"/>
          <w:position w:val="-22"/>
          <w:sz w:val="28"/>
          <w:szCs w:val="28"/>
        </w:rPr>
        <w:drawing>
          <wp:inline distT="0" distB="0" distL="0" distR="0">
            <wp:extent cx="1438275" cy="381000"/>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55" cstate="print">
                      <a:grayscl/>
                      <a:biLevel thresh="50000"/>
                    </a:blip>
                    <a:srcRect/>
                    <a:stretch>
                      <a:fillRect/>
                    </a:stretch>
                  </pic:blipFill>
                  <pic:spPr bwMode="auto">
                    <a:xfrm>
                      <a:off x="0" y="0"/>
                      <a:ext cx="1438275" cy="381000"/>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spacing w:line="360" w:lineRule="auto"/>
        <w:ind w:right="-1"/>
        <w:jc w:val="center"/>
        <w:rPr>
          <w:color w:val="000000"/>
          <w:sz w:val="28"/>
          <w:szCs w:val="28"/>
          <w:lang w:val="en-US"/>
        </w:rPr>
      </w:pPr>
      <w:r>
        <w:rPr>
          <w:noProof/>
          <w:color w:val="000000"/>
          <w:position w:val="-22"/>
          <w:sz w:val="28"/>
          <w:szCs w:val="28"/>
        </w:rPr>
        <w:drawing>
          <wp:inline distT="0" distB="0" distL="0" distR="0">
            <wp:extent cx="371475" cy="3619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6" cstate="print">
                      <a:grayscl/>
                      <a:biLevel thresh="50000"/>
                    </a:blip>
                    <a:srcRect/>
                    <a:stretch>
                      <a:fillRect/>
                    </a:stretch>
                  </pic:blipFill>
                  <pic:spPr bwMode="auto">
                    <a:xfrm>
                      <a:off x="0" y="0"/>
                      <a:ext cx="371475" cy="361950"/>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spacing w:line="360" w:lineRule="auto"/>
        <w:ind w:right="-1"/>
        <w:jc w:val="center"/>
        <w:rPr>
          <w:color w:val="000000"/>
          <w:sz w:val="28"/>
          <w:szCs w:val="28"/>
          <w:lang w:val="en-US"/>
        </w:rPr>
      </w:pPr>
      <w:r>
        <w:rPr>
          <w:noProof/>
          <w:color w:val="000000"/>
          <w:position w:val="-22"/>
          <w:sz w:val="28"/>
          <w:szCs w:val="28"/>
        </w:rPr>
        <w:drawing>
          <wp:inline distT="0" distB="0" distL="0" distR="0">
            <wp:extent cx="371475" cy="3619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7" cstate="print">
                      <a:grayscl/>
                      <a:biLevel thresh="50000"/>
                    </a:blip>
                    <a:srcRect/>
                    <a:stretch>
                      <a:fillRect/>
                    </a:stretch>
                  </pic:blipFill>
                  <pic:spPr bwMode="auto">
                    <a:xfrm>
                      <a:off x="0" y="0"/>
                      <a:ext cx="371475" cy="361950"/>
                    </a:xfrm>
                    <a:prstGeom prst="rect">
                      <a:avLst/>
                    </a:prstGeom>
                    <a:noFill/>
                    <a:ln w="9525">
                      <a:noFill/>
                      <a:miter lim="800000"/>
                      <a:headEnd/>
                      <a:tailEnd/>
                    </a:ln>
                  </pic:spPr>
                </pic:pic>
              </a:graphicData>
            </a:graphic>
          </wp:inline>
        </w:drawing>
      </w:r>
    </w:p>
    <w:p w:rsidR="002E7492" w:rsidRPr="009767A2" w:rsidRDefault="002E7492" w:rsidP="002E7492">
      <w:pPr>
        <w:tabs>
          <w:tab w:val="left" w:pos="9355"/>
        </w:tabs>
        <w:autoSpaceDE w:val="0"/>
        <w:autoSpaceDN w:val="0"/>
        <w:adjustRightInd w:val="0"/>
        <w:ind w:right="-1"/>
        <w:rPr>
          <w:color w:val="000000"/>
          <w:sz w:val="28"/>
          <w:szCs w:val="28"/>
          <w:lang w:val="en-US"/>
        </w:rPr>
      </w:pPr>
      <w:r w:rsidRPr="009767A2">
        <w:rPr>
          <w:color w:val="000000"/>
          <w:sz w:val="28"/>
          <w:szCs w:val="28"/>
          <w:lang w:val="en-US"/>
        </w:rPr>
        <w:t xml:space="preserve">&gt; </w:t>
      </w:r>
      <w:r w:rsidRPr="009767A2">
        <w:rPr>
          <w:rFonts w:ascii="Courier New" w:hAnsi="Courier New" w:cs="Courier New"/>
          <w:b/>
          <w:bCs/>
          <w:color w:val="000000"/>
          <w:sz w:val="28"/>
          <w:szCs w:val="28"/>
          <w:lang w:val="en-US"/>
        </w:rPr>
        <w:t># 8951</w:t>
      </w:r>
      <w:r>
        <w:rPr>
          <w:rFonts w:ascii="Courier New" w:hAnsi="Courier New" w:cs="Courier New"/>
          <w:b/>
          <w:bCs/>
          <w:color w:val="000000"/>
          <w:sz w:val="28"/>
          <w:szCs w:val="28"/>
          <w:lang w:val="en-US"/>
        </w:rPr>
        <w:t>Assuming</w:t>
      </w:r>
      <w:r w:rsidRPr="009767A2">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the</w:t>
      </w:r>
      <w:r w:rsidRPr="009767A2">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received</w:t>
      </w:r>
      <w:r w:rsidRPr="009767A2">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meanings</w:t>
      </w:r>
      <w:r w:rsidRPr="009767A2">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of</w:t>
      </w:r>
      <w:r w:rsidRPr="009767A2">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the</w:t>
      </w:r>
      <w:r w:rsidRPr="009767A2">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solution is carried out in the following way</w:t>
      </w:r>
      <w:r w:rsidRPr="009767A2">
        <w:rPr>
          <w:rFonts w:ascii="Courier New" w:hAnsi="Courier New" w:cs="Courier New"/>
          <w:b/>
          <w:bCs/>
          <w:color w:val="000000"/>
          <w:sz w:val="28"/>
          <w:szCs w:val="28"/>
          <w:lang w:val="en-US"/>
        </w:rPr>
        <w:t xml:space="preserve"> : </w:t>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x2:=rhs(sols[2]);# right-hand side (</w:t>
      </w:r>
      <w:r>
        <w:rPr>
          <w:noProof/>
          <w:color w:val="000000"/>
          <w:position w:val="-22"/>
          <w:sz w:val="28"/>
          <w:szCs w:val="28"/>
        </w:rPr>
        <w:drawing>
          <wp:inline distT="0" distB="0" distL="0" distR="0">
            <wp:extent cx="552450" cy="390525"/>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58" cstate="print">
                      <a:grayscl/>
                      <a:biLevel thresh="50000"/>
                    </a:blip>
                    <a:srcRect/>
                    <a:stretch>
                      <a:fillRect/>
                    </a:stretch>
                  </pic:blipFill>
                  <pic:spPr bwMode="auto">
                    <a:xfrm>
                      <a:off x="0" y="0"/>
                      <a:ext cx="552450" cy="390525"/>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y2:=rhs(sols[1]);</w:t>
      </w:r>
      <w:r>
        <w:rPr>
          <w:rFonts w:ascii="Courier New" w:hAnsi="Courier New" w:cs="Courier New"/>
          <w:b/>
          <w:bCs/>
          <w:color w:val="000000"/>
          <w:sz w:val="28"/>
          <w:szCs w:val="28"/>
          <w:lang w:val="en-US"/>
        </w:rPr>
        <w:t xml:space="preserve"> </w:t>
      </w:r>
    </w:p>
    <w:p w:rsidR="002E7492" w:rsidRPr="00407EBF" w:rsidRDefault="002E7492" w:rsidP="002E7492">
      <w:pPr>
        <w:tabs>
          <w:tab w:val="left" w:pos="9355"/>
        </w:tabs>
        <w:autoSpaceDE w:val="0"/>
        <w:autoSpaceDN w:val="0"/>
        <w:adjustRightInd w:val="0"/>
        <w:spacing w:line="360" w:lineRule="auto"/>
        <w:ind w:right="-1"/>
        <w:jc w:val="center"/>
        <w:rPr>
          <w:color w:val="000000"/>
          <w:sz w:val="28"/>
          <w:szCs w:val="28"/>
          <w:lang w:val="en-US"/>
        </w:rPr>
      </w:pPr>
      <w:r>
        <w:rPr>
          <w:noProof/>
          <w:color w:val="000000"/>
          <w:position w:val="-22"/>
          <w:sz w:val="28"/>
          <w:szCs w:val="28"/>
        </w:rPr>
        <w:drawing>
          <wp:inline distT="0" distB="0" distL="0" distR="0">
            <wp:extent cx="552450" cy="3905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9" cstate="print">
                      <a:grayscl/>
                      <a:biLevel thresh="50000"/>
                    </a:blip>
                    <a:srcRect/>
                    <a:stretch>
                      <a:fillRect/>
                    </a:stretch>
                  </pic:blipFill>
                  <pic:spPr bwMode="auto">
                    <a:xfrm>
                      <a:off x="0" y="0"/>
                      <a:ext cx="552450" cy="390525"/>
                    </a:xfrm>
                    <a:prstGeom prst="rect">
                      <a:avLst/>
                    </a:prstGeom>
                    <a:noFill/>
                    <a:ln w="9525">
                      <a:noFill/>
                      <a:miter lim="800000"/>
                      <a:headEnd/>
                      <a:tailEnd/>
                    </a:ln>
                  </pic:spPr>
                </pic:pic>
              </a:graphicData>
            </a:graphic>
          </wp:inline>
        </w:drawing>
      </w:r>
    </w:p>
    <w:p w:rsidR="002E7492" w:rsidRPr="009767A2" w:rsidRDefault="002E7492" w:rsidP="002E7492">
      <w:pPr>
        <w:tabs>
          <w:tab w:val="left" w:pos="9355"/>
        </w:tabs>
        <w:autoSpaceDE w:val="0"/>
        <w:autoSpaceDN w:val="0"/>
        <w:adjustRightInd w:val="0"/>
        <w:ind w:right="-1"/>
        <w:rPr>
          <w:color w:val="000000"/>
          <w:sz w:val="28"/>
          <w:szCs w:val="28"/>
          <w:lang w:val="en-US"/>
        </w:rPr>
      </w:pPr>
      <w:r w:rsidRPr="009767A2">
        <w:rPr>
          <w:color w:val="000000"/>
          <w:sz w:val="28"/>
          <w:szCs w:val="28"/>
          <w:lang w:val="en-US"/>
        </w:rPr>
        <w:t xml:space="preserve">&gt; </w:t>
      </w:r>
      <w:r w:rsidRPr="009767A2">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or using the operator</w:t>
      </w:r>
      <w:r w:rsidRPr="009767A2">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lang w:val="en-US"/>
        </w:rPr>
        <w:t>assign</w:t>
      </w:r>
      <w:r w:rsidRPr="009767A2">
        <w:rPr>
          <w:rFonts w:ascii="Courier New" w:hAnsi="Courier New" w:cs="Courier New"/>
          <w:b/>
          <w:bCs/>
          <w:color w:val="000000"/>
          <w:sz w:val="28"/>
          <w:szCs w:val="28"/>
          <w:lang w:val="en-US"/>
        </w:rPr>
        <w:t>:;</w:t>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assign(sols);x;y;</w:t>
      </w:r>
    </w:p>
    <w:p w:rsidR="002E7492" w:rsidRPr="00407EBF" w:rsidRDefault="002E7492" w:rsidP="002E7492">
      <w:pPr>
        <w:tabs>
          <w:tab w:val="left" w:pos="9355"/>
        </w:tabs>
        <w:autoSpaceDE w:val="0"/>
        <w:autoSpaceDN w:val="0"/>
        <w:adjustRightInd w:val="0"/>
        <w:spacing w:line="360" w:lineRule="auto"/>
        <w:ind w:right="-1"/>
        <w:jc w:val="center"/>
        <w:rPr>
          <w:color w:val="000000"/>
          <w:sz w:val="28"/>
          <w:szCs w:val="28"/>
          <w:lang w:val="en-US"/>
        </w:rPr>
      </w:pPr>
      <w:r>
        <w:rPr>
          <w:noProof/>
          <w:color w:val="000000"/>
          <w:position w:val="-22"/>
          <w:sz w:val="28"/>
          <w:szCs w:val="28"/>
        </w:rPr>
        <w:drawing>
          <wp:inline distT="0" distB="0" distL="0" distR="0">
            <wp:extent cx="180975" cy="428625"/>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60" cstate="print">
                      <a:grayscl/>
                      <a:biLevel thresh="50000"/>
                    </a:blip>
                    <a:srcRect/>
                    <a:stretch>
                      <a:fillRect/>
                    </a:stretch>
                  </pic:blipFill>
                  <pic:spPr bwMode="auto">
                    <a:xfrm>
                      <a:off x="0" y="0"/>
                      <a:ext cx="180975" cy="428625"/>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spacing w:line="360" w:lineRule="auto"/>
        <w:ind w:right="-1"/>
        <w:jc w:val="center"/>
        <w:rPr>
          <w:color w:val="000000"/>
          <w:sz w:val="28"/>
          <w:szCs w:val="28"/>
          <w:lang w:val="en-US"/>
        </w:rPr>
      </w:pPr>
      <w:r>
        <w:rPr>
          <w:noProof/>
          <w:color w:val="000000"/>
          <w:position w:val="-22"/>
          <w:sz w:val="28"/>
          <w:szCs w:val="28"/>
        </w:rPr>
        <w:drawing>
          <wp:inline distT="0" distB="0" distL="0" distR="0">
            <wp:extent cx="180975" cy="4286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1" cstate="print">
                      <a:grayscl/>
                      <a:biLevel thresh="50000"/>
                    </a:blip>
                    <a:srcRect/>
                    <a:stretch>
                      <a:fillRect/>
                    </a:stretch>
                  </pic:blipFill>
                  <pic:spPr bwMode="auto">
                    <a:xfrm>
                      <a:off x="0" y="0"/>
                      <a:ext cx="180975" cy="428625"/>
                    </a:xfrm>
                    <a:prstGeom prst="rect">
                      <a:avLst/>
                    </a:prstGeom>
                    <a:noFill/>
                    <a:ln w="9525">
                      <a:noFill/>
                      <a:miter lim="800000"/>
                      <a:headEnd/>
                      <a:tailEnd/>
                    </a:ln>
                  </pic:spPr>
                </pic:pic>
              </a:graphicData>
            </a:graphic>
          </wp:inline>
        </w:drawing>
      </w:r>
    </w:p>
    <w:p w:rsidR="002E7492" w:rsidRPr="009767A2"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rPr>
        <w:t xml:space="preserve">&gt; </w:t>
      </w:r>
      <w:r w:rsidRPr="00407EBF">
        <w:rPr>
          <w:rFonts w:ascii="Courier New" w:hAnsi="Courier New" w:cs="Courier New"/>
          <w:b/>
          <w:bCs/>
          <w:color w:val="000000"/>
          <w:sz w:val="28"/>
          <w:szCs w:val="28"/>
        </w:rPr>
        <w:t xml:space="preserve"># </w:t>
      </w:r>
      <w:r>
        <w:rPr>
          <w:rFonts w:ascii="Courier New" w:hAnsi="Courier New" w:cs="Courier New"/>
          <w:b/>
          <w:bCs/>
          <w:color w:val="000000"/>
          <w:sz w:val="28"/>
          <w:szCs w:val="28"/>
          <w:lang w:val="en-US"/>
        </w:rPr>
        <w:t>C</w:t>
      </w:r>
    </w:p>
    <w:p w:rsidR="002E7492" w:rsidRPr="00407EBF" w:rsidRDefault="002E7492" w:rsidP="002E7492">
      <w:pPr>
        <w:tabs>
          <w:tab w:val="left" w:pos="9355"/>
        </w:tabs>
        <w:autoSpaceDE w:val="0"/>
        <w:autoSpaceDN w:val="0"/>
        <w:adjustRightInd w:val="0"/>
        <w:spacing w:line="360" w:lineRule="auto"/>
        <w:ind w:right="-1"/>
        <w:jc w:val="center"/>
        <w:rPr>
          <w:color w:val="000000"/>
          <w:sz w:val="28"/>
          <w:szCs w:val="28"/>
          <w:lang w:val="en-US"/>
        </w:rPr>
      </w:pPr>
      <w:r>
        <w:rPr>
          <w:noProof/>
          <w:color w:val="000000"/>
          <w:position w:val="-22"/>
          <w:sz w:val="28"/>
          <w:szCs w:val="28"/>
        </w:rPr>
        <w:drawing>
          <wp:inline distT="0" distB="0" distL="0" distR="0">
            <wp:extent cx="552450" cy="390525"/>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62" cstate="print">
                      <a:grayscl/>
                      <a:biLevel thresh="50000"/>
                    </a:blip>
                    <a:srcRect/>
                    <a:stretch>
                      <a:fillRect/>
                    </a:stretch>
                  </pic:blipFill>
                  <pic:spPr bwMode="auto">
                    <a:xfrm>
                      <a:off x="0" y="0"/>
                      <a:ext cx="552450" cy="390525"/>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implicitplot(sys,x=-10..10,y=-10..10,thickness=3,color=blue);</w:t>
      </w:r>
    </w:p>
    <w:p w:rsidR="002E7492" w:rsidRPr="00407EBF" w:rsidRDefault="002E7492" w:rsidP="002E7492">
      <w:pPr>
        <w:tabs>
          <w:tab w:val="left" w:pos="9355"/>
        </w:tabs>
        <w:autoSpaceDE w:val="0"/>
        <w:autoSpaceDN w:val="0"/>
        <w:adjustRightInd w:val="0"/>
        <w:ind w:right="-1"/>
        <w:rPr>
          <w:rFonts w:ascii="Courier New" w:hAnsi="Courier New" w:cs="Courier New"/>
          <w:color w:val="000000"/>
          <w:sz w:val="28"/>
          <w:szCs w:val="28"/>
          <w:lang w:val="en-US"/>
        </w:rPr>
      </w:pPr>
    </w:p>
    <w:p w:rsidR="002E7492" w:rsidRPr="00407EBF" w:rsidRDefault="002E7492" w:rsidP="002E7492">
      <w:pPr>
        <w:tabs>
          <w:tab w:val="left" w:pos="9355"/>
        </w:tabs>
        <w:autoSpaceDE w:val="0"/>
        <w:autoSpaceDN w:val="0"/>
        <w:adjustRightInd w:val="0"/>
        <w:ind w:right="-1"/>
        <w:jc w:val="center"/>
        <w:rPr>
          <w:color w:val="000000"/>
          <w:sz w:val="28"/>
          <w:szCs w:val="28"/>
          <w:lang w:val="en-US"/>
        </w:rPr>
      </w:pP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&gt;</w:t>
      </w:r>
      <w:r>
        <w:rPr>
          <w:color w:val="000000"/>
          <w:sz w:val="28"/>
          <w:szCs w:val="28"/>
          <w:lang w:val="en-US"/>
        </w:rPr>
        <w:t xml:space="preserve"> </w:t>
      </w:r>
      <w:r w:rsidRPr="00407EBF">
        <w:rPr>
          <w:rFonts w:ascii="Courier New" w:hAnsi="Courier New" w:cs="Courier New"/>
          <w:b/>
          <w:bCs/>
          <w:color w:val="000000"/>
          <w:sz w:val="28"/>
          <w:szCs w:val="28"/>
          <w:lang w:val="en-US"/>
        </w:rPr>
        <w:t xml:space="preserve">restart: with(plots): </w:t>
      </w:r>
    </w:p>
    <w:p w:rsidR="002E7492" w:rsidRPr="00407EBF" w:rsidRDefault="002E7492" w:rsidP="002E7492">
      <w:pPr>
        <w:tabs>
          <w:tab w:val="left" w:pos="9355"/>
        </w:tabs>
        <w:autoSpaceDE w:val="0"/>
        <w:autoSpaceDN w:val="0"/>
        <w:adjustRightInd w:val="0"/>
        <w:ind w:right="-1"/>
        <w:rPr>
          <w:rFonts w:ascii="Courier New" w:hAnsi="Courier New" w:cs="Courier New"/>
          <w:color w:val="000000"/>
          <w:sz w:val="28"/>
          <w:szCs w:val="28"/>
          <w:lang w:val="en-US"/>
        </w:rPr>
      </w:pP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sys:={3*x-3*y=10,2*x+y=7,y=2*x+z+4};</w:t>
      </w:r>
    </w:p>
    <w:p w:rsidR="002E7492" w:rsidRPr="00407EBF" w:rsidRDefault="002E7492" w:rsidP="002E7492">
      <w:pPr>
        <w:tabs>
          <w:tab w:val="left" w:pos="9355"/>
        </w:tabs>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3257550" cy="180975"/>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63" cstate="print">
                      <a:grayscl/>
                      <a:biLevel thresh="50000"/>
                    </a:blip>
                    <a:srcRect/>
                    <a:stretch>
                      <a:fillRect/>
                    </a:stretch>
                  </pic:blipFill>
                  <pic:spPr bwMode="auto">
                    <a:xfrm>
                      <a:off x="0" y="0"/>
                      <a:ext cx="3257550" cy="180975"/>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sols:=solve(sys,{x,y,z});</w:t>
      </w:r>
    </w:p>
    <w:p w:rsidR="002E7492" w:rsidRPr="00407EBF" w:rsidRDefault="002E7492" w:rsidP="002E7492">
      <w:pPr>
        <w:tabs>
          <w:tab w:val="left" w:pos="9355"/>
        </w:tabs>
        <w:autoSpaceDE w:val="0"/>
        <w:autoSpaceDN w:val="0"/>
        <w:adjustRightInd w:val="0"/>
        <w:spacing w:before="120" w:line="360" w:lineRule="auto"/>
        <w:ind w:right="0"/>
        <w:jc w:val="center"/>
        <w:rPr>
          <w:color w:val="000000"/>
          <w:sz w:val="28"/>
          <w:szCs w:val="28"/>
          <w:lang w:val="en-US"/>
        </w:rPr>
      </w:pPr>
      <w:r>
        <w:rPr>
          <w:noProof/>
          <w:color w:val="000000"/>
          <w:position w:val="-22"/>
          <w:sz w:val="28"/>
          <w:szCs w:val="28"/>
        </w:rPr>
        <w:drawing>
          <wp:inline distT="0" distB="0" distL="0" distR="0">
            <wp:extent cx="2143125" cy="40005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64" cstate="print">
                      <a:grayscl/>
                      <a:biLevel thresh="50000"/>
                    </a:blip>
                    <a:srcRect/>
                    <a:stretch>
                      <a:fillRect/>
                    </a:stretch>
                  </pic:blipFill>
                  <pic:spPr bwMode="auto">
                    <a:xfrm>
                      <a:off x="0" y="0"/>
                      <a:ext cx="2143125" cy="400050"/>
                    </a:xfrm>
                    <a:prstGeom prst="rect">
                      <a:avLst/>
                    </a:prstGeom>
                    <a:noFill/>
                    <a:ln w="9525">
                      <a:noFill/>
                      <a:miter lim="800000"/>
                      <a:headEnd/>
                      <a:tailEnd/>
                    </a:ln>
                  </pic:spPr>
                </pic:pic>
              </a:graphicData>
            </a:graphic>
          </wp:inline>
        </w:drawing>
      </w:r>
    </w:p>
    <w:p w:rsidR="002E7492" w:rsidRPr="0050092D" w:rsidRDefault="002E7492" w:rsidP="002E7492">
      <w:pPr>
        <w:tabs>
          <w:tab w:val="left" w:pos="9355"/>
        </w:tabs>
        <w:autoSpaceDE w:val="0"/>
        <w:autoSpaceDN w:val="0"/>
        <w:adjustRightInd w:val="0"/>
        <w:ind w:right="-1"/>
        <w:rPr>
          <w:color w:val="000000"/>
          <w:sz w:val="28"/>
          <w:szCs w:val="28"/>
          <w:lang w:val="en-US"/>
        </w:rPr>
      </w:pPr>
      <w:r w:rsidRPr="0050092D">
        <w:rPr>
          <w:color w:val="000000"/>
          <w:sz w:val="28"/>
          <w:szCs w:val="28"/>
          <w:lang w:val="en-US"/>
        </w:rPr>
        <w:t xml:space="preserve">&gt; </w:t>
      </w:r>
      <w:r w:rsidRPr="0050092D">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Checking</w:t>
      </w:r>
      <w:r w:rsidRPr="0050092D">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the</w:t>
      </w:r>
      <w:r w:rsidRPr="0050092D">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correctness</w:t>
      </w:r>
      <w:r w:rsidRPr="0050092D">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of</w:t>
      </w:r>
      <w:r w:rsidRPr="0050092D">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the</w:t>
      </w:r>
      <w:r w:rsidRPr="0050092D">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received solution</w:t>
      </w:r>
      <w:r w:rsidRPr="0050092D">
        <w:rPr>
          <w:rFonts w:ascii="Courier New" w:hAnsi="Courier New" w:cs="Courier New"/>
          <w:b/>
          <w:bCs/>
          <w:color w:val="000000"/>
          <w:sz w:val="28"/>
          <w:szCs w:val="28"/>
          <w:lang w:val="en-US"/>
        </w:rPr>
        <w:t>;</w:t>
      </w:r>
    </w:p>
    <w:p w:rsidR="002E7492" w:rsidRPr="00407EBF" w:rsidRDefault="002E7492" w:rsidP="002E7492">
      <w:pPr>
        <w:tabs>
          <w:tab w:val="left" w:pos="9355"/>
        </w:tabs>
        <w:autoSpaceDE w:val="0"/>
        <w:autoSpaceDN w:val="0"/>
        <w:adjustRightInd w:val="0"/>
        <w:ind w:right="-1"/>
        <w:rPr>
          <w:color w:val="000000"/>
          <w:sz w:val="28"/>
          <w:szCs w:val="28"/>
        </w:rPr>
      </w:pPr>
      <w:r w:rsidRPr="00407EBF">
        <w:rPr>
          <w:color w:val="000000"/>
          <w:sz w:val="28"/>
          <w:szCs w:val="28"/>
        </w:rPr>
        <w:lastRenderedPageBreak/>
        <w:t xml:space="preserve">&gt; </w:t>
      </w:r>
      <w:r w:rsidRPr="00407EBF">
        <w:rPr>
          <w:rFonts w:ascii="Courier New" w:hAnsi="Courier New" w:cs="Courier New"/>
          <w:b/>
          <w:bCs/>
          <w:color w:val="000000"/>
          <w:sz w:val="28"/>
          <w:szCs w:val="28"/>
          <w:lang w:val="en-US"/>
        </w:rPr>
        <w:t>subs</w:t>
      </w:r>
      <w:r w:rsidRPr="00407EBF">
        <w:rPr>
          <w:rFonts w:ascii="Courier New" w:hAnsi="Courier New" w:cs="Courier New"/>
          <w:b/>
          <w:bCs/>
          <w:color w:val="000000"/>
          <w:sz w:val="28"/>
          <w:szCs w:val="28"/>
        </w:rPr>
        <w:t>(</w:t>
      </w:r>
      <w:r w:rsidRPr="00407EBF">
        <w:rPr>
          <w:rFonts w:ascii="Courier New" w:hAnsi="Courier New" w:cs="Courier New"/>
          <w:b/>
          <w:bCs/>
          <w:color w:val="000000"/>
          <w:sz w:val="28"/>
          <w:szCs w:val="28"/>
          <w:lang w:val="en-US"/>
        </w:rPr>
        <w:t>sols</w:t>
      </w:r>
      <w:r w:rsidRPr="00407EBF">
        <w:rPr>
          <w:rFonts w:ascii="Courier New" w:hAnsi="Courier New" w:cs="Courier New"/>
          <w:b/>
          <w:bCs/>
          <w:color w:val="000000"/>
          <w:sz w:val="28"/>
          <w:szCs w:val="28"/>
        </w:rPr>
        <w:t>,</w:t>
      </w:r>
      <w:r w:rsidRPr="00407EBF">
        <w:rPr>
          <w:rFonts w:ascii="Courier New" w:hAnsi="Courier New" w:cs="Courier New"/>
          <w:b/>
          <w:bCs/>
          <w:color w:val="000000"/>
          <w:sz w:val="28"/>
          <w:szCs w:val="28"/>
          <w:lang w:val="en-US"/>
        </w:rPr>
        <w:t>sys</w:t>
      </w:r>
      <w:r w:rsidRPr="00407EBF">
        <w:rPr>
          <w:rFonts w:ascii="Courier New" w:hAnsi="Courier New" w:cs="Courier New"/>
          <w:b/>
          <w:bCs/>
          <w:color w:val="000000"/>
          <w:sz w:val="28"/>
          <w:szCs w:val="28"/>
        </w:rPr>
        <w:t>);</w:t>
      </w:r>
    </w:p>
    <w:p w:rsidR="002E7492" w:rsidRPr="00407EBF" w:rsidRDefault="002E7492" w:rsidP="002E7492">
      <w:pPr>
        <w:tabs>
          <w:tab w:val="left" w:pos="9355"/>
        </w:tabs>
        <w:autoSpaceDE w:val="0"/>
        <w:autoSpaceDN w:val="0"/>
        <w:adjustRightInd w:val="0"/>
        <w:spacing w:line="360" w:lineRule="auto"/>
        <w:ind w:right="-1"/>
        <w:jc w:val="center"/>
        <w:rPr>
          <w:color w:val="000000"/>
          <w:sz w:val="28"/>
          <w:szCs w:val="28"/>
          <w:lang w:val="en-US"/>
        </w:rPr>
      </w:pPr>
      <w:r>
        <w:rPr>
          <w:noProof/>
          <w:color w:val="000000"/>
          <w:position w:val="-22"/>
          <w:sz w:val="28"/>
          <w:szCs w:val="28"/>
        </w:rPr>
        <w:drawing>
          <wp:inline distT="0" distB="0" distL="0" distR="0">
            <wp:extent cx="1533525" cy="371475"/>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65" cstate="print">
                      <a:grayscl/>
                      <a:biLevel thresh="50000"/>
                    </a:blip>
                    <a:srcRect/>
                    <a:stretch>
                      <a:fillRect/>
                    </a:stretch>
                  </pic:blipFill>
                  <pic:spPr bwMode="auto">
                    <a:xfrm>
                      <a:off x="0" y="0"/>
                      <a:ext cx="1533525" cy="371475"/>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x2:=subs(sols,x);</w:t>
      </w:r>
    </w:p>
    <w:p w:rsidR="002E7492" w:rsidRPr="00407EBF" w:rsidRDefault="002E7492" w:rsidP="002E7492">
      <w:pPr>
        <w:tabs>
          <w:tab w:val="left" w:pos="9355"/>
        </w:tabs>
        <w:autoSpaceDE w:val="0"/>
        <w:autoSpaceDN w:val="0"/>
        <w:adjustRightInd w:val="0"/>
        <w:spacing w:line="360" w:lineRule="auto"/>
        <w:ind w:right="-1"/>
        <w:jc w:val="center"/>
        <w:rPr>
          <w:color w:val="000000"/>
          <w:sz w:val="28"/>
          <w:szCs w:val="28"/>
          <w:lang w:val="en-US"/>
        </w:rPr>
      </w:pPr>
      <w:r>
        <w:rPr>
          <w:noProof/>
          <w:color w:val="000000"/>
          <w:position w:val="-22"/>
          <w:sz w:val="28"/>
          <w:szCs w:val="28"/>
        </w:rPr>
        <w:drawing>
          <wp:inline distT="0" distB="0" distL="0" distR="0">
            <wp:extent cx="609600" cy="390525"/>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66" cstate="print">
                      <a:grayscl/>
                      <a:biLevel thresh="50000"/>
                    </a:blip>
                    <a:srcRect/>
                    <a:stretch>
                      <a:fillRect/>
                    </a:stretch>
                  </pic:blipFill>
                  <pic:spPr bwMode="auto">
                    <a:xfrm>
                      <a:off x="0" y="0"/>
                      <a:ext cx="609600" cy="390525"/>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y2:=subs(sols,y);</w:t>
      </w:r>
    </w:p>
    <w:p w:rsidR="002E7492" w:rsidRPr="00407EBF" w:rsidRDefault="002E7492" w:rsidP="002E7492">
      <w:pPr>
        <w:tabs>
          <w:tab w:val="left" w:pos="9355"/>
        </w:tabs>
        <w:autoSpaceDE w:val="0"/>
        <w:autoSpaceDN w:val="0"/>
        <w:adjustRightInd w:val="0"/>
        <w:spacing w:line="360" w:lineRule="auto"/>
        <w:ind w:right="-1"/>
        <w:jc w:val="center"/>
        <w:rPr>
          <w:color w:val="000000"/>
          <w:sz w:val="28"/>
          <w:szCs w:val="28"/>
          <w:lang w:val="en-US"/>
        </w:rPr>
      </w:pPr>
      <w:r>
        <w:rPr>
          <w:noProof/>
          <w:color w:val="000000"/>
          <w:position w:val="-22"/>
          <w:sz w:val="28"/>
          <w:szCs w:val="28"/>
        </w:rPr>
        <w:drawing>
          <wp:inline distT="0" distB="0" distL="0" distR="0">
            <wp:extent cx="552450" cy="390525"/>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67" cstate="print">
                      <a:grayscl/>
                      <a:biLevel thresh="50000"/>
                    </a:blip>
                    <a:srcRect/>
                    <a:stretch>
                      <a:fillRect/>
                    </a:stretch>
                  </pic:blipFill>
                  <pic:spPr bwMode="auto">
                    <a:xfrm>
                      <a:off x="0" y="0"/>
                      <a:ext cx="552450" cy="390525"/>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z2:=subs(sols,z);</w:t>
      </w:r>
    </w:p>
    <w:p w:rsidR="002E7492" w:rsidRPr="00407EBF" w:rsidRDefault="002E7492" w:rsidP="002E7492">
      <w:pPr>
        <w:tabs>
          <w:tab w:val="left" w:pos="9355"/>
        </w:tabs>
        <w:autoSpaceDE w:val="0"/>
        <w:autoSpaceDN w:val="0"/>
        <w:adjustRightInd w:val="0"/>
        <w:spacing w:line="360" w:lineRule="auto"/>
        <w:ind w:right="-1"/>
        <w:jc w:val="center"/>
        <w:rPr>
          <w:color w:val="000000"/>
          <w:sz w:val="28"/>
          <w:szCs w:val="28"/>
          <w:lang w:val="en-US"/>
        </w:rPr>
      </w:pPr>
      <w:r>
        <w:rPr>
          <w:noProof/>
          <w:color w:val="000000"/>
          <w:position w:val="-22"/>
          <w:sz w:val="28"/>
          <w:szCs w:val="28"/>
        </w:rPr>
        <w:drawing>
          <wp:inline distT="0" distB="0" distL="0" distR="0">
            <wp:extent cx="695325" cy="409575"/>
            <wp:effectExtent l="0" t="0" r="9525"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68" cstate="print">
                      <a:grayscl/>
                      <a:biLevel thresh="50000"/>
                    </a:blip>
                    <a:srcRect/>
                    <a:stretch>
                      <a:fillRect/>
                    </a:stretch>
                  </pic:blipFill>
                  <pic:spPr bwMode="auto">
                    <a:xfrm>
                      <a:off x="0" y="0"/>
                      <a:ext cx="695325" cy="409575"/>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implicitplot3d(sys,x=-10..10,y=-10..10,z=-15..0,style=patchcontour,orientation=[-25,30]);</w:t>
      </w:r>
    </w:p>
    <w:p w:rsidR="002E7492" w:rsidRPr="00407EBF" w:rsidRDefault="002E7492" w:rsidP="002E7492">
      <w:pPr>
        <w:tabs>
          <w:tab w:val="left" w:pos="9355"/>
        </w:tabs>
        <w:autoSpaceDE w:val="0"/>
        <w:autoSpaceDN w:val="0"/>
        <w:adjustRightInd w:val="0"/>
        <w:ind w:right="-1"/>
        <w:jc w:val="center"/>
        <w:rPr>
          <w:color w:val="000000"/>
          <w:lang w:val="en-US"/>
        </w:rPr>
      </w:pPr>
      <w:r>
        <w:rPr>
          <w:noProof/>
          <w:color w:val="000000"/>
        </w:rPr>
        <w:drawing>
          <wp:inline distT="0" distB="0" distL="0" distR="0">
            <wp:extent cx="2171700" cy="2609850"/>
            <wp:effectExtent l="1905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69" cstate="print">
                      <a:grayscl/>
                      <a:biLevel thresh="50000"/>
                    </a:blip>
                    <a:srcRect/>
                    <a:stretch>
                      <a:fillRect/>
                    </a:stretch>
                  </pic:blipFill>
                  <pic:spPr bwMode="auto">
                    <a:xfrm>
                      <a:off x="0" y="0"/>
                      <a:ext cx="2171700" cy="2609850"/>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jc w:val="center"/>
        <w:rPr>
          <w:color w:val="000000"/>
          <w:lang w:val="en-US"/>
        </w:rPr>
      </w:pPr>
    </w:p>
    <w:p w:rsidR="002E7492" w:rsidRPr="00407EBF" w:rsidRDefault="002E7492" w:rsidP="002E7492">
      <w:pPr>
        <w:tabs>
          <w:tab w:val="left" w:pos="9355"/>
        </w:tabs>
        <w:autoSpaceDE w:val="0"/>
        <w:autoSpaceDN w:val="0"/>
        <w:adjustRightInd w:val="0"/>
        <w:ind w:right="-1"/>
        <w:jc w:val="center"/>
        <w:rPr>
          <w:color w:val="000000"/>
          <w:lang w:val="en-US"/>
        </w:rPr>
      </w:pPr>
    </w:p>
    <w:p w:rsidR="002E7492" w:rsidRPr="00407EBF" w:rsidRDefault="002E7492" w:rsidP="002E7492">
      <w:pPr>
        <w:pStyle w:val="5"/>
      </w:pPr>
      <w:r w:rsidRPr="00407EBF">
        <w:t xml:space="preserve"> </w:t>
      </w:r>
      <w:r>
        <w:rPr>
          <w:lang w:val="en-US"/>
        </w:rPr>
        <w:t>Solving systems of non-linear &amp; transcendental equations</w:t>
      </w:r>
      <w:r w:rsidRPr="00407EBF">
        <w:t>:</w:t>
      </w:r>
    </w:p>
    <w:p w:rsidR="002E7492" w:rsidRPr="00D6550A" w:rsidRDefault="002E7492" w:rsidP="002E7492">
      <w:pPr>
        <w:tabs>
          <w:tab w:val="left" w:pos="9355"/>
        </w:tabs>
        <w:autoSpaceDE w:val="0"/>
        <w:autoSpaceDN w:val="0"/>
        <w:adjustRightInd w:val="0"/>
        <w:ind w:right="-1"/>
        <w:rPr>
          <w:color w:val="000000"/>
          <w:sz w:val="28"/>
          <w:szCs w:val="28"/>
          <w:lang w:val="en-US"/>
        </w:rPr>
      </w:pP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 xml:space="preserve">restart; </w:t>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solve({x*y=a,x+y=b},{x,y});</w:t>
      </w:r>
    </w:p>
    <w:p w:rsidR="002E7492" w:rsidRPr="00407EBF" w:rsidRDefault="002E7492" w:rsidP="002E7492">
      <w:pPr>
        <w:tabs>
          <w:tab w:val="left" w:pos="9355"/>
        </w:tabs>
        <w:autoSpaceDE w:val="0"/>
        <w:autoSpaceDN w:val="0"/>
        <w:adjustRightInd w:val="0"/>
        <w:spacing w:before="120" w:line="360" w:lineRule="auto"/>
        <w:ind w:right="0"/>
        <w:jc w:val="center"/>
        <w:rPr>
          <w:color w:val="000000"/>
          <w:sz w:val="28"/>
          <w:szCs w:val="28"/>
          <w:lang w:val="en-US"/>
        </w:rPr>
      </w:pPr>
      <w:r>
        <w:rPr>
          <w:noProof/>
          <w:color w:val="000000"/>
          <w:position w:val="-6"/>
          <w:sz w:val="28"/>
          <w:szCs w:val="28"/>
        </w:rPr>
        <w:drawing>
          <wp:inline distT="0" distB="0" distL="0" distR="0">
            <wp:extent cx="4352925" cy="22860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70" cstate="print">
                      <a:grayscl/>
                      <a:biLevel thresh="50000"/>
                    </a:blip>
                    <a:srcRect/>
                    <a:stretch>
                      <a:fillRect/>
                    </a:stretch>
                  </pic:blipFill>
                  <pic:spPr bwMode="auto">
                    <a:xfrm>
                      <a:off x="0" y="0"/>
                      <a:ext cx="4352925" cy="228600"/>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allvalues(%);</w:t>
      </w:r>
    </w:p>
    <w:p w:rsidR="002E7492" w:rsidRPr="00407EBF" w:rsidRDefault="002E7492" w:rsidP="002E7492">
      <w:pPr>
        <w:tabs>
          <w:tab w:val="left" w:pos="9355"/>
        </w:tabs>
        <w:autoSpaceDE w:val="0"/>
        <w:autoSpaceDN w:val="0"/>
        <w:adjustRightInd w:val="0"/>
        <w:spacing w:before="120" w:line="360" w:lineRule="auto"/>
        <w:ind w:right="0"/>
        <w:jc w:val="center"/>
        <w:rPr>
          <w:color w:val="000000"/>
          <w:sz w:val="28"/>
          <w:szCs w:val="28"/>
          <w:lang w:val="en-US"/>
        </w:rPr>
      </w:pPr>
      <w:r>
        <w:rPr>
          <w:noProof/>
          <w:color w:val="000000"/>
          <w:position w:val="-22"/>
          <w:sz w:val="28"/>
          <w:szCs w:val="28"/>
        </w:rPr>
        <w:drawing>
          <wp:inline distT="0" distB="0" distL="0" distR="0">
            <wp:extent cx="5381625" cy="447675"/>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71" cstate="print">
                      <a:grayscl/>
                      <a:biLevel thresh="50000"/>
                    </a:blip>
                    <a:srcRect/>
                    <a:stretch>
                      <a:fillRect/>
                    </a:stretch>
                  </pic:blipFill>
                  <pic:spPr bwMode="auto">
                    <a:xfrm>
                      <a:off x="0" y="0"/>
                      <a:ext cx="5381625" cy="447675"/>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restart: with(plots):</w:t>
      </w:r>
    </w:p>
    <w:p w:rsidR="002E7492" w:rsidRPr="00407EBF" w:rsidRDefault="002E7492" w:rsidP="002E7492">
      <w:pPr>
        <w:tabs>
          <w:tab w:val="left" w:pos="9355"/>
        </w:tabs>
        <w:autoSpaceDE w:val="0"/>
        <w:autoSpaceDN w:val="0"/>
        <w:adjustRightInd w:val="0"/>
        <w:ind w:right="-1"/>
        <w:rPr>
          <w:rFonts w:ascii="Courier New" w:hAnsi="Courier New" w:cs="Courier New"/>
          <w:color w:val="000000"/>
          <w:sz w:val="28"/>
          <w:szCs w:val="28"/>
          <w:lang w:val="en-US"/>
        </w:rPr>
      </w:pPr>
      <w:r w:rsidRPr="00407EBF">
        <w:rPr>
          <w:rFonts w:ascii="Courier New" w:hAnsi="Courier New" w:cs="Courier New"/>
          <w:color w:val="000000"/>
          <w:sz w:val="28"/>
          <w:szCs w:val="28"/>
          <w:lang w:val="en-US"/>
        </w:rPr>
        <w:lastRenderedPageBreak/>
        <w:t>Warning, the name changecoords has been redefined</w:t>
      </w:r>
    </w:p>
    <w:p w:rsidR="002E7492" w:rsidRPr="0083305F" w:rsidRDefault="002E7492" w:rsidP="002E7492">
      <w:pPr>
        <w:tabs>
          <w:tab w:val="left" w:pos="9355"/>
        </w:tabs>
        <w:autoSpaceDE w:val="0"/>
        <w:autoSpaceDN w:val="0"/>
        <w:adjustRightInd w:val="0"/>
        <w:ind w:right="-1"/>
        <w:rPr>
          <w:rFonts w:ascii="Courier New" w:hAnsi="Courier New" w:cs="Courier New"/>
          <w:color w:val="000000"/>
          <w:sz w:val="16"/>
          <w:szCs w:val="16"/>
          <w:lang w:val="en-US"/>
        </w:rPr>
      </w:pP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z1:=2*x+4*y-6;</w:t>
      </w:r>
    </w:p>
    <w:p w:rsidR="002E7492" w:rsidRPr="00407EBF" w:rsidRDefault="002E7492" w:rsidP="002E7492">
      <w:pPr>
        <w:tabs>
          <w:tab w:val="left" w:pos="9355"/>
        </w:tabs>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1333500" cy="200025"/>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72" cstate="print">
                      <a:grayscl/>
                      <a:biLevel thresh="50000"/>
                    </a:blip>
                    <a:srcRect/>
                    <a:stretch>
                      <a:fillRect/>
                    </a:stretch>
                  </pic:blipFill>
                  <pic:spPr bwMode="auto">
                    <a:xfrm>
                      <a:off x="0" y="0"/>
                      <a:ext cx="1333500" cy="200025"/>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z2:=y+(1/x)-1;</w:t>
      </w:r>
    </w:p>
    <w:p w:rsidR="002E7492" w:rsidRPr="00407EBF" w:rsidRDefault="002E7492" w:rsidP="002E7492">
      <w:pPr>
        <w:tabs>
          <w:tab w:val="left" w:pos="9355"/>
        </w:tabs>
        <w:autoSpaceDE w:val="0"/>
        <w:autoSpaceDN w:val="0"/>
        <w:adjustRightInd w:val="0"/>
        <w:spacing w:line="360" w:lineRule="auto"/>
        <w:ind w:right="-1"/>
        <w:jc w:val="center"/>
        <w:rPr>
          <w:color w:val="000000"/>
          <w:sz w:val="28"/>
          <w:szCs w:val="28"/>
          <w:lang w:val="en-US"/>
        </w:rPr>
      </w:pPr>
      <w:r>
        <w:rPr>
          <w:noProof/>
          <w:color w:val="000000"/>
          <w:position w:val="-22"/>
          <w:sz w:val="28"/>
          <w:szCs w:val="28"/>
        </w:rPr>
        <w:drawing>
          <wp:inline distT="0" distB="0" distL="0" distR="0">
            <wp:extent cx="1152525" cy="428625"/>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73" cstate="print">
                      <a:grayscl/>
                      <a:biLevel thresh="50000"/>
                    </a:blip>
                    <a:srcRect/>
                    <a:stretch>
                      <a:fillRect/>
                    </a:stretch>
                  </pic:blipFill>
                  <pic:spPr bwMode="auto">
                    <a:xfrm>
                      <a:off x="0" y="0"/>
                      <a:ext cx="1152525" cy="428625"/>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eqs:={z1,z2};</w:t>
      </w:r>
    </w:p>
    <w:p w:rsidR="002E7492" w:rsidRPr="00407EBF" w:rsidRDefault="002E7492" w:rsidP="002E7492">
      <w:pPr>
        <w:tabs>
          <w:tab w:val="left" w:pos="9355"/>
        </w:tabs>
        <w:autoSpaceDE w:val="0"/>
        <w:autoSpaceDN w:val="0"/>
        <w:adjustRightInd w:val="0"/>
        <w:spacing w:line="360" w:lineRule="auto"/>
        <w:ind w:right="-1"/>
        <w:jc w:val="center"/>
        <w:rPr>
          <w:color w:val="000000"/>
          <w:sz w:val="28"/>
          <w:szCs w:val="28"/>
          <w:lang w:val="en-US"/>
        </w:rPr>
      </w:pPr>
      <w:r>
        <w:rPr>
          <w:noProof/>
          <w:color w:val="000000"/>
          <w:position w:val="-22"/>
          <w:sz w:val="28"/>
          <w:szCs w:val="28"/>
        </w:rPr>
        <w:drawing>
          <wp:inline distT="0" distB="0" distL="0" distR="0">
            <wp:extent cx="2152650" cy="38100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74" cstate="print">
                      <a:grayscl/>
                      <a:biLevel thresh="50000"/>
                    </a:blip>
                    <a:srcRect/>
                    <a:stretch>
                      <a:fillRect/>
                    </a:stretch>
                  </pic:blipFill>
                  <pic:spPr bwMode="auto">
                    <a:xfrm>
                      <a:off x="0" y="0"/>
                      <a:ext cx="2152650" cy="381000"/>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r:=solve(eqs,[x,y]);</w:t>
      </w:r>
    </w:p>
    <w:p w:rsidR="002E7492" w:rsidRPr="00407EBF" w:rsidRDefault="002E7492" w:rsidP="002E7492">
      <w:pPr>
        <w:tabs>
          <w:tab w:val="left" w:pos="9355"/>
        </w:tabs>
        <w:autoSpaceDE w:val="0"/>
        <w:autoSpaceDN w:val="0"/>
        <w:adjustRightInd w:val="0"/>
        <w:spacing w:before="120" w:line="360" w:lineRule="auto"/>
        <w:ind w:right="0"/>
        <w:jc w:val="center"/>
        <w:rPr>
          <w:color w:val="000000"/>
          <w:sz w:val="28"/>
          <w:szCs w:val="28"/>
          <w:lang w:val="en-US"/>
        </w:rPr>
      </w:pPr>
      <w:r>
        <w:rPr>
          <w:noProof/>
          <w:color w:val="000000"/>
          <w:position w:val="-22"/>
          <w:sz w:val="28"/>
          <w:szCs w:val="28"/>
        </w:rPr>
        <w:drawing>
          <wp:inline distT="0" distB="0" distL="0" distR="0">
            <wp:extent cx="2352675" cy="381000"/>
            <wp:effectExtent l="0" t="0" r="9525"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75" cstate="print">
                      <a:grayscl/>
                      <a:biLevel thresh="50000"/>
                    </a:blip>
                    <a:srcRect/>
                    <a:stretch>
                      <a:fillRect/>
                    </a:stretch>
                  </pic:blipFill>
                  <pic:spPr bwMode="auto">
                    <a:xfrm>
                      <a:off x="0" y="0"/>
                      <a:ext cx="2352675" cy="381000"/>
                    </a:xfrm>
                    <a:prstGeom prst="rect">
                      <a:avLst/>
                    </a:prstGeom>
                    <a:noFill/>
                    <a:ln w="9525">
                      <a:noFill/>
                      <a:miter lim="800000"/>
                      <a:headEnd/>
                      <a:tailEnd/>
                    </a:ln>
                  </pic:spPr>
                </pic:pic>
              </a:graphicData>
            </a:graphic>
          </wp:inline>
        </w:drawing>
      </w:r>
    </w:p>
    <w:p w:rsidR="002E7492" w:rsidRPr="009767A2" w:rsidRDefault="002E7492" w:rsidP="002E7492">
      <w:pPr>
        <w:tabs>
          <w:tab w:val="left" w:pos="9355"/>
        </w:tabs>
        <w:autoSpaceDE w:val="0"/>
        <w:autoSpaceDN w:val="0"/>
        <w:adjustRightInd w:val="0"/>
        <w:ind w:right="-1"/>
        <w:rPr>
          <w:color w:val="000000"/>
          <w:sz w:val="28"/>
          <w:szCs w:val="28"/>
          <w:lang w:val="en-US"/>
        </w:rPr>
      </w:pPr>
      <w:r w:rsidRPr="009767A2">
        <w:rPr>
          <w:color w:val="000000"/>
          <w:sz w:val="28"/>
          <w:szCs w:val="28"/>
          <w:lang w:val="en-US"/>
        </w:rPr>
        <w:t xml:space="preserve">&gt; </w:t>
      </w:r>
      <w:r w:rsidRPr="009767A2">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Checking</w:t>
      </w:r>
      <w:r w:rsidRPr="009767A2">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the</w:t>
      </w:r>
      <w:r w:rsidRPr="009767A2">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correctness</w:t>
      </w:r>
      <w:r w:rsidRPr="009767A2">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of</w:t>
      </w:r>
      <w:r w:rsidRPr="009767A2">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the</w:t>
      </w:r>
      <w:r w:rsidRPr="009767A2">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received</w:t>
      </w:r>
      <w:r w:rsidRPr="009767A2">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solution</w:t>
      </w:r>
      <w:r w:rsidRPr="009767A2">
        <w:rPr>
          <w:rFonts w:ascii="Courier New" w:hAnsi="Courier New" w:cs="Courier New"/>
          <w:b/>
          <w:bCs/>
          <w:color w:val="000000"/>
          <w:sz w:val="28"/>
          <w:szCs w:val="28"/>
          <w:lang w:val="en-US"/>
        </w:rPr>
        <w:t>;</w:t>
      </w:r>
    </w:p>
    <w:p w:rsidR="002E7492" w:rsidRPr="00407EBF" w:rsidRDefault="002E7492" w:rsidP="002E7492">
      <w:pPr>
        <w:tabs>
          <w:tab w:val="left" w:pos="9355"/>
        </w:tabs>
        <w:autoSpaceDE w:val="0"/>
        <w:autoSpaceDN w:val="0"/>
        <w:adjustRightInd w:val="0"/>
        <w:ind w:right="-1"/>
        <w:rPr>
          <w:color w:val="000000"/>
          <w:sz w:val="28"/>
          <w:szCs w:val="28"/>
        </w:rPr>
      </w:pPr>
      <w:r w:rsidRPr="00407EBF">
        <w:rPr>
          <w:color w:val="000000"/>
          <w:sz w:val="28"/>
          <w:szCs w:val="28"/>
        </w:rPr>
        <w:t xml:space="preserve">&gt; </w:t>
      </w:r>
      <w:r w:rsidRPr="00407EBF">
        <w:rPr>
          <w:rFonts w:ascii="Courier New" w:hAnsi="Courier New" w:cs="Courier New"/>
          <w:b/>
          <w:bCs/>
          <w:color w:val="000000"/>
          <w:sz w:val="28"/>
          <w:szCs w:val="28"/>
          <w:lang w:val="en-US"/>
        </w:rPr>
        <w:t>eval</w:t>
      </w:r>
      <w:r w:rsidRPr="00407EBF">
        <w:rPr>
          <w:rFonts w:ascii="Courier New" w:hAnsi="Courier New" w:cs="Courier New"/>
          <w:b/>
          <w:bCs/>
          <w:color w:val="000000"/>
          <w:sz w:val="28"/>
          <w:szCs w:val="28"/>
        </w:rPr>
        <w:t>(</w:t>
      </w:r>
      <w:r w:rsidRPr="00407EBF">
        <w:rPr>
          <w:rFonts w:ascii="Courier New" w:hAnsi="Courier New" w:cs="Courier New"/>
          <w:b/>
          <w:bCs/>
          <w:color w:val="000000"/>
          <w:sz w:val="28"/>
          <w:szCs w:val="28"/>
          <w:lang w:val="en-US"/>
        </w:rPr>
        <w:t>eqs</w:t>
      </w:r>
      <w:r w:rsidRPr="00407EBF">
        <w:rPr>
          <w:rFonts w:ascii="Courier New" w:hAnsi="Courier New" w:cs="Courier New"/>
          <w:b/>
          <w:bCs/>
          <w:color w:val="000000"/>
          <w:sz w:val="28"/>
          <w:szCs w:val="28"/>
        </w:rPr>
        <w:t>,</w:t>
      </w:r>
      <w:r w:rsidRPr="00407EBF">
        <w:rPr>
          <w:rFonts w:ascii="Courier New" w:hAnsi="Courier New" w:cs="Courier New"/>
          <w:b/>
          <w:bCs/>
          <w:color w:val="000000"/>
          <w:sz w:val="28"/>
          <w:szCs w:val="28"/>
          <w:lang w:val="en-US"/>
        </w:rPr>
        <w:t>r</w:t>
      </w:r>
      <w:r w:rsidRPr="00407EBF">
        <w:rPr>
          <w:rFonts w:ascii="Courier New" w:hAnsi="Courier New" w:cs="Courier New"/>
          <w:b/>
          <w:bCs/>
          <w:color w:val="000000"/>
          <w:sz w:val="28"/>
          <w:szCs w:val="28"/>
        </w:rPr>
        <w:t>[1]);</w:t>
      </w:r>
    </w:p>
    <w:p w:rsidR="002E7492" w:rsidRPr="00407EBF" w:rsidRDefault="002E7492" w:rsidP="002E7492">
      <w:pPr>
        <w:tabs>
          <w:tab w:val="left" w:pos="9355"/>
        </w:tabs>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381000" cy="200025"/>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76" cstate="print">
                      <a:grayscl/>
                      <a:biLevel thresh="50000"/>
                    </a:blip>
                    <a:srcRect/>
                    <a:stretch>
                      <a:fillRect/>
                    </a:stretch>
                  </pic:blipFill>
                  <pic:spPr bwMode="auto">
                    <a:xfrm>
                      <a:off x="0" y="0"/>
                      <a:ext cx="381000" cy="200025"/>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eval(eqs,r[2]);</w:t>
      </w:r>
    </w:p>
    <w:p w:rsidR="002E7492" w:rsidRPr="00407EBF" w:rsidRDefault="002E7492" w:rsidP="002E7492">
      <w:pPr>
        <w:tabs>
          <w:tab w:val="left" w:pos="9355"/>
        </w:tabs>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361950" cy="19050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76" cstate="print">
                      <a:grayscl/>
                      <a:biLevel thresh="50000"/>
                    </a:blip>
                    <a:srcRect/>
                    <a:stretch>
                      <a:fillRect/>
                    </a:stretch>
                  </pic:blipFill>
                  <pic:spPr bwMode="auto">
                    <a:xfrm>
                      <a:off x="0" y="0"/>
                      <a:ext cx="361950" cy="190500"/>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implicitplot(eqs,x=-10..10,y=-10..10,thickness=3,color=blue);</w:t>
      </w:r>
    </w:p>
    <w:p w:rsidR="002E7492" w:rsidRPr="00407EBF" w:rsidRDefault="002E7492" w:rsidP="002E7492">
      <w:pPr>
        <w:tabs>
          <w:tab w:val="left" w:pos="9355"/>
        </w:tabs>
        <w:autoSpaceDE w:val="0"/>
        <w:autoSpaceDN w:val="0"/>
        <w:adjustRightInd w:val="0"/>
        <w:ind w:right="-1"/>
        <w:jc w:val="center"/>
        <w:rPr>
          <w:color w:val="000000"/>
          <w:sz w:val="28"/>
          <w:szCs w:val="28"/>
          <w:lang w:val="en-US"/>
        </w:rPr>
      </w:pPr>
      <w:r>
        <w:rPr>
          <w:noProof/>
          <w:color w:val="000000"/>
          <w:sz w:val="28"/>
          <w:szCs w:val="28"/>
        </w:rPr>
        <w:drawing>
          <wp:inline distT="0" distB="0" distL="0" distR="0">
            <wp:extent cx="2076450" cy="2238375"/>
            <wp:effectExtent l="1905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77" cstate="print">
                      <a:grayscl/>
                      <a:biLevel thresh="50000"/>
                    </a:blip>
                    <a:srcRect/>
                    <a:stretch>
                      <a:fillRect/>
                    </a:stretch>
                  </pic:blipFill>
                  <pic:spPr bwMode="auto">
                    <a:xfrm>
                      <a:off x="0" y="0"/>
                      <a:ext cx="2076450" cy="2238375"/>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jc w:val="center"/>
        <w:rPr>
          <w:color w:val="000000"/>
          <w:sz w:val="28"/>
          <w:szCs w:val="28"/>
          <w:lang w:val="en-US"/>
        </w:rPr>
      </w:pPr>
    </w:p>
    <w:p w:rsidR="002E7492" w:rsidRPr="009767A2" w:rsidRDefault="002E7492" w:rsidP="002E7492">
      <w:pPr>
        <w:tabs>
          <w:tab w:val="left" w:pos="9355"/>
        </w:tabs>
        <w:autoSpaceDE w:val="0"/>
        <w:autoSpaceDN w:val="0"/>
        <w:adjustRightInd w:val="0"/>
        <w:ind w:right="-1"/>
        <w:rPr>
          <w:color w:val="000000"/>
          <w:sz w:val="28"/>
          <w:szCs w:val="28"/>
          <w:lang w:val="en-US"/>
        </w:rPr>
      </w:pPr>
      <w:r w:rsidRPr="009767A2">
        <w:rPr>
          <w:color w:val="000000"/>
          <w:sz w:val="28"/>
          <w:szCs w:val="28"/>
          <w:lang w:val="en-US"/>
        </w:rPr>
        <w:t xml:space="preserve">&gt; </w:t>
      </w:r>
      <w:r w:rsidRPr="009767A2">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Solving</w:t>
      </w:r>
      <w:r w:rsidRPr="009767A2">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the</w:t>
      </w:r>
      <w:r w:rsidRPr="009767A2">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system of non-linear equations</w:t>
      </w:r>
      <w:r w:rsidRPr="009767A2">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9767A2">
        <w:rPr>
          <w:rFonts w:ascii="Courier New" w:hAnsi="Courier New" w:cs="Courier New"/>
          <w:b/>
          <w:bCs/>
          <w:color w:val="000000"/>
          <w:sz w:val="28"/>
          <w:szCs w:val="28"/>
          <w:lang w:val="en-US"/>
        </w:rPr>
        <w:t>^2-</w:t>
      </w:r>
      <w:r w:rsidRPr="00407EBF">
        <w:rPr>
          <w:rFonts w:ascii="Courier New" w:hAnsi="Courier New" w:cs="Courier New"/>
          <w:b/>
          <w:bCs/>
          <w:color w:val="000000"/>
          <w:sz w:val="28"/>
          <w:szCs w:val="28"/>
          <w:lang w:val="en-US"/>
        </w:rPr>
        <w:t>y</w:t>
      </w:r>
      <w:r w:rsidRPr="009767A2">
        <w:rPr>
          <w:rFonts w:ascii="Courier New" w:hAnsi="Courier New" w:cs="Courier New"/>
          <w:b/>
          <w:bCs/>
          <w:color w:val="000000"/>
          <w:sz w:val="28"/>
          <w:szCs w:val="28"/>
          <w:lang w:val="en-US"/>
        </w:rPr>
        <w:t>^2=1,</w:t>
      </w:r>
      <w:r w:rsidRPr="00407EBF">
        <w:rPr>
          <w:rFonts w:ascii="Courier New" w:hAnsi="Courier New" w:cs="Courier New"/>
          <w:b/>
          <w:bCs/>
          <w:color w:val="000000"/>
          <w:sz w:val="28"/>
          <w:szCs w:val="28"/>
          <w:lang w:val="en-US"/>
        </w:rPr>
        <w:t>x</w:t>
      </w:r>
      <w:r w:rsidRPr="009767A2">
        <w:rPr>
          <w:rFonts w:ascii="Courier New" w:hAnsi="Courier New" w:cs="Courier New"/>
          <w:b/>
          <w:bCs/>
          <w:color w:val="000000"/>
          <w:sz w:val="28"/>
          <w:szCs w:val="28"/>
          <w:lang w:val="en-US"/>
        </w:rPr>
        <w:t>^2+</w:t>
      </w:r>
      <w:r w:rsidRPr="00407EBF">
        <w:rPr>
          <w:rFonts w:ascii="Courier New" w:hAnsi="Courier New" w:cs="Courier New"/>
          <w:b/>
          <w:bCs/>
          <w:color w:val="000000"/>
          <w:sz w:val="28"/>
          <w:szCs w:val="28"/>
          <w:lang w:val="en-US"/>
        </w:rPr>
        <w:t>xy</w:t>
      </w:r>
      <w:r w:rsidRPr="009767A2">
        <w:rPr>
          <w:rFonts w:ascii="Courier New" w:hAnsi="Courier New" w:cs="Courier New"/>
          <w:b/>
          <w:bCs/>
          <w:color w:val="000000"/>
          <w:sz w:val="28"/>
          <w:szCs w:val="28"/>
          <w:lang w:val="en-US"/>
        </w:rPr>
        <w:t>=2};</w:t>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eqq:={x^2-y^2=1,x^2+x*y=2};</w:t>
      </w:r>
    </w:p>
    <w:p w:rsidR="002E7492" w:rsidRPr="00407EBF" w:rsidRDefault="002E7492" w:rsidP="002E7492">
      <w:pPr>
        <w:tabs>
          <w:tab w:val="left" w:pos="9355"/>
        </w:tabs>
        <w:autoSpaceDE w:val="0"/>
        <w:autoSpaceDN w:val="0"/>
        <w:adjustRightInd w:val="0"/>
        <w:spacing w:before="120" w:line="360" w:lineRule="auto"/>
        <w:ind w:right="0"/>
        <w:jc w:val="center"/>
        <w:rPr>
          <w:color w:val="000000"/>
          <w:sz w:val="28"/>
          <w:szCs w:val="28"/>
          <w:lang w:val="en-US"/>
        </w:rPr>
      </w:pPr>
      <w:r>
        <w:rPr>
          <w:noProof/>
          <w:color w:val="000000"/>
          <w:position w:val="-6"/>
          <w:sz w:val="28"/>
          <w:szCs w:val="28"/>
        </w:rPr>
        <w:drawing>
          <wp:inline distT="0" distB="0" distL="0" distR="0">
            <wp:extent cx="2305050" cy="238125"/>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78" cstate="print">
                      <a:grayscl/>
                      <a:biLevel thresh="50000"/>
                    </a:blip>
                    <a:srcRect/>
                    <a:stretch>
                      <a:fillRect/>
                    </a:stretch>
                  </pic:blipFill>
                  <pic:spPr bwMode="auto">
                    <a:xfrm>
                      <a:off x="0" y="0"/>
                      <a:ext cx="2305050" cy="238125"/>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_EnvExplicit:=true;</w:t>
      </w:r>
    </w:p>
    <w:p w:rsidR="002E7492" w:rsidRPr="00407EBF" w:rsidRDefault="002E7492" w:rsidP="002E7492">
      <w:pPr>
        <w:tabs>
          <w:tab w:val="left" w:pos="9355"/>
        </w:tabs>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lastRenderedPageBreak/>
        <w:drawing>
          <wp:inline distT="0" distB="0" distL="0" distR="0">
            <wp:extent cx="1562100" cy="20955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79" cstate="print">
                      <a:grayscl/>
                      <a:biLevel thresh="50000"/>
                    </a:blip>
                    <a:srcRect/>
                    <a:stretch>
                      <a:fillRect/>
                    </a:stretch>
                  </pic:blipFill>
                  <pic:spPr bwMode="auto">
                    <a:xfrm>
                      <a:off x="0" y="0"/>
                      <a:ext cx="1562100" cy="209550"/>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ss:=solve(eqq,{x,y});</w:t>
      </w:r>
    </w:p>
    <w:p w:rsidR="002E7492" w:rsidRPr="00407EBF" w:rsidRDefault="002E7492" w:rsidP="002E7492">
      <w:pPr>
        <w:tabs>
          <w:tab w:val="left" w:pos="9355"/>
        </w:tabs>
        <w:autoSpaceDE w:val="0"/>
        <w:autoSpaceDN w:val="0"/>
        <w:adjustRightInd w:val="0"/>
        <w:spacing w:before="120" w:line="360" w:lineRule="auto"/>
        <w:ind w:right="0"/>
        <w:jc w:val="center"/>
        <w:rPr>
          <w:color w:val="000000"/>
          <w:sz w:val="28"/>
          <w:szCs w:val="28"/>
          <w:lang w:val="en-US"/>
        </w:rPr>
      </w:pPr>
      <w:r>
        <w:rPr>
          <w:noProof/>
          <w:color w:val="000000"/>
          <w:position w:val="-23"/>
          <w:sz w:val="28"/>
          <w:szCs w:val="28"/>
        </w:rPr>
        <w:drawing>
          <wp:inline distT="0" distB="0" distL="0" distR="0">
            <wp:extent cx="3343275" cy="409575"/>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80" cstate="print">
                      <a:grayscl/>
                      <a:biLevel thresh="50000"/>
                    </a:blip>
                    <a:srcRect/>
                    <a:stretch>
                      <a:fillRect/>
                    </a:stretch>
                  </pic:blipFill>
                  <pic:spPr bwMode="auto">
                    <a:xfrm>
                      <a:off x="0" y="0"/>
                      <a:ext cx="3343275" cy="409575"/>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simplify(ss[1]);</w:t>
      </w:r>
    </w:p>
    <w:p w:rsidR="002E7492" w:rsidRPr="00407EBF" w:rsidRDefault="002E7492" w:rsidP="002E7492">
      <w:pPr>
        <w:tabs>
          <w:tab w:val="left" w:pos="9355"/>
        </w:tabs>
        <w:autoSpaceDE w:val="0"/>
        <w:autoSpaceDN w:val="0"/>
        <w:adjustRightInd w:val="0"/>
        <w:spacing w:line="360" w:lineRule="auto"/>
        <w:ind w:right="-1"/>
        <w:jc w:val="center"/>
        <w:rPr>
          <w:color w:val="000000"/>
          <w:sz w:val="28"/>
          <w:szCs w:val="28"/>
          <w:lang w:val="en-US"/>
        </w:rPr>
      </w:pPr>
      <w:r>
        <w:rPr>
          <w:noProof/>
          <w:color w:val="000000"/>
          <w:position w:val="-23"/>
          <w:sz w:val="28"/>
          <w:szCs w:val="28"/>
        </w:rPr>
        <w:drawing>
          <wp:inline distT="0" distB="0" distL="0" distR="0">
            <wp:extent cx="1457325" cy="428625"/>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81" cstate="print">
                      <a:grayscl/>
                      <a:biLevel thresh="50000"/>
                    </a:blip>
                    <a:srcRect/>
                    <a:stretch>
                      <a:fillRect/>
                    </a:stretch>
                  </pic:blipFill>
                  <pic:spPr bwMode="auto">
                    <a:xfrm>
                      <a:off x="0" y="0"/>
                      <a:ext cx="1457325" cy="428625"/>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simplify(ss[2]);</w:t>
      </w:r>
    </w:p>
    <w:p w:rsidR="002E7492" w:rsidRPr="00407EBF" w:rsidRDefault="002E7492" w:rsidP="002E7492">
      <w:pPr>
        <w:tabs>
          <w:tab w:val="left" w:pos="9355"/>
        </w:tabs>
        <w:autoSpaceDE w:val="0"/>
        <w:autoSpaceDN w:val="0"/>
        <w:adjustRightInd w:val="0"/>
        <w:spacing w:line="360" w:lineRule="auto"/>
        <w:ind w:right="-1"/>
        <w:jc w:val="center"/>
        <w:rPr>
          <w:color w:val="000000"/>
          <w:sz w:val="28"/>
          <w:szCs w:val="28"/>
          <w:lang w:val="en-US"/>
        </w:rPr>
      </w:pPr>
      <w:r>
        <w:rPr>
          <w:noProof/>
          <w:color w:val="000000"/>
          <w:position w:val="-23"/>
          <w:sz w:val="28"/>
          <w:szCs w:val="28"/>
        </w:rPr>
        <w:drawing>
          <wp:inline distT="0" distB="0" distL="0" distR="0">
            <wp:extent cx="1695450" cy="41910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82" cstate="print">
                      <a:grayscl/>
                      <a:biLevel thresh="50000"/>
                    </a:blip>
                    <a:srcRect/>
                    <a:stretch>
                      <a:fillRect/>
                    </a:stretch>
                  </pic:blipFill>
                  <pic:spPr bwMode="auto">
                    <a:xfrm>
                      <a:off x="0" y="0"/>
                      <a:ext cx="1695450" cy="419100"/>
                    </a:xfrm>
                    <a:prstGeom prst="rect">
                      <a:avLst/>
                    </a:prstGeom>
                    <a:noFill/>
                    <a:ln w="9525">
                      <a:noFill/>
                      <a:miter lim="800000"/>
                      <a:headEnd/>
                      <a:tailEnd/>
                    </a:ln>
                  </pic:spPr>
                </pic:pic>
              </a:graphicData>
            </a:graphic>
          </wp:inline>
        </w:drawing>
      </w:r>
    </w:p>
    <w:p w:rsidR="002E7492" w:rsidRPr="009767A2" w:rsidRDefault="002E7492" w:rsidP="002E7492">
      <w:pPr>
        <w:tabs>
          <w:tab w:val="left" w:pos="9355"/>
        </w:tabs>
        <w:autoSpaceDE w:val="0"/>
        <w:autoSpaceDN w:val="0"/>
        <w:adjustRightInd w:val="0"/>
        <w:ind w:right="-1"/>
        <w:rPr>
          <w:color w:val="000000"/>
          <w:sz w:val="28"/>
          <w:szCs w:val="28"/>
          <w:lang w:val="en-US"/>
        </w:rPr>
      </w:pPr>
      <w:r w:rsidRPr="009767A2">
        <w:rPr>
          <w:color w:val="000000"/>
          <w:sz w:val="28"/>
          <w:szCs w:val="28"/>
          <w:lang w:val="en-US"/>
        </w:rPr>
        <w:t xml:space="preserve">&gt; </w:t>
      </w:r>
      <w:r w:rsidRPr="009767A2">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Solution of trigonometrical equation</w:t>
      </w:r>
      <w:r w:rsidRPr="009767A2">
        <w:rPr>
          <w:rFonts w:ascii="Courier New" w:hAnsi="Courier New" w:cs="Courier New"/>
          <w:b/>
          <w:bCs/>
          <w:color w:val="000000"/>
          <w:sz w:val="28"/>
          <w:szCs w:val="28"/>
          <w:lang w:val="en-US"/>
        </w:rPr>
        <w:t xml:space="preserve"> {5</w:t>
      </w:r>
      <w:r w:rsidRPr="00407EBF">
        <w:rPr>
          <w:rFonts w:ascii="Courier New" w:hAnsi="Courier New" w:cs="Courier New"/>
          <w:b/>
          <w:bCs/>
          <w:color w:val="000000"/>
          <w:sz w:val="28"/>
          <w:szCs w:val="28"/>
          <w:lang w:val="en-US"/>
        </w:rPr>
        <w:t>sin</w:t>
      </w:r>
      <w:r w:rsidRPr="009767A2">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9767A2">
        <w:rPr>
          <w:rFonts w:ascii="Courier New" w:hAnsi="Courier New" w:cs="Courier New"/>
          <w:b/>
          <w:bCs/>
          <w:color w:val="000000"/>
          <w:sz w:val="28"/>
          <w:szCs w:val="28"/>
          <w:lang w:val="en-US"/>
        </w:rPr>
        <w:t>)+12</w:t>
      </w:r>
      <w:r w:rsidRPr="00407EBF">
        <w:rPr>
          <w:rFonts w:ascii="Courier New" w:hAnsi="Courier New" w:cs="Courier New"/>
          <w:b/>
          <w:bCs/>
          <w:color w:val="000000"/>
          <w:sz w:val="28"/>
          <w:szCs w:val="28"/>
          <w:lang w:val="en-US"/>
        </w:rPr>
        <w:t>cos</w:t>
      </w:r>
      <w:r w:rsidRPr="009767A2">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9767A2">
        <w:rPr>
          <w:rFonts w:ascii="Courier New" w:hAnsi="Courier New" w:cs="Courier New"/>
          <w:b/>
          <w:bCs/>
          <w:color w:val="000000"/>
          <w:sz w:val="28"/>
          <w:szCs w:val="28"/>
          <w:lang w:val="en-US"/>
        </w:rPr>
        <w:t>)=13};</w:t>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_EnvAllSolutions:=true:</w:t>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solve(5*sin(x)+12*cos(x)=13,x);</w:t>
      </w:r>
    </w:p>
    <w:p w:rsidR="002E7492" w:rsidRPr="00407EBF" w:rsidRDefault="002E7492" w:rsidP="002E7492">
      <w:pPr>
        <w:tabs>
          <w:tab w:val="left" w:pos="9355"/>
        </w:tabs>
        <w:autoSpaceDE w:val="0"/>
        <w:autoSpaceDN w:val="0"/>
        <w:adjustRightInd w:val="0"/>
        <w:spacing w:before="120" w:line="360" w:lineRule="auto"/>
        <w:ind w:right="0"/>
        <w:jc w:val="center"/>
        <w:rPr>
          <w:color w:val="000000"/>
          <w:sz w:val="28"/>
          <w:szCs w:val="28"/>
          <w:lang w:val="en-US"/>
        </w:rPr>
      </w:pPr>
      <w:r>
        <w:rPr>
          <w:noProof/>
          <w:color w:val="000000"/>
          <w:position w:val="-22"/>
          <w:sz w:val="28"/>
          <w:szCs w:val="28"/>
        </w:rPr>
        <w:drawing>
          <wp:inline distT="0" distB="0" distL="0" distR="0">
            <wp:extent cx="2971800" cy="371475"/>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83" cstate="print">
                      <a:grayscl/>
                      <a:biLevel thresh="50000"/>
                    </a:blip>
                    <a:srcRect/>
                    <a:stretch>
                      <a:fillRect/>
                    </a:stretch>
                  </pic:blipFill>
                  <pic:spPr bwMode="auto">
                    <a:xfrm>
                      <a:off x="0" y="0"/>
                      <a:ext cx="2971800" cy="371475"/>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evalf(%);</w:t>
      </w:r>
    </w:p>
    <w:p w:rsidR="002E7492" w:rsidRPr="00407EBF" w:rsidRDefault="002E7492" w:rsidP="002E7492">
      <w:pPr>
        <w:tabs>
          <w:tab w:val="left" w:pos="9355"/>
        </w:tabs>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4733925" cy="180975"/>
            <wp:effectExtent l="0" t="0" r="9525"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84" cstate="print">
                      <a:grayscl/>
                      <a:biLevel thresh="50000"/>
                    </a:blip>
                    <a:srcRect/>
                    <a:stretch>
                      <a:fillRect/>
                    </a:stretch>
                  </pic:blipFill>
                  <pic:spPr bwMode="auto">
                    <a:xfrm>
                      <a:off x="0" y="0"/>
                      <a:ext cx="4733925" cy="180975"/>
                    </a:xfrm>
                    <a:prstGeom prst="rect">
                      <a:avLst/>
                    </a:prstGeom>
                    <a:noFill/>
                    <a:ln w="9525">
                      <a:noFill/>
                      <a:miter lim="800000"/>
                      <a:headEnd/>
                      <a:tailEnd/>
                    </a:ln>
                  </pic:spPr>
                </pic:pic>
              </a:graphicData>
            </a:graphic>
          </wp:inline>
        </w:drawing>
      </w:r>
    </w:p>
    <w:p w:rsidR="002E7492" w:rsidRPr="00407EBF" w:rsidRDefault="002E7492" w:rsidP="002E7492">
      <w:pPr>
        <w:pStyle w:val="5"/>
      </w:pPr>
      <w:r w:rsidRPr="00407EBF">
        <w:t xml:space="preserve"> </w:t>
      </w:r>
      <w:r>
        <w:rPr>
          <w:lang w:val="en-US"/>
        </w:rPr>
        <w:t>Solving inequalities</w:t>
      </w:r>
      <w:r w:rsidRPr="00407EBF">
        <w:t>:</w:t>
      </w:r>
    </w:p>
    <w:p w:rsidR="002E7492" w:rsidRPr="00237616" w:rsidRDefault="002E7492" w:rsidP="002E7492">
      <w:pPr>
        <w:tabs>
          <w:tab w:val="left" w:pos="9355"/>
        </w:tabs>
        <w:autoSpaceDE w:val="0"/>
        <w:autoSpaceDN w:val="0"/>
        <w:adjustRightInd w:val="0"/>
        <w:ind w:right="-1"/>
        <w:rPr>
          <w:color w:val="000000"/>
          <w:sz w:val="28"/>
          <w:szCs w:val="28"/>
          <w:lang w:val="en-US"/>
        </w:rPr>
      </w:pPr>
      <w:r w:rsidRPr="00237616">
        <w:rPr>
          <w:color w:val="000000"/>
          <w:sz w:val="28"/>
          <w:szCs w:val="28"/>
          <w:lang w:val="en-US"/>
        </w:rPr>
        <w:t xml:space="preserve">&gt; </w:t>
      </w:r>
      <w:r w:rsidRPr="00407EBF">
        <w:rPr>
          <w:rFonts w:ascii="Courier New" w:hAnsi="Courier New" w:cs="Courier New"/>
          <w:b/>
          <w:bCs/>
          <w:color w:val="000000"/>
          <w:sz w:val="28"/>
          <w:szCs w:val="28"/>
          <w:lang w:val="en-US"/>
        </w:rPr>
        <w:t>restart</w:t>
      </w:r>
      <w:r w:rsidRPr="00237616">
        <w:rPr>
          <w:rFonts w:ascii="Courier New" w:hAnsi="Courier New" w:cs="Courier New"/>
          <w:b/>
          <w:bCs/>
          <w:color w:val="000000"/>
          <w:sz w:val="28"/>
          <w:szCs w:val="28"/>
          <w:lang w:val="en-US"/>
        </w:rPr>
        <w:t>:</w:t>
      </w:r>
    </w:p>
    <w:p w:rsidR="002E7492" w:rsidRPr="00237616" w:rsidRDefault="002E7492" w:rsidP="002E7492">
      <w:pPr>
        <w:tabs>
          <w:tab w:val="left" w:pos="9355"/>
        </w:tabs>
        <w:autoSpaceDE w:val="0"/>
        <w:autoSpaceDN w:val="0"/>
        <w:adjustRightInd w:val="0"/>
        <w:ind w:right="-1"/>
        <w:rPr>
          <w:color w:val="000000"/>
          <w:sz w:val="28"/>
          <w:szCs w:val="28"/>
          <w:lang w:val="en-US"/>
        </w:rPr>
      </w:pPr>
      <w:r w:rsidRPr="00237616">
        <w:rPr>
          <w:color w:val="000000"/>
          <w:sz w:val="28"/>
          <w:szCs w:val="28"/>
          <w:lang w:val="en-US"/>
        </w:rPr>
        <w:t xml:space="preserve">&gt; </w:t>
      </w:r>
      <w:r w:rsidRPr="00407EBF">
        <w:rPr>
          <w:rFonts w:ascii="Courier New" w:hAnsi="Courier New" w:cs="Courier New"/>
          <w:b/>
          <w:bCs/>
          <w:color w:val="000000"/>
          <w:sz w:val="28"/>
          <w:szCs w:val="28"/>
          <w:lang w:val="en-US"/>
        </w:rPr>
        <w:t>solve</w:t>
      </w:r>
      <w:r w:rsidRPr="00237616">
        <w:rPr>
          <w:rFonts w:ascii="Courier New" w:hAnsi="Courier New" w:cs="Courier New"/>
          <w:b/>
          <w:bCs/>
          <w:color w:val="000000"/>
          <w:sz w:val="28"/>
          <w:szCs w:val="28"/>
          <w:lang w:val="en-US"/>
        </w:rPr>
        <w:t>(5*</w:t>
      </w:r>
      <w:r w:rsidRPr="00407EBF">
        <w:rPr>
          <w:rFonts w:ascii="Courier New" w:hAnsi="Courier New" w:cs="Courier New"/>
          <w:b/>
          <w:bCs/>
          <w:color w:val="000000"/>
          <w:sz w:val="28"/>
          <w:szCs w:val="28"/>
          <w:lang w:val="en-US"/>
        </w:rPr>
        <w:t>x</w:t>
      </w:r>
      <w:r w:rsidRPr="00237616">
        <w:rPr>
          <w:rFonts w:ascii="Courier New" w:hAnsi="Courier New" w:cs="Courier New"/>
          <w:b/>
          <w:bCs/>
          <w:color w:val="000000"/>
          <w:sz w:val="28"/>
          <w:szCs w:val="28"/>
          <w:lang w:val="en-US"/>
        </w:rPr>
        <w:t>&gt;0,</w:t>
      </w:r>
      <w:r w:rsidRPr="00407EBF">
        <w:rPr>
          <w:rFonts w:ascii="Courier New" w:hAnsi="Courier New" w:cs="Courier New"/>
          <w:b/>
          <w:bCs/>
          <w:color w:val="000000"/>
          <w:sz w:val="28"/>
          <w:szCs w:val="28"/>
          <w:lang w:val="en-US"/>
        </w:rPr>
        <w:t>x</w:t>
      </w:r>
      <w:r w:rsidRPr="00237616">
        <w:rPr>
          <w:rFonts w:ascii="Courier New" w:hAnsi="Courier New" w:cs="Courier New"/>
          <w:b/>
          <w:bCs/>
          <w:color w:val="000000"/>
          <w:sz w:val="28"/>
          <w:szCs w:val="28"/>
          <w:lang w:val="en-US"/>
        </w:rPr>
        <w:t>);</w:t>
      </w:r>
    </w:p>
    <w:p w:rsidR="002E7492" w:rsidRPr="00407EBF" w:rsidRDefault="002E7492" w:rsidP="002E7492">
      <w:pPr>
        <w:tabs>
          <w:tab w:val="left" w:pos="9355"/>
        </w:tabs>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1695450" cy="180975"/>
            <wp:effectExtent l="1905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85" cstate="print">
                      <a:grayscl/>
                      <a:biLevel thresh="50000"/>
                    </a:blip>
                    <a:srcRect/>
                    <a:stretch>
                      <a:fillRect/>
                    </a:stretch>
                  </pic:blipFill>
                  <pic:spPr bwMode="auto">
                    <a:xfrm>
                      <a:off x="0" y="0"/>
                      <a:ext cx="1695450" cy="180975"/>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solve(5*x&gt;=10,x);</w:t>
      </w:r>
    </w:p>
    <w:p w:rsidR="002E7492" w:rsidRPr="00407EBF" w:rsidRDefault="002E7492" w:rsidP="002E7492">
      <w:pPr>
        <w:tabs>
          <w:tab w:val="left" w:pos="9355"/>
        </w:tabs>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1362075" cy="200025"/>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86" cstate="print">
                      <a:grayscl/>
                      <a:biLevel thresh="50000"/>
                    </a:blip>
                    <a:srcRect/>
                    <a:stretch>
                      <a:fillRect/>
                    </a:stretch>
                  </pic:blipFill>
                  <pic:spPr bwMode="auto">
                    <a:xfrm>
                      <a:off x="0" y="0"/>
                      <a:ext cx="1362075" cy="200025"/>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solve(a*x&gt;b,{x});</w:t>
      </w:r>
    </w:p>
    <w:p w:rsidR="002E7492" w:rsidRPr="00407EBF" w:rsidRDefault="002E7492" w:rsidP="002E7492">
      <w:pPr>
        <w:tabs>
          <w:tab w:val="left" w:pos="9355"/>
        </w:tabs>
        <w:autoSpaceDE w:val="0"/>
        <w:autoSpaceDN w:val="0"/>
        <w:adjustRightInd w:val="0"/>
        <w:spacing w:line="360" w:lineRule="auto"/>
        <w:ind w:right="-1"/>
        <w:jc w:val="center"/>
        <w:rPr>
          <w:color w:val="000000"/>
          <w:sz w:val="28"/>
          <w:szCs w:val="28"/>
          <w:lang w:val="en-US"/>
        </w:rPr>
      </w:pPr>
      <w:r>
        <w:rPr>
          <w:noProof/>
          <w:color w:val="000000"/>
          <w:position w:val="-22"/>
          <w:sz w:val="28"/>
          <w:szCs w:val="28"/>
        </w:rPr>
        <w:drawing>
          <wp:inline distT="0" distB="0" distL="0" distR="0">
            <wp:extent cx="2305050" cy="390525"/>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87" cstate="print">
                      <a:grayscl/>
                      <a:biLevel thresh="50000"/>
                    </a:blip>
                    <a:srcRect/>
                    <a:stretch>
                      <a:fillRect/>
                    </a:stretch>
                  </pic:blipFill>
                  <pic:spPr bwMode="auto">
                    <a:xfrm>
                      <a:off x="0" y="0"/>
                      <a:ext cx="2305050" cy="390525"/>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restart:</w:t>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eqns:=abs(z)^2/(z+1)&lt;exp(2)/(exp(1)-1);</w:t>
      </w:r>
    </w:p>
    <w:p w:rsidR="002E7492" w:rsidRPr="00407EBF" w:rsidRDefault="002E7492" w:rsidP="002E7492">
      <w:pPr>
        <w:tabs>
          <w:tab w:val="left" w:pos="9355"/>
        </w:tabs>
        <w:autoSpaceDE w:val="0"/>
        <w:autoSpaceDN w:val="0"/>
        <w:adjustRightInd w:val="0"/>
        <w:spacing w:before="120" w:line="360" w:lineRule="auto"/>
        <w:ind w:right="0"/>
        <w:jc w:val="center"/>
        <w:rPr>
          <w:color w:val="000000"/>
          <w:sz w:val="28"/>
          <w:szCs w:val="28"/>
          <w:lang w:val="en-US"/>
        </w:rPr>
      </w:pPr>
      <w:r>
        <w:rPr>
          <w:noProof/>
          <w:color w:val="000000"/>
          <w:position w:val="-21"/>
          <w:sz w:val="28"/>
          <w:szCs w:val="28"/>
        </w:rPr>
        <w:drawing>
          <wp:inline distT="0" distB="0" distL="0" distR="0">
            <wp:extent cx="1543050" cy="447675"/>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88" cstate="print">
                      <a:grayscl/>
                      <a:biLevel thresh="50000"/>
                    </a:blip>
                    <a:srcRect/>
                    <a:stretch>
                      <a:fillRect/>
                    </a:stretch>
                  </pic:blipFill>
                  <pic:spPr bwMode="auto">
                    <a:xfrm>
                      <a:off x="0" y="0"/>
                      <a:ext cx="1543050" cy="447675"/>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AA:=solve(eqns,{z});</w:t>
      </w:r>
    </w:p>
    <w:p w:rsidR="002E7492" w:rsidRPr="00407EBF" w:rsidRDefault="002E7492" w:rsidP="002E7492">
      <w:pPr>
        <w:tabs>
          <w:tab w:val="left" w:pos="9355"/>
        </w:tabs>
        <w:autoSpaceDE w:val="0"/>
        <w:autoSpaceDN w:val="0"/>
        <w:adjustRightInd w:val="0"/>
        <w:spacing w:before="120" w:line="360" w:lineRule="auto"/>
        <w:ind w:right="0"/>
        <w:jc w:val="center"/>
        <w:rPr>
          <w:color w:val="000000"/>
          <w:sz w:val="28"/>
          <w:szCs w:val="28"/>
          <w:lang w:val="en-US"/>
        </w:rPr>
      </w:pPr>
      <w:r>
        <w:rPr>
          <w:noProof/>
          <w:color w:val="000000"/>
          <w:position w:val="-22"/>
          <w:sz w:val="28"/>
          <w:szCs w:val="28"/>
        </w:rPr>
        <w:lastRenderedPageBreak/>
        <w:drawing>
          <wp:inline distT="0" distB="0" distL="0" distR="0">
            <wp:extent cx="5343525" cy="49530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89" cstate="print">
                      <a:grayscl/>
                      <a:biLevel thresh="50000"/>
                    </a:blip>
                    <a:srcRect/>
                    <a:stretch>
                      <a:fillRect/>
                    </a:stretch>
                  </pic:blipFill>
                  <pic:spPr bwMode="auto">
                    <a:xfrm>
                      <a:off x="0" y="0"/>
                      <a:ext cx="5343525" cy="495300"/>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evalf(AA);</w:t>
      </w:r>
    </w:p>
    <w:p w:rsidR="002E7492" w:rsidRPr="00407EBF" w:rsidRDefault="002E7492" w:rsidP="002E7492">
      <w:pPr>
        <w:tabs>
          <w:tab w:val="left" w:pos="9355"/>
        </w:tabs>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3429000" cy="19050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90" cstate="print">
                      <a:grayscl/>
                      <a:biLevel thresh="50000"/>
                    </a:blip>
                    <a:srcRect/>
                    <a:stretch>
                      <a:fillRect/>
                    </a:stretch>
                  </pic:blipFill>
                  <pic:spPr bwMode="auto">
                    <a:xfrm>
                      <a:off x="0" y="0"/>
                      <a:ext cx="3429000" cy="190500"/>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restart:</w:t>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eqns:=exp(x)*x^2&gt;=1/2;</w:t>
      </w:r>
    </w:p>
    <w:p w:rsidR="002E7492" w:rsidRPr="00407EBF" w:rsidRDefault="002E7492" w:rsidP="002E7492">
      <w:pPr>
        <w:tabs>
          <w:tab w:val="left" w:pos="9355"/>
        </w:tabs>
        <w:autoSpaceDE w:val="0"/>
        <w:autoSpaceDN w:val="0"/>
        <w:adjustRightInd w:val="0"/>
        <w:ind w:right="0"/>
        <w:jc w:val="center"/>
        <w:rPr>
          <w:color w:val="000000"/>
          <w:sz w:val="28"/>
          <w:szCs w:val="28"/>
          <w:lang w:val="en-US"/>
        </w:rPr>
      </w:pPr>
      <w:r>
        <w:rPr>
          <w:noProof/>
          <w:color w:val="000000"/>
          <w:position w:val="-22"/>
          <w:sz w:val="28"/>
          <w:szCs w:val="28"/>
        </w:rPr>
        <w:drawing>
          <wp:inline distT="0" distB="0" distL="0" distR="0">
            <wp:extent cx="1257300" cy="428625"/>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91" cstate="print">
                      <a:grayscl/>
                      <a:biLevel thresh="50000"/>
                    </a:blip>
                    <a:srcRect/>
                    <a:stretch>
                      <a:fillRect/>
                    </a:stretch>
                  </pic:blipFill>
                  <pic:spPr bwMode="auto">
                    <a:xfrm>
                      <a:off x="0" y="0"/>
                      <a:ext cx="1257300" cy="428625"/>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SS:=solve(eqns,{x});</w:t>
      </w:r>
    </w:p>
    <w:p w:rsidR="002E7492" w:rsidRPr="00407EBF" w:rsidRDefault="002E7492" w:rsidP="002E7492">
      <w:pPr>
        <w:tabs>
          <w:tab w:val="left" w:pos="9355"/>
        </w:tabs>
        <w:autoSpaceDE w:val="0"/>
        <w:autoSpaceDN w:val="0"/>
        <w:adjustRightInd w:val="0"/>
        <w:spacing w:line="360" w:lineRule="auto"/>
        <w:ind w:right="-1"/>
        <w:jc w:val="center"/>
        <w:rPr>
          <w:color w:val="000000"/>
          <w:sz w:val="28"/>
          <w:szCs w:val="28"/>
          <w:lang w:val="en-US"/>
        </w:rPr>
      </w:pPr>
      <w:r>
        <w:rPr>
          <w:noProof/>
          <w:color w:val="000000"/>
          <w:position w:val="-23"/>
          <w:sz w:val="28"/>
          <w:szCs w:val="28"/>
        </w:rPr>
        <w:drawing>
          <wp:inline distT="0" distB="0" distL="0" distR="0">
            <wp:extent cx="5400675" cy="390525"/>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92" cstate="print">
                      <a:grayscl/>
                      <a:biLevel thresh="50000"/>
                    </a:blip>
                    <a:srcRect/>
                    <a:stretch>
                      <a:fillRect/>
                    </a:stretch>
                  </pic:blipFill>
                  <pic:spPr bwMode="auto">
                    <a:xfrm>
                      <a:off x="0" y="0"/>
                      <a:ext cx="5400675" cy="390525"/>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evalf(SS);</w:t>
      </w:r>
    </w:p>
    <w:p w:rsidR="002E7492" w:rsidRPr="00407EBF" w:rsidRDefault="002E7492" w:rsidP="002E7492">
      <w:pPr>
        <w:tabs>
          <w:tab w:val="left" w:pos="9355"/>
        </w:tabs>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4000500" cy="180975"/>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93" cstate="print">
                      <a:grayscl/>
                      <a:biLevel thresh="50000"/>
                    </a:blip>
                    <a:srcRect/>
                    <a:stretch>
                      <a:fillRect/>
                    </a:stretch>
                  </pic:blipFill>
                  <pic:spPr bwMode="auto">
                    <a:xfrm>
                      <a:off x="0" y="0"/>
                      <a:ext cx="4000500" cy="180975"/>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restart:</w:t>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eqns:=abs((z+abs(z+2))^2-1)^2=9;</w:t>
      </w:r>
      <w:r>
        <w:rPr>
          <w:rFonts w:ascii="Courier New" w:hAnsi="Courier New" w:cs="Courier New"/>
          <w:b/>
          <w:bCs/>
          <w:color w:val="000000"/>
          <w:sz w:val="28"/>
          <w:szCs w:val="28"/>
          <w:lang w:val="en-US"/>
        </w:rPr>
        <w:t xml:space="preserve"> </w:t>
      </w:r>
    </w:p>
    <w:p w:rsidR="002E7492" w:rsidRPr="00407EBF" w:rsidRDefault="002E7492" w:rsidP="002E7492">
      <w:pPr>
        <w:tabs>
          <w:tab w:val="left" w:pos="9355"/>
        </w:tabs>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2105025" cy="30480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94" cstate="print">
                      <a:grayscl/>
                      <a:biLevel thresh="50000"/>
                    </a:blip>
                    <a:srcRect/>
                    <a:stretch>
                      <a:fillRect/>
                    </a:stretch>
                  </pic:blipFill>
                  <pic:spPr bwMode="auto">
                    <a:xfrm>
                      <a:off x="0" y="0"/>
                      <a:ext cx="2105025" cy="304800"/>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solve(eqns,{z});</w:t>
      </w:r>
    </w:p>
    <w:p w:rsidR="002E7492" w:rsidRPr="00407EBF" w:rsidRDefault="002E7492" w:rsidP="002E7492">
      <w:pPr>
        <w:tabs>
          <w:tab w:val="left" w:pos="9355"/>
        </w:tabs>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1228725" cy="19050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95" cstate="print">
                      <a:grayscl/>
                      <a:biLevel thresh="50000"/>
                    </a:blip>
                    <a:srcRect/>
                    <a:stretch>
                      <a:fillRect/>
                    </a:stretch>
                  </pic:blipFill>
                  <pic:spPr bwMode="auto">
                    <a:xfrm>
                      <a:off x="0" y="0"/>
                      <a:ext cx="1228725" cy="190500"/>
                    </a:xfrm>
                    <a:prstGeom prst="rect">
                      <a:avLst/>
                    </a:prstGeom>
                    <a:noFill/>
                    <a:ln w="9525">
                      <a:noFill/>
                      <a:miter lim="800000"/>
                      <a:headEnd/>
                      <a:tailEnd/>
                    </a:ln>
                  </pic:spPr>
                </pic:pic>
              </a:graphicData>
            </a:graphic>
          </wp:inline>
        </w:drawing>
      </w:r>
    </w:p>
    <w:p w:rsidR="002E7492" w:rsidRPr="00237616" w:rsidRDefault="002E7492" w:rsidP="002E7492">
      <w:pPr>
        <w:tabs>
          <w:tab w:val="left" w:pos="9355"/>
        </w:tabs>
        <w:autoSpaceDE w:val="0"/>
        <w:autoSpaceDN w:val="0"/>
        <w:adjustRightInd w:val="0"/>
        <w:ind w:right="-1"/>
        <w:rPr>
          <w:color w:val="000000"/>
          <w:sz w:val="28"/>
          <w:szCs w:val="28"/>
          <w:lang w:val="en-US"/>
        </w:rPr>
      </w:pPr>
      <w:r w:rsidRPr="00237616">
        <w:rPr>
          <w:color w:val="000000"/>
          <w:sz w:val="28"/>
          <w:szCs w:val="28"/>
          <w:lang w:val="en-US"/>
        </w:rPr>
        <w:t xml:space="preserve"> </w:t>
      </w:r>
      <w:r>
        <w:rPr>
          <w:color w:val="000000"/>
          <w:sz w:val="28"/>
          <w:szCs w:val="28"/>
          <w:lang w:val="en-US"/>
        </w:rPr>
        <w:t>Solving the inequality systems</w:t>
      </w:r>
      <w:r w:rsidRPr="00237616">
        <w:rPr>
          <w:color w:val="000000"/>
          <w:sz w:val="28"/>
          <w:szCs w:val="28"/>
          <w:lang w:val="en-US"/>
        </w:rPr>
        <w:t>:</w:t>
      </w:r>
    </w:p>
    <w:p w:rsidR="002E7492" w:rsidRPr="00237616" w:rsidRDefault="002E7492" w:rsidP="002E7492">
      <w:pPr>
        <w:tabs>
          <w:tab w:val="left" w:pos="9355"/>
        </w:tabs>
        <w:autoSpaceDE w:val="0"/>
        <w:autoSpaceDN w:val="0"/>
        <w:adjustRightInd w:val="0"/>
        <w:ind w:right="-1"/>
        <w:rPr>
          <w:color w:val="000000"/>
          <w:sz w:val="28"/>
          <w:szCs w:val="28"/>
          <w:lang w:val="en-US"/>
        </w:rPr>
      </w:pPr>
    </w:p>
    <w:p w:rsidR="002E7492" w:rsidRPr="00237616" w:rsidRDefault="002E7492" w:rsidP="002E7492">
      <w:pPr>
        <w:tabs>
          <w:tab w:val="left" w:pos="9355"/>
        </w:tabs>
        <w:autoSpaceDE w:val="0"/>
        <w:autoSpaceDN w:val="0"/>
        <w:adjustRightInd w:val="0"/>
        <w:ind w:right="-1"/>
        <w:rPr>
          <w:color w:val="000000"/>
          <w:sz w:val="28"/>
          <w:szCs w:val="28"/>
          <w:lang w:val="en-US"/>
        </w:rPr>
      </w:pPr>
      <w:r w:rsidRPr="00237616">
        <w:rPr>
          <w:color w:val="000000"/>
          <w:sz w:val="28"/>
          <w:szCs w:val="28"/>
          <w:lang w:val="en-US"/>
        </w:rPr>
        <w:t xml:space="preserve">&gt; </w:t>
      </w:r>
      <w:r w:rsidRPr="00407EBF">
        <w:rPr>
          <w:rFonts w:ascii="Courier New" w:hAnsi="Courier New" w:cs="Courier New"/>
          <w:b/>
          <w:bCs/>
          <w:color w:val="000000"/>
          <w:sz w:val="28"/>
          <w:szCs w:val="28"/>
          <w:lang w:val="en-US"/>
        </w:rPr>
        <w:t>eqns</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237616">
        <w:rPr>
          <w:rFonts w:ascii="Courier New" w:hAnsi="Courier New" w:cs="Courier New"/>
          <w:b/>
          <w:bCs/>
          <w:color w:val="000000"/>
          <w:sz w:val="28"/>
          <w:szCs w:val="28"/>
          <w:lang w:val="en-US"/>
        </w:rPr>
        <w:t>^2&lt;=1,</w:t>
      </w:r>
      <w:r w:rsidRPr="00407EBF">
        <w:rPr>
          <w:rFonts w:ascii="Courier New" w:hAnsi="Courier New" w:cs="Courier New"/>
          <w:b/>
          <w:bCs/>
          <w:color w:val="000000"/>
          <w:sz w:val="28"/>
          <w:szCs w:val="28"/>
          <w:lang w:val="en-US"/>
        </w:rPr>
        <w:t>y</w:t>
      </w:r>
      <w:r w:rsidRPr="00237616">
        <w:rPr>
          <w:rFonts w:ascii="Courier New" w:hAnsi="Courier New" w:cs="Courier New"/>
          <w:b/>
          <w:bCs/>
          <w:color w:val="000000"/>
          <w:sz w:val="28"/>
          <w:szCs w:val="28"/>
          <w:lang w:val="en-US"/>
        </w:rPr>
        <w:t>^2&lt;=1,</w:t>
      </w:r>
      <w:r w:rsidRPr="00407EBF">
        <w:rPr>
          <w:rFonts w:ascii="Courier New" w:hAnsi="Courier New" w:cs="Courier New"/>
          <w:b/>
          <w:bCs/>
          <w:color w:val="000000"/>
          <w:sz w:val="28"/>
          <w:szCs w:val="28"/>
          <w:lang w:val="en-US"/>
        </w:rPr>
        <w:t>x</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y</w:t>
      </w:r>
      <w:r w:rsidRPr="00237616">
        <w:rPr>
          <w:rFonts w:ascii="Courier New" w:hAnsi="Courier New" w:cs="Courier New"/>
          <w:b/>
          <w:bCs/>
          <w:color w:val="000000"/>
          <w:sz w:val="28"/>
          <w:szCs w:val="28"/>
          <w:lang w:val="en-US"/>
        </w:rPr>
        <w:t>&lt;1/2};</w:t>
      </w:r>
    </w:p>
    <w:p w:rsidR="002E7492" w:rsidRPr="00407EBF" w:rsidRDefault="002E7492" w:rsidP="002E7492">
      <w:pPr>
        <w:tabs>
          <w:tab w:val="left" w:pos="9355"/>
        </w:tabs>
        <w:autoSpaceDE w:val="0"/>
        <w:autoSpaceDN w:val="0"/>
        <w:adjustRightInd w:val="0"/>
        <w:spacing w:before="120" w:line="360" w:lineRule="auto"/>
        <w:ind w:right="0"/>
        <w:jc w:val="center"/>
        <w:rPr>
          <w:color w:val="000000"/>
          <w:sz w:val="28"/>
          <w:szCs w:val="28"/>
          <w:lang w:val="en-US"/>
        </w:rPr>
      </w:pPr>
      <w:r>
        <w:rPr>
          <w:noProof/>
          <w:color w:val="000000"/>
          <w:position w:val="-22"/>
          <w:sz w:val="28"/>
          <w:szCs w:val="28"/>
        </w:rPr>
        <w:drawing>
          <wp:inline distT="0" distB="0" distL="0" distR="0">
            <wp:extent cx="2190750" cy="371475"/>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96" cstate="print">
                      <a:grayscl/>
                      <a:biLevel thresh="50000"/>
                    </a:blip>
                    <a:srcRect/>
                    <a:stretch>
                      <a:fillRect/>
                    </a:stretch>
                  </pic:blipFill>
                  <pic:spPr bwMode="auto">
                    <a:xfrm>
                      <a:off x="0" y="0"/>
                      <a:ext cx="2190750" cy="371475"/>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solve(eqns,{x,y});</w:t>
      </w:r>
    </w:p>
    <w:p w:rsidR="002E7492" w:rsidRPr="00407EBF" w:rsidRDefault="002E7492" w:rsidP="002E7492">
      <w:pPr>
        <w:tabs>
          <w:tab w:val="left" w:pos="9355"/>
        </w:tabs>
        <w:autoSpaceDE w:val="0"/>
        <w:autoSpaceDN w:val="0"/>
        <w:adjustRightInd w:val="0"/>
        <w:spacing w:before="120" w:line="360" w:lineRule="auto"/>
        <w:ind w:right="0"/>
        <w:jc w:val="center"/>
        <w:rPr>
          <w:color w:val="000000"/>
          <w:sz w:val="28"/>
          <w:szCs w:val="28"/>
          <w:lang w:val="en-US"/>
        </w:rPr>
      </w:pPr>
      <w:r>
        <w:rPr>
          <w:noProof/>
          <w:color w:val="000000"/>
          <w:position w:val="-22"/>
          <w:sz w:val="28"/>
          <w:szCs w:val="28"/>
        </w:rPr>
        <w:drawing>
          <wp:inline distT="0" distB="0" distL="0" distR="0">
            <wp:extent cx="2581275" cy="40005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97" cstate="print">
                      <a:grayscl/>
                      <a:biLevel thresh="50000"/>
                    </a:blip>
                    <a:srcRect/>
                    <a:stretch>
                      <a:fillRect/>
                    </a:stretch>
                  </pic:blipFill>
                  <pic:spPr bwMode="auto">
                    <a:xfrm>
                      <a:off x="0" y="0"/>
                      <a:ext cx="2581275" cy="400050"/>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solve({x*y*z&gt;0,x&gt;-1,y+z&gt;10},{x,y,z});</w:t>
      </w:r>
    </w:p>
    <w:p w:rsidR="002E7492" w:rsidRPr="00407EBF" w:rsidRDefault="002E7492" w:rsidP="002E7492">
      <w:pPr>
        <w:tabs>
          <w:tab w:val="left" w:pos="9355"/>
        </w:tabs>
        <w:autoSpaceDE w:val="0"/>
        <w:autoSpaceDN w:val="0"/>
        <w:adjustRightInd w:val="0"/>
        <w:spacing w:before="120" w:after="120"/>
        <w:ind w:right="0"/>
        <w:jc w:val="center"/>
        <w:rPr>
          <w:color w:val="000000"/>
          <w:sz w:val="28"/>
          <w:szCs w:val="28"/>
          <w:lang w:val="en-US"/>
        </w:rPr>
      </w:pPr>
      <w:r>
        <w:rPr>
          <w:noProof/>
          <w:color w:val="000000"/>
          <w:position w:val="-7"/>
          <w:sz w:val="28"/>
          <w:szCs w:val="28"/>
        </w:rPr>
        <w:drawing>
          <wp:inline distT="0" distB="0" distL="0" distR="0">
            <wp:extent cx="3133725" cy="19050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98" cstate="print">
                      <a:grayscl/>
                      <a:biLevel thresh="50000"/>
                    </a:blip>
                    <a:srcRect/>
                    <a:stretch>
                      <a:fillRect/>
                    </a:stretch>
                  </pic:blipFill>
                  <pic:spPr bwMode="auto">
                    <a:xfrm>
                      <a:off x="0" y="0"/>
                      <a:ext cx="3133725" cy="190500"/>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{z = 0, 10 &lt; y, -1 &lt; x}, {10 &lt; z, y = 0, -1 &lt; x};</w:t>
      </w:r>
    </w:p>
    <w:p w:rsidR="002E7492" w:rsidRPr="00407EBF" w:rsidRDefault="002E7492" w:rsidP="002E7492">
      <w:pPr>
        <w:tabs>
          <w:tab w:val="left" w:pos="9355"/>
        </w:tabs>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2971800" cy="180975"/>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99" cstate="print">
                      <a:grayscl/>
                      <a:biLevel thresh="50000"/>
                    </a:blip>
                    <a:srcRect/>
                    <a:stretch>
                      <a:fillRect/>
                    </a:stretch>
                  </pic:blipFill>
                  <pic:spPr bwMode="auto">
                    <a:xfrm>
                      <a:off x="0" y="0"/>
                      <a:ext cx="2971800" cy="180975"/>
                    </a:xfrm>
                    <a:prstGeom prst="rect">
                      <a:avLst/>
                    </a:prstGeom>
                    <a:noFill/>
                    <a:ln w="9525">
                      <a:noFill/>
                      <a:miter lim="800000"/>
                      <a:headEnd/>
                      <a:tailEnd/>
                    </a:ln>
                  </pic:spPr>
                </pic:pic>
              </a:graphicData>
            </a:graphic>
          </wp:inline>
        </w:drawing>
      </w:r>
    </w:p>
    <w:p w:rsidR="002E7492" w:rsidRPr="00D8608C" w:rsidRDefault="002E7492" w:rsidP="002E7492">
      <w:pPr>
        <w:tabs>
          <w:tab w:val="left" w:pos="9355"/>
        </w:tabs>
        <w:autoSpaceDE w:val="0"/>
        <w:autoSpaceDN w:val="0"/>
        <w:adjustRightInd w:val="0"/>
        <w:ind w:right="-1"/>
        <w:rPr>
          <w:color w:val="000000"/>
          <w:sz w:val="28"/>
          <w:szCs w:val="28"/>
          <w:lang w:val="en-US"/>
        </w:rPr>
      </w:pPr>
      <w:r w:rsidRPr="00D8608C">
        <w:rPr>
          <w:color w:val="000000"/>
          <w:sz w:val="28"/>
          <w:szCs w:val="28"/>
          <w:lang w:val="en-US"/>
        </w:rPr>
        <w:t xml:space="preserve">&gt; </w:t>
      </w:r>
      <w:r w:rsidRPr="00D8608C">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Representing</w:t>
      </w:r>
      <w:r w:rsidRPr="00D8608C">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the</w:t>
      </w:r>
      <w:r w:rsidRPr="00D8608C">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fields</w:t>
      </w:r>
      <w:r w:rsidRPr="00D8608C">
        <w:rPr>
          <w:rFonts w:ascii="Courier New" w:hAnsi="Courier New" w:cs="Courier New"/>
          <w:b/>
          <w:bCs/>
          <w:color w:val="000000"/>
          <w:sz w:val="28"/>
          <w:szCs w:val="28"/>
          <w:lang w:val="en-US"/>
        </w:rPr>
        <w:t>,</w:t>
      </w:r>
      <w:r>
        <w:rPr>
          <w:rFonts w:ascii="Courier New" w:hAnsi="Courier New" w:cs="Courier New"/>
          <w:b/>
          <w:bCs/>
          <w:color w:val="000000"/>
          <w:sz w:val="28"/>
          <w:szCs w:val="28"/>
          <w:lang w:val="en-US"/>
        </w:rPr>
        <w:t>presented</w:t>
      </w:r>
      <w:r w:rsidRPr="00D8608C">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by</w:t>
      </w:r>
      <w:r w:rsidRPr="00D8608C">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inequality sy</w:t>
      </w:r>
      <w:r>
        <w:rPr>
          <w:rFonts w:ascii="Courier New" w:hAnsi="Courier New" w:cs="Courier New"/>
          <w:b/>
          <w:bCs/>
          <w:color w:val="000000"/>
          <w:sz w:val="28"/>
          <w:szCs w:val="28"/>
          <w:lang w:val="en-US"/>
        </w:rPr>
        <w:t>s</w:t>
      </w:r>
      <w:r>
        <w:rPr>
          <w:rFonts w:ascii="Courier New" w:hAnsi="Courier New" w:cs="Courier New"/>
          <w:b/>
          <w:bCs/>
          <w:color w:val="000000"/>
          <w:sz w:val="28"/>
          <w:szCs w:val="28"/>
          <w:lang w:val="en-US"/>
        </w:rPr>
        <w:t>tems</w:t>
      </w:r>
      <w:r w:rsidRPr="00D8608C">
        <w:rPr>
          <w:rFonts w:ascii="Courier New" w:hAnsi="Courier New" w:cs="Courier New"/>
          <w:b/>
          <w:bCs/>
          <w:color w:val="000000"/>
          <w:sz w:val="28"/>
          <w:szCs w:val="28"/>
          <w:lang w:val="en-US"/>
        </w:rPr>
        <w:t>;</w:t>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restart:</w:t>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lastRenderedPageBreak/>
        <w:t xml:space="preserve">&gt; </w:t>
      </w:r>
      <w:r w:rsidRPr="00407EBF">
        <w:rPr>
          <w:rFonts w:ascii="Courier New" w:hAnsi="Courier New" w:cs="Courier New"/>
          <w:b/>
          <w:bCs/>
          <w:color w:val="000000"/>
          <w:sz w:val="28"/>
          <w:szCs w:val="28"/>
          <w:lang w:val="en-US"/>
        </w:rPr>
        <w:t>with(plots):</w:t>
      </w:r>
    </w:p>
    <w:p w:rsidR="002E7492" w:rsidRPr="00407EBF" w:rsidRDefault="002E7492" w:rsidP="002E7492">
      <w:pPr>
        <w:tabs>
          <w:tab w:val="left" w:pos="9355"/>
        </w:tabs>
        <w:autoSpaceDE w:val="0"/>
        <w:autoSpaceDN w:val="0"/>
        <w:adjustRightInd w:val="0"/>
        <w:ind w:right="-1"/>
        <w:rPr>
          <w:rFonts w:ascii="Courier New" w:hAnsi="Courier New" w:cs="Courier New"/>
          <w:color w:val="000000"/>
          <w:sz w:val="28"/>
          <w:szCs w:val="28"/>
          <w:lang w:val="en-US"/>
        </w:rPr>
      </w:pP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inequal({x+y&gt;-1,x-y&lt;=1,y&lt;=2+0.1*x},x=-4..4,y=-4..4,optionsfeasible=(color=magenta),optionsopen=(color=blue,thickness=2),optionsclosed=(color=black,thickness=3),optionsexcluded=(color=yellow));</w:t>
      </w:r>
    </w:p>
    <w:p w:rsidR="002E7492" w:rsidRPr="00407EBF" w:rsidRDefault="002E7492" w:rsidP="002E7492">
      <w:pPr>
        <w:tabs>
          <w:tab w:val="left" w:pos="9355"/>
        </w:tabs>
        <w:autoSpaceDE w:val="0"/>
        <w:autoSpaceDN w:val="0"/>
        <w:adjustRightInd w:val="0"/>
        <w:ind w:right="-1"/>
        <w:jc w:val="center"/>
        <w:rPr>
          <w:color w:val="000000"/>
          <w:lang w:val="en-US"/>
        </w:rPr>
      </w:pPr>
      <w:r>
        <w:rPr>
          <w:noProof/>
          <w:color w:val="000000"/>
          <w:sz w:val="28"/>
          <w:szCs w:val="28"/>
        </w:rPr>
        <w:drawing>
          <wp:inline distT="0" distB="0" distL="0" distR="0">
            <wp:extent cx="2428875" cy="2571750"/>
            <wp:effectExtent l="19050" t="0" r="9525"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00" cstate="print">
                      <a:grayscl/>
                      <a:biLevel thresh="50000"/>
                    </a:blip>
                    <a:srcRect/>
                    <a:stretch>
                      <a:fillRect/>
                    </a:stretch>
                  </pic:blipFill>
                  <pic:spPr bwMode="auto">
                    <a:xfrm>
                      <a:off x="0" y="0"/>
                      <a:ext cx="2428875" cy="2571750"/>
                    </a:xfrm>
                    <a:prstGeom prst="rect">
                      <a:avLst/>
                    </a:prstGeom>
                    <a:noFill/>
                    <a:ln w="9525">
                      <a:noFill/>
                      <a:miter lim="800000"/>
                      <a:headEnd/>
                      <a:tailEnd/>
                    </a:ln>
                  </pic:spPr>
                </pic:pic>
              </a:graphicData>
            </a:graphic>
          </wp:inline>
        </w:drawing>
      </w:r>
    </w:p>
    <w:p w:rsidR="002E7492" w:rsidRPr="00407EBF" w:rsidRDefault="002E7492" w:rsidP="002E7492">
      <w:pPr>
        <w:tabs>
          <w:tab w:val="left" w:pos="9355"/>
        </w:tabs>
        <w:autoSpaceDE w:val="0"/>
        <w:autoSpaceDN w:val="0"/>
        <w:adjustRightInd w:val="0"/>
        <w:ind w:right="-1"/>
        <w:rPr>
          <w:color w:val="000000"/>
          <w:lang w:val="en-US"/>
        </w:rPr>
      </w:pPr>
      <w:r w:rsidRPr="00407EBF">
        <w:rPr>
          <w:color w:val="000000"/>
          <w:lang w:val="en-US"/>
        </w:rPr>
        <w:t xml:space="preserve">&gt; </w:t>
      </w:r>
    </w:p>
    <w:p w:rsidR="002E7492" w:rsidRPr="00407EBF" w:rsidRDefault="002E7492" w:rsidP="002E7492">
      <w:pPr>
        <w:tabs>
          <w:tab w:val="left" w:pos="9355"/>
        </w:tabs>
        <w:autoSpaceDE w:val="0"/>
        <w:autoSpaceDN w:val="0"/>
        <w:adjustRightInd w:val="0"/>
        <w:ind w:right="-1"/>
        <w:rPr>
          <w:rFonts w:ascii="Courier New" w:hAnsi="Courier New" w:cs="Courier New"/>
          <w:b/>
          <w:bCs/>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inequal({0&lt;y,y&lt;4,y/2+1&lt;x,x&lt;7-y},x=-4..10,y=0..4,optionsfeasible=(color=magenta),optionsopen=(color=blue,thickness=2),optionsclosed=(color=black,thickness=3),optionsexcluded=(color=yellow));</w:t>
      </w:r>
    </w:p>
    <w:p w:rsidR="002E7492" w:rsidRPr="00407EBF" w:rsidRDefault="002E7492" w:rsidP="002E7492">
      <w:pPr>
        <w:tabs>
          <w:tab w:val="left" w:pos="9355"/>
        </w:tabs>
        <w:autoSpaceDE w:val="0"/>
        <w:autoSpaceDN w:val="0"/>
        <w:adjustRightInd w:val="0"/>
        <w:ind w:right="-1"/>
        <w:rPr>
          <w:rFonts w:ascii="Courier New" w:hAnsi="Courier New" w:cs="Courier New"/>
          <w:b/>
          <w:bCs/>
          <w:color w:val="000000"/>
          <w:sz w:val="28"/>
          <w:szCs w:val="28"/>
          <w:lang w:val="en-US"/>
        </w:rPr>
      </w:pPr>
    </w:p>
    <w:p w:rsidR="002E7492" w:rsidRPr="00407EBF" w:rsidRDefault="002E7492" w:rsidP="002E7492">
      <w:pPr>
        <w:tabs>
          <w:tab w:val="left" w:pos="9355"/>
        </w:tabs>
        <w:autoSpaceDE w:val="0"/>
        <w:autoSpaceDN w:val="0"/>
        <w:adjustRightInd w:val="0"/>
        <w:ind w:right="-1"/>
        <w:rPr>
          <w:color w:val="000000"/>
          <w:lang w:val="en-US"/>
        </w:rPr>
      </w:pPr>
    </w:p>
    <w:p w:rsidR="002E7492" w:rsidRPr="00407EBF" w:rsidRDefault="002E7492" w:rsidP="002E7492">
      <w:pPr>
        <w:tabs>
          <w:tab w:val="left" w:pos="9355"/>
        </w:tabs>
        <w:autoSpaceDE w:val="0"/>
        <w:autoSpaceDN w:val="0"/>
        <w:adjustRightInd w:val="0"/>
        <w:ind w:right="-1"/>
        <w:jc w:val="center"/>
        <w:rPr>
          <w:color w:val="000000"/>
          <w:lang w:val="en-US"/>
        </w:rPr>
      </w:pPr>
      <w:r>
        <w:rPr>
          <w:noProof/>
          <w:color w:val="000000"/>
        </w:rPr>
        <w:drawing>
          <wp:inline distT="0" distB="0" distL="0" distR="0">
            <wp:extent cx="2428875" cy="2200275"/>
            <wp:effectExtent l="19050" t="0" r="9525"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01" cstate="print">
                      <a:grayscl/>
                      <a:biLevel thresh="50000"/>
                    </a:blip>
                    <a:srcRect/>
                    <a:stretch>
                      <a:fillRect/>
                    </a:stretch>
                  </pic:blipFill>
                  <pic:spPr bwMode="auto">
                    <a:xfrm>
                      <a:off x="0" y="0"/>
                      <a:ext cx="2428875" cy="2200275"/>
                    </a:xfrm>
                    <a:prstGeom prst="rect">
                      <a:avLst/>
                    </a:prstGeom>
                    <a:noFill/>
                    <a:ln w="9525">
                      <a:noFill/>
                      <a:miter lim="800000"/>
                      <a:headEnd/>
                      <a:tailEnd/>
                    </a:ln>
                  </pic:spPr>
                </pic:pic>
              </a:graphicData>
            </a:graphic>
          </wp:inline>
        </w:drawing>
      </w:r>
    </w:p>
    <w:p w:rsidR="002E7492" w:rsidRDefault="002E7492" w:rsidP="002E7492">
      <w:pPr>
        <w:tabs>
          <w:tab w:val="left" w:pos="9355"/>
        </w:tabs>
        <w:autoSpaceDE w:val="0"/>
        <w:autoSpaceDN w:val="0"/>
        <w:adjustRightInd w:val="0"/>
        <w:ind w:right="-1"/>
        <w:rPr>
          <w:color w:val="000000"/>
        </w:rPr>
      </w:pPr>
    </w:p>
    <w:p w:rsidR="002E7492" w:rsidRPr="00407EBF" w:rsidRDefault="002E7492" w:rsidP="002E7492">
      <w:pPr>
        <w:tabs>
          <w:tab w:val="left" w:pos="9355"/>
        </w:tabs>
        <w:autoSpaceDE w:val="0"/>
        <w:autoSpaceDN w:val="0"/>
        <w:adjustRightInd w:val="0"/>
        <w:ind w:right="-1"/>
        <w:rPr>
          <w:color w:val="000000"/>
        </w:rPr>
      </w:pPr>
    </w:p>
    <w:p w:rsidR="002E7492" w:rsidRDefault="002E7492" w:rsidP="002E7492">
      <w:pPr>
        <w:pStyle w:val="3"/>
      </w:pPr>
    </w:p>
    <w:p w:rsidR="002E7492" w:rsidRDefault="002E7492" w:rsidP="002E7492">
      <w:pPr>
        <w:pStyle w:val="3"/>
      </w:pPr>
    </w:p>
    <w:p w:rsidR="002E7492" w:rsidRDefault="002E7492" w:rsidP="002E7492">
      <w:pPr>
        <w:pStyle w:val="3"/>
      </w:pPr>
    </w:p>
    <w:p w:rsidR="002E7492" w:rsidRDefault="002E7492" w:rsidP="002E7492">
      <w:pPr>
        <w:pStyle w:val="3"/>
      </w:pPr>
    </w:p>
    <w:p w:rsidR="002E7492" w:rsidRDefault="002E7492" w:rsidP="002E7492">
      <w:pPr>
        <w:pStyle w:val="3"/>
      </w:pPr>
    </w:p>
    <w:p w:rsidR="002E7492" w:rsidRDefault="002E7492" w:rsidP="002E7492">
      <w:pPr>
        <w:pStyle w:val="3"/>
      </w:pPr>
    </w:p>
    <w:p w:rsidR="002E7492" w:rsidRDefault="002E7492" w:rsidP="002E7492">
      <w:pPr>
        <w:pStyle w:val="3"/>
      </w:pPr>
    </w:p>
    <w:p w:rsidR="002E7492" w:rsidRDefault="002E7492" w:rsidP="002E7492">
      <w:pPr>
        <w:pStyle w:val="3"/>
      </w:pPr>
    </w:p>
    <w:p w:rsidR="002E7492" w:rsidRDefault="002E7492" w:rsidP="002E7492">
      <w:pPr>
        <w:pStyle w:val="3"/>
        <w:rPr>
          <w:lang w:val="en-US"/>
        </w:rPr>
      </w:pPr>
      <w:r>
        <w:t xml:space="preserve"> </w:t>
      </w:r>
      <w:r w:rsidRPr="00407EBF">
        <w:t>1.8</w:t>
      </w:r>
      <w:r>
        <w:t xml:space="preserve">. </w:t>
      </w:r>
      <w:r>
        <w:rPr>
          <w:lang w:val="en-US"/>
        </w:rPr>
        <w:t>The analysis of functions</w:t>
      </w:r>
    </w:p>
    <w:p w:rsidR="002E7492" w:rsidRDefault="002E7492" w:rsidP="002E7492">
      <w:pPr>
        <w:pStyle w:val="3"/>
        <w:rPr>
          <w:lang w:val="en-US"/>
        </w:rPr>
      </w:pPr>
    </w:p>
    <w:p w:rsidR="002E7492" w:rsidRPr="00407EBF" w:rsidRDefault="002E7492" w:rsidP="002E7492">
      <w:pPr>
        <w:pStyle w:val="3"/>
      </w:pPr>
    </w:p>
    <w:p w:rsidR="002E7492" w:rsidRPr="00407EBF" w:rsidRDefault="002E7492" w:rsidP="002E7492">
      <w:pPr>
        <w:pStyle w:val="5"/>
      </w:pPr>
      <w:r w:rsidRPr="00407EBF">
        <w:t xml:space="preserve"> </w:t>
      </w:r>
      <w:r>
        <w:rPr>
          <w:lang w:val="en-US"/>
        </w:rPr>
        <w:t>While</w:t>
      </w:r>
      <w:r w:rsidRPr="00336967">
        <w:rPr>
          <w:lang w:val="en-US"/>
        </w:rPr>
        <w:t xml:space="preserve"> </w:t>
      </w:r>
      <w:r>
        <w:rPr>
          <w:lang w:val="en-US"/>
        </w:rPr>
        <w:t>writing</w:t>
      </w:r>
      <w:r w:rsidRPr="00336967">
        <w:rPr>
          <w:lang w:val="en-US"/>
        </w:rPr>
        <w:t xml:space="preserve"> </w:t>
      </w:r>
      <w:r>
        <w:rPr>
          <w:lang w:val="en-US"/>
        </w:rPr>
        <w:t>course</w:t>
      </w:r>
      <w:r w:rsidRPr="00336967">
        <w:rPr>
          <w:lang w:val="en-US"/>
        </w:rPr>
        <w:t xml:space="preserve">, </w:t>
      </w:r>
      <w:r>
        <w:rPr>
          <w:lang w:val="en-US"/>
        </w:rPr>
        <w:t>diploma</w:t>
      </w:r>
      <w:r w:rsidRPr="00336967">
        <w:rPr>
          <w:lang w:val="en-US"/>
        </w:rPr>
        <w:t xml:space="preserve"> &amp; </w:t>
      </w:r>
      <w:r>
        <w:rPr>
          <w:lang w:val="en-US"/>
        </w:rPr>
        <w:t>research</w:t>
      </w:r>
      <w:r w:rsidRPr="00336967">
        <w:rPr>
          <w:lang w:val="en-US"/>
        </w:rPr>
        <w:t xml:space="preserve"> </w:t>
      </w:r>
      <w:r>
        <w:rPr>
          <w:lang w:val="en-US"/>
        </w:rPr>
        <w:t>papers one is bound to analyze functions’behaviour. In</w:t>
      </w:r>
      <w:r w:rsidRPr="00544F64">
        <w:rPr>
          <w:lang w:val="en-US"/>
        </w:rPr>
        <w:t xml:space="preserve"> </w:t>
      </w:r>
      <w:r>
        <w:rPr>
          <w:lang w:val="en-US"/>
        </w:rPr>
        <w:t>some</w:t>
      </w:r>
      <w:r w:rsidRPr="00544F64">
        <w:rPr>
          <w:lang w:val="en-US"/>
        </w:rPr>
        <w:t xml:space="preserve"> </w:t>
      </w:r>
      <w:r>
        <w:rPr>
          <w:lang w:val="en-US"/>
        </w:rPr>
        <w:t>cases</w:t>
      </w:r>
      <w:r w:rsidRPr="00544F64">
        <w:rPr>
          <w:lang w:val="en-US"/>
        </w:rPr>
        <w:t xml:space="preserve"> </w:t>
      </w:r>
      <w:r>
        <w:rPr>
          <w:lang w:val="en-US"/>
        </w:rPr>
        <w:t>it</w:t>
      </w:r>
      <w:r w:rsidRPr="00544F64">
        <w:rPr>
          <w:lang w:val="en-US"/>
        </w:rPr>
        <w:t xml:space="preserve"> </w:t>
      </w:r>
      <w:r>
        <w:rPr>
          <w:lang w:val="en-US"/>
        </w:rPr>
        <w:t>is</w:t>
      </w:r>
      <w:r w:rsidRPr="00544F64">
        <w:rPr>
          <w:lang w:val="en-US"/>
        </w:rPr>
        <w:t xml:space="preserve"> </w:t>
      </w:r>
      <w:r>
        <w:rPr>
          <w:lang w:val="en-US"/>
        </w:rPr>
        <w:t>a</w:t>
      </w:r>
      <w:r w:rsidRPr="00544F64">
        <w:rPr>
          <w:lang w:val="en-US"/>
        </w:rPr>
        <w:t xml:space="preserve"> </w:t>
      </w:r>
      <w:r>
        <w:rPr>
          <w:lang w:val="en-US"/>
        </w:rPr>
        <w:t>complicated</w:t>
      </w:r>
      <w:r w:rsidRPr="00544F64">
        <w:rPr>
          <w:lang w:val="en-US"/>
        </w:rPr>
        <w:t xml:space="preserve"> &amp; </w:t>
      </w:r>
      <w:r>
        <w:rPr>
          <w:lang w:val="en-US"/>
        </w:rPr>
        <w:t>labour-consuming proc</w:t>
      </w:r>
      <w:r>
        <w:rPr>
          <w:lang w:val="en-US"/>
        </w:rPr>
        <w:t>e</w:t>
      </w:r>
      <w:r>
        <w:rPr>
          <w:lang w:val="en-US"/>
        </w:rPr>
        <w:t>dure. It</w:t>
      </w:r>
      <w:r w:rsidRPr="00544F64">
        <w:rPr>
          <w:lang w:val="en-US"/>
        </w:rPr>
        <w:t xml:space="preserve"> </w:t>
      </w:r>
      <w:r>
        <w:rPr>
          <w:lang w:val="en-US"/>
        </w:rPr>
        <w:t>is</w:t>
      </w:r>
      <w:r w:rsidRPr="00544F64">
        <w:rPr>
          <w:lang w:val="en-US"/>
        </w:rPr>
        <w:t xml:space="preserve"> </w:t>
      </w:r>
      <w:r>
        <w:rPr>
          <w:lang w:val="en-US"/>
        </w:rPr>
        <w:t>possible</w:t>
      </w:r>
      <w:r w:rsidRPr="00544F64">
        <w:rPr>
          <w:lang w:val="en-US"/>
        </w:rPr>
        <w:t xml:space="preserve">  </w:t>
      </w:r>
      <w:r>
        <w:rPr>
          <w:lang w:val="en-US"/>
        </w:rPr>
        <w:t>to</w:t>
      </w:r>
      <w:r w:rsidRPr="00544F64">
        <w:rPr>
          <w:lang w:val="en-US"/>
        </w:rPr>
        <w:t xml:space="preserve"> </w:t>
      </w:r>
      <w:r>
        <w:rPr>
          <w:lang w:val="en-US"/>
        </w:rPr>
        <w:t>automatize</w:t>
      </w:r>
      <w:r w:rsidRPr="00544F64">
        <w:rPr>
          <w:lang w:val="en-US"/>
        </w:rPr>
        <w:t xml:space="preserve"> </w:t>
      </w:r>
      <w:r>
        <w:rPr>
          <w:lang w:val="en-US"/>
        </w:rPr>
        <w:t>this</w:t>
      </w:r>
      <w:r w:rsidRPr="00544F64">
        <w:rPr>
          <w:lang w:val="en-US"/>
        </w:rPr>
        <w:t xml:space="preserve"> </w:t>
      </w:r>
      <w:r>
        <w:rPr>
          <w:lang w:val="en-US"/>
        </w:rPr>
        <w:t>process</w:t>
      </w:r>
      <w:r w:rsidRPr="00544F64">
        <w:rPr>
          <w:lang w:val="en-US"/>
        </w:rPr>
        <w:t xml:space="preserve"> </w:t>
      </w:r>
      <w:r w:rsidRPr="00407EBF">
        <w:t xml:space="preserve"> </w:t>
      </w:r>
      <w:r>
        <w:rPr>
          <w:lang w:val="en-US"/>
        </w:rPr>
        <w:t>by the given below functions. Searching the extremes of functions</w:t>
      </w:r>
    </w:p>
    <w:p w:rsidR="002E7492" w:rsidRPr="00407EBF" w:rsidRDefault="002E7492" w:rsidP="002E7492">
      <w:pPr>
        <w:pStyle w:val="5"/>
        <w:spacing w:after="120"/>
        <w:ind w:right="0" w:firstLine="0"/>
        <w:rPr>
          <w:lang w:val="en-US"/>
        </w:rPr>
      </w:pPr>
      <w:r>
        <w:t xml:space="preserve"> </w:t>
      </w:r>
    </w:p>
    <w:p w:rsidR="002E7492" w:rsidRPr="00407EBF" w:rsidRDefault="002E7492" w:rsidP="002E7492">
      <w:pPr>
        <w:tabs>
          <w:tab w:val="left" w:pos="9355"/>
        </w:tabs>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restart: with(plots):with(linalg):</w:t>
      </w:r>
    </w:p>
    <w:p w:rsidR="002E7492" w:rsidRPr="00407EBF" w:rsidRDefault="002E7492" w:rsidP="002E7492">
      <w:pPr>
        <w:tabs>
          <w:tab w:val="left" w:pos="9355"/>
        </w:tabs>
        <w:autoSpaceDE w:val="0"/>
        <w:autoSpaceDN w:val="0"/>
        <w:adjustRightInd w:val="0"/>
        <w:ind w:right="-1"/>
        <w:rPr>
          <w:rFonts w:ascii="Courier New" w:hAnsi="Courier New" w:cs="Courier New"/>
          <w:color w:val="000000"/>
          <w:sz w:val="28"/>
          <w:szCs w:val="28"/>
          <w:lang w:val="en-US"/>
        </w:rPr>
      </w:pP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w:t>
      </w:r>
      <w:r>
        <w:rPr>
          <w:rFonts w:ascii="Courier New" w:hAnsi="Courier New" w:cs="Courier New"/>
          <w:b/>
          <w:bCs/>
          <w:color w:val="000000"/>
          <w:sz w:val="28"/>
          <w:szCs w:val="28"/>
          <w:lang w:val="en-US"/>
        </w:rPr>
        <w:t xml:space="preserve"> Let’s use the function </w:t>
      </w:r>
      <w:r w:rsidRPr="00407EBF">
        <w:rPr>
          <w:rFonts w:ascii="Courier New" w:hAnsi="Courier New" w:cs="Courier New"/>
          <w:b/>
          <w:bCs/>
          <w:color w:val="000000"/>
          <w:sz w:val="28"/>
          <w:szCs w:val="28"/>
          <w:lang w:val="en-US"/>
        </w:rPr>
        <w:t xml:space="preserve"> extrema(expr,constrs,vars,'s'), </w:t>
      </w:r>
      <w:r>
        <w:rPr>
          <w:rFonts w:ascii="Courier New" w:hAnsi="Courier New" w:cs="Courier New"/>
          <w:b/>
          <w:bCs/>
          <w:color w:val="000000"/>
          <w:sz w:val="28"/>
          <w:szCs w:val="28"/>
          <w:lang w:val="en-US"/>
        </w:rPr>
        <w:t>where</w:t>
      </w:r>
      <w:r w:rsidRPr="00407EBF">
        <w:rPr>
          <w:rFonts w:ascii="Courier New" w:hAnsi="Courier New" w:cs="Courier New"/>
          <w:b/>
          <w:bCs/>
          <w:color w:val="000000"/>
          <w:sz w:val="28"/>
          <w:szCs w:val="28"/>
          <w:lang w:val="en-US"/>
        </w:rPr>
        <w:t xml:space="preserve"> expr - </w:t>
      </w:r>
      <w:r>
        <w:rPr>
          <w:rFonts w:ascii="Courier New" w:hAnsi="Courier New" w:cs="Courier New"/>
          <w:b/>
          <w:bCs/>
          <w:color w:val="000000"/>
          <w:sz w:val="28"/>
          <w:szCs w:val="28"/>
          <w:lang w:val="en-US"/>
        </w:rPr>
        <w:t>type</w:t>
      </w:r>
      <w:r w:rsidRPr="00407EBF">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of function</w:t>
      </w:r>
      <w:r w:rsidRPr="00407EBF">
        <w:rPr>
          <w:rFonts w:ascii="Courier New" w:hAnsi="Courier New" w:cs="Courier New"/>
          <w:b/>
          <w:bCs/>
          <w:color w:val="000000"/>
          <w:sz w:val="28"/>
          <w:szCs w:val="28"/>
          <w:lang w:val="en-US"/>
        </w:rPr>
        <w:t xml:space="preserve">, constr - </w:t>
      </w:r>
      <w:r>
        <w:rPr>
          <w:rFonts w:ascii="Courier New" w:hAnsi="Courier New" w:cs="Courier New"/>
          <w:b/>
          <w:bCs/>
          <w:color w:val="000000"/>
          <w:sz w:val="28"/>
          <w:szCs w:val="28"/>
          <w:lang w:val="en-US"/>
        </w:rPr>
        <w:t>constraints</w:t>
      </w:r>
      <w:r w:rsidRPr="00407EBF">
        <w:rPr>
          <w:rFonts w:ascii="Courier New" w:hAnsi="Courier New" w:cs="Courier New"/>
          <w:b/>
          <w:bCs/>
          <w:color w:val="000000"/>
          <w:sz w:val="28"/>
          <w:szCs w:val="28"/>
          <w:lang w:val="en-US"/>
        </w:rPr>
        <w:t xml:space="preserve">,vars- </w:t>
      </w:r>
      <w:r>
        <w:rPr>
          <w:rFonts w:ascii="Courier New" w:hAnsi="Courier New" w:cs="Courier New"/>
          <w:b/>
          <w:bCs/>
          <w:color w:val="000000"/>
          <w:sz w:val="28"/>
          <w:szCs w:val="28"/>
          <w:lang w:val="en-US"/>
        </w:rPr>
        <w:t>arguments of the function</w:t>
      </w:r>
      <w:r w:rsidRPr="00407EBF">
        <w:rPr>
          <w:rFonts w:ascii="Courier New" w:hAnsi="Courier New" w:cs="Courier New"/>
          <w:b/>
          <w:bCs/>
          <w:color w:val="000000"/>
          <w:sz w:val="28"/>
          <w:szCs w:val="28"/>
          <w:lang w:val="en-US"/>
        </w:rPr>
        <w:t xml:space="preserve">, s </w:t>
      </w:r>
      <w:r>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found absciss</w:t>
      </w:r>
      <w:r w:rsidRPr="00407EBF">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of extremum point</w:t>
      </w:r>
      <w:r w:rsidRPr="00407EBF">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y:=(x)-&gt;a*x^2+b*x+c;</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6"/>
          <w:sz w:val="28"/>
          <w:szCs w:val="28"/>
        </w:rPr>
        <w:drawing>
          <wp:inline distT="0" distB="0" distL="0" distR="0">
            <wp:extent cx="1543050" cy="228600"/>
            <wp:effectExtent l="1905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02" cstate="print">
                      <a:grayscl/>
                      <a:biLevel thresh="50000"/>
                    </a:blip>
                    <a:srcRect/>
                    <a:stretch>
                      <a:fillRect/>
                    </a:stretch>
                  </pic:blipFill>
                  <pic:spPr bwMode="auto">
                    <a:xfrm>
                      <a:off x="0" y="0"/>
                      <a:ext cx="1543050" cy="228600"/>
                    </a:xfrm>
                    <a:prstGeom prst="rect">
                      <a:avLst/>
                    </a:prstGeom>
                    <a:noFill/>
                    <a:ln w="9525">
                      <a:noFill/>
                      <a:miter lim="800000"/>
                      <a:headEnd/>
                      <a:tailEnd/>
                    </a:ln>
                  </pic:spPr>
                </pic:pic>
              </a:graphicData>
            </a:graphic>
          </wp:inline>
        </w:drawing>
      </w:r>
    </w:p>
    <w:p w:rsidR="002E7492" w:rsidRPr="00D8608C" w:rsidRDefault="002E7492" w:rsidP="002E7492">
      <w:pPr>
        <w:autoSpaceDE w:val="0"/>
        <w:autoSpaceDN w:val="0"/>
        <w:adjustRightInd w:val="0"/>
        <w:ind w:right="-1"/>
        <w:rPr>
          <w:color w:val="000000"/>
          <w:sz w:val="28"/>
          <w:szCs w:val="28"/>
          <w:lang w:val="en-US"/>
        </w:rPr>
      </w:pPr>
      <w:r w:rsidRPr="00D8608C">
        <w:rPr>
          <w:color w:val="000000"/>
          <w:sz w:val="28"/>
          <w:szCs w:val="28"/>
          <w:lang w:val="en-US"/>
        </w:rPr>
        <w:t xml:space="preserve">&gt; </w:t>
      </w:r>
      <w:r w:rsidRPr="00407EBF">
        <w:rPr>
          <w:rFonts w:ascii="Courier New" w:hAnsi="Courier New" w:cs="Courier New"/>
          <w:b/>
          <w:bCs/>
          <w:color w:val="000000"/>
          <w:sz w:val="28"/>
          <w:szCs w:val="28"/>
          <w:lang w:val="en-US"/>
        </w:rPr>
        <w:t>extrema</w:t>
      </w:r>
      <w:r w:rsidRPr="00D8608C">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y</w:t>
      </w:r>
      <w:r w:rsidRPr="00D8608C">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D8608C">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D8608C">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s</w:t>
      </w:r>
      <w:r w:rsidRPr="00D8608C">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in</w:t>
      </w:r>
      <w:r w:rsidRPr="00D8608C">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case</w:t>
      </w:r>
      <w:r w:rsidRPr="00D8608C">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of</w:t>
      </w:r>
      <w:r w:rsidRPr="00D8608C">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no</w:t>
      </w:r>
      <w:r w:rsidRPr="00D8608C">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limitations empty list is written</w:t>
      </w:r>
      <w:r w:rsidRPr="00D8608C">
        <w:rPr>
          <w:rFonts w:ascii="Courier New" w:hAnsi="Courier New" w:cs="Courier New"/>
          <w:b/>
          <w:bCs/>
          <w:color w:val="000000"/>
          <w:sz w:val="28"/>
          <w:szCs w:val="28"/>
          <w:lang w:val="en-US"/>
        </w:rPr>
        <w:t xml:space="preserve"> {};</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21"/>
          <w:sz w:val="28"/>
          <w:szCs w:val="28"/>
        </w:rPr>
        <w:drawing>
          <wp:inline distT="0" distB="0" distL="0" distR="0">
            <wp:extent cx="1009650" cy="428625"/>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03" cstate="print">
                      <a:grayscl/>
                      <a:biLevel thresh="50000"/>
                    </a:blip>
                    <a:srcRect/>
                    <a:stretch>
                      <a:fillRect/>
                    </a:stretch>
                  </pic:blipFill>
                  <pic:spPr bwMode="auto">
                    <a:xfrm>
                      <a:off x="0" y="0"/>
                      <a:ext cx="1009650" cy="42862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s;subs(x=s,y(x));</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22"/>
          <w:sz w:val="28"/>
          <w:szCs w:val="28"/>
        </w:rPr>
        <w:drawing>
          <wp:inline distT="0" distB="0" distL="0" distR="0">
            <wp:extent cx="1162050" cy="41910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04" cstate="print">
                      <a:grayscl/>
                      <a:biLevel thresh="50000"/>
                    </a:blip>
                    <a:srcRect/>
                    <a:stretch>
                      <a:fillRect/>
                    </a:stretch>
                  </pic:blipFill>
                  <pic:spPr bwMode="auto">
                    <a:xfrm>
                      <a:off x="0" y="0"/>
                      <a:ext cx="1162050" cy="4191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22"/>
          <w:sz w:val="28"/>
          <w:szCs w:val="28"/>
        </w:rPr>
        <w:drawing>
          <wp:inline distT="0" distB="0" distL="0" distR="0">
            <wp:extent cx="2809875" cy="47625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05" cstate="print">
                      <a:grayscl/>
                      <a:biLevel thresh="50000"/>
                    </a:blip>
                    <a:srcRect/>
                    <a:stretch>
                      <a:fillRect/>
                    </a:stretch>
                  </pic:blipFill>
                  <pic:spPr bwMode="auto">
                    <a:xfrm>
                      <a:off x="0" y="0"/>
                      <a:ext cx="2809875" cy="4762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extrema(x*exp(-x),{},x,'s');evalf(%);</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504825" cy="2476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6" cstate="print">
                      <a:grayscl/>
                      <a:biLevel thresh="50000"/>
                    </a:blip>
                    <a:srcRect/>
                    <a:stretch>
                      <a:fillRect/>
                    </a:stretch>
                  </pic:blipFill>
                  <pic:spPr bwMode="auto">
                    <a:xfrm>
                      <a:off x="0" y="0"/>
                      <a:ext cx="504825" cy="2476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7"/>
          <w:sz w:val="28"/>
          <w:szCs w:val="28"/>
        </w:rPr>
        <w:lastRenderedPageBreak/>
        <w:drawing>
          <wp:inline distT="0" distB="0" distL="0" distR="0">
            <wp:extent cx="1219200" cy="19050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07" cstate="print">
                      <a:grayscl/>
                      <a:biLevel thresh="50000"/>
                    </a:blip>
                    <a:srcRect/>
                    <a:stretch>
                      <a:fillRect/>
                    </a:stretch>
                  </pic:blipFill>
                  <pic:spPr bwMode="auto">
                    <a:xfrm>
                      <a:off x="0" y="0"/>
                      <a:ext cx="1219200" cy="1905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s;</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876300" cy="20955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08" cstate="print">
                      <a:grayscl/>
                      <a:biLevel thresh="50000"/>
                    </a:blip>
                    <a:srcRect/>
                    <a:stretch>
                      <a:fillRect/>
                    </a:stretch>
                  </pic:blipFill>
                  <pic:spPr bwMode="auto">
                    <a:xfrm>
                      <a:off x="0" y="0"/>
                      <a:ext cx="876300" cy="2095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lang w:val="en-US"/>
        </w:rPr>
        <w:t xml:space="preserve">&gt; </w:t>
      </w:r>
      <w:r w:rsidRPr="00407EBF">
        <w:rPr>
          <w:rFonts w:ascii="Courier New" w:hAnsi="Courier New" w:cs="Courier New"/>
          <w:b/>
          <w:bCs/>
          <w:color w:val="000000"/>
          <w:sz w:val="28"/>
          <w:szCs w:val="28"/>
          <w:lang w:val="en-US"/>
        </w:rPr>
        <w:t>plot(x*exp(-x),x=0..3);</w:t>
      </w:r>
    </w:p>
    <w:p w:rsidR="002E7492" w:rsidRPr="00407EBF" w:rsidRDefault="002E7492" w:rsidP="002E7492">
      <w:pPr>
        <w:autoSpaceDE w:val="0"/>
        <w:autoSpaceDN w:val="0"/>
        <w:adjustRightInd w:val="0"/>
        <w:ind w:right="-1"/>
        <w:jc w:val="center"/>
        <w:rPr>
          <w:color w:val="000000"/>
          <w:lang w:val="en-US"/>
        </w:rPr>
      </w:pPr>
      <w:r>
        <w:rPr>
          <w:noProof/>
          <w:color w:val="000000"/>
        </w:rPr>
        <w:drawing>
          <wp:inline distT="0" distB="0" distL="0" distR="0">
            <wp:extent cx="1771650" cy="2200275"/>
            <wp:effectExtent l="1905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09" cstate="print">
                      <a:grayscl/>
                      <a:biLevel thresh="50000"/>
                    </a:blip>
                    <a:srcRect/>
                    <a:stretch>
                      <a:fillRect/>
                    </a:stretch>
                  </pic:blipFill>
                  <pic:spPr bwMode="auto">
                    <a:xfrm>
                      <a:off x="0" y="0"/>
                      <a:ext cx="1771650" cy="220027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jc w:val="center"/>
        <w:rPr>
          <w:color w:val="000000"/>
          <w:lang w:val="en-US"/>
        </w:rPr>
      </w:pP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evalf(extrema(sin(x)^2,{},x,'s'));s;</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600075" cy="19050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10" cstate="print">
                      <a:grayscl/>
                      <a:biLevel thresh="50000"/>
                    </a:blip>
                    <a:srcRect/>
                    <a:stretch>
                      <a:fillRect/>
                    </a:stretch>
                  </pic:blipFill>
                  <pic:spPr bwMode="auto">
                    <a:xfrm>
                      <a:off x="0" y="0"/>
                      <a:ext cx="600075" cy="1905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spacing w:line="360" w:lineRule="auto"/>
        <w:ind w:right="-1"/>
        <w:jc w:val="center"/>
        <w:rPr>
          <w:color w:val="000000"/>
          <w:lang w:val="en-US"/>
        </w:rPr>
      </w:pPr>
      <w:r>
        <w:rPr>
          <w:noProof/>
          <w:color w:val="000000"/>
          <w:position w:val="-22"/>
          <w:sz w:val="28"/>
          <w:szCs w:val="28"/>
        </w:rPr>
        <w:drawing>
          <wp:inline distT="0" distB="0" distL="0" distR="0">
            <wp:extent cx="1438275" cy="390525"/>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11" cstate="print">
                      <a:grayscl/>
                      <a:biLevel thresh="50000"/>
                    </a:blip>
                    <a:srcRect/>
                    <a:stretch>
                      <a:fillRect/>
                    </a:stretch>
                  </pic:blipFill>
                  <pic:spPr bwMode="auto">
                    <a:xfrm>
                      <a:off x="0" y="0"/>
                      <a:ext cx="1438275" cy="39052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lang w:val="en-US"/>
        </w:rPr>
        <w:t xml:space="preserve">&gt; </w:t>
      </w:r>
      <w:r w:rsidRPr="00407EBF">
        <w:rPr>
          <w:rFonts w:ascii="Courier New" w:hAnsi="Courier New" w:cs="Courier New"/>
          <w:b/>
          <w:bCs/>
          <w:color w:val="000000"/>
          <w:sz w:val="28"/>
          <w:szCs w:val="28"/>
          <w:lang w:val="en-US"/>
        </w:rPr>
        <w:t>plot(sin(x)^2,x=-Pi..Pi);</w:t>
      </w:r>
    </w:p>
    <w:p w:rsidR="002E7492" w:rsidRPr="00407EBF" w:rsidRDefault="002E7492" w:rsidP="002E7492">
      <w:pPr>
        <w:autoSpaceDE w:val="0"/>
        <w:autoSpaceDN w:val="0"/>
        <w:adjustRightInd w:val="0"/>
        <w:ind w:right="-1"/>
        <w:jc w:val="center"/>
        <w:rPr>
          <w:color w:val="000000"/>
          <w:lang w:val="en-US"/>
        </w:rPr>
      </w:pPr>
      <w:r>
        <w:rPr>
          <w:noProof/>
          <w:color w:val="000000"/>
        </w:rPr>
        <w:drawing>
          <wp:inline distT="0" distB="0" distL="0" distR="0">
            <wp:extent cx="1581150" cy="2076450"/>
            <wp:effectExtent l="1905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12" cstate="print">
                      <a:grayscl/>
                      <a:biLevel thresh="50000"/>
                    </a:blip>
                    <a:srcRect/>
                    <a:stretch>
                      <a:fillRect/>
                    </a:stretch>
                  </pic:blipFill>
                  <pic:spPr bwMode="auto">
                    <a:xfrm>
                      <a:off x="0" y="0"/>
                      <a:ext cx="1581150" cy="20764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jc w:val="center"/>
        <w:rPr>
          <w:color w:val="000000"/>
          <w:lang w:val="en-US"/>
        </w:rPr>
      </w:pPr>
    </w:p>
    <w:p w:rsidR="002E7492" w:rsidRPr="00407EBF" w:rsidRDefault="002E7492" w:rsidP="002E7492">
      <w:pPr>
        <w:autoSpaceDE w:val="0"/>
        <w:autoSpaceDN w:val="0"/>
        <w:adjustRightInd w:val="0"/>
        <w:ind w:right="-1"/>
        <w:jc w:val="center"/>
        <w:rPr>
          <w:color w:val="000000"/>
          <w:lang w:val="en-US"/>
        </w:rPr>
      </w:pPr>
    </w:p>
    <w:p w:rsidR="002E7492" w:rsidRPr="00407EBF" w:rsidRDefault="002E7492" w:rsidP="002E7492">
      <w:pPr>
        <w:pStyle w:val="5"/>
      </w:pPr>
      <w:r w:rsidRPr="00407EBF">
        <w:t xml:space="preserve"> </w:t>
      </w:r>
      <w:r>
        <w:rPr>
          <w:lang w:val="en-US"/>
        </w:rPr>
        <w:t>Searching</w:t>
      </w:r>
      <w:r w:rsidRPr="002E359D">
        <w:rPr>
          <w:lang w:val="en-US"/>
        </w:rPr>
        <w:t xml:space="preserve"> </w:t>
      </w:r>
      <w:r>
        <w:rPr>
          <w:lang w:val="en-US"/>
        </w:rPr>
        <w:t>the</w:t>
      </w:r>
      <w:r w:rsidRPr="002E359D">
        <w:rPr>
          <w:lang w:val="en-US"/>
        </w:rPr>
        <w:t xml:space="preserve"> </w:t>
      </w:r>
      <w:r>
        <w:rPr>
          <w:lang w:val="en-US"/>
        </w:rPr>
        <w:t>minimum</w:t>
      </w:r>
      <w:r w:rsidRPr="002E359D">
        <w:rPr>
          <w:lang w:val="en-US"/>
        </w:rPr>
        <w:t xml:space="preserve"> &amp; </w:t>
      </w:r>
      <w:r>
        <w:rPr>
          <w:lang w:val="en-US"/>
        </w:rPr>
        <w:t>maximum of 2 variables</w:t>
      </w:r>
      <w:r w:rsidRPr="00407EBF">
        <w:t>:</w:t>
      </w:r>
    </w:p>
    <w:p w:rsidR="002E7492" w:rsidRPr="002E359D" w:rsidRDefault="002E7492" w:rsidP="002E7492">
      <w:pPr>
        <w:autoSpaceDE w:val="0"/>
        <w:autoSpaceDN w:val="0"/>
        <w:adjustRightInd w:val="0"/>
        <w:ind w:right="-1"/>
        <w:rPr>
          <w:color w:val="000000"/>
          <w:sz w:val="28"/>
          <w:szCs w:val="28"/>
          <w:lang w:val="en-US"/>
        </w:rPr>
      </w:pP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restart: with(plots):</w:t>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z[1]:=(x,y)-&gt;x^2-3*x+y^2+3*y+3;</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14"/>
          <w:sz w:val="28"/>
          <w:szCs w:val="28"/>
        </w:rPr>
        <w:drawing>
          <wp:inline distT="0" distB="0" distL="0" distR="0">
            <wp:extent cx="2352675" cy="26670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13" cstate="print">
                      <a:grayscl/>
                      <a:biLevel thresh="50000"/>
                    </a:blip>
                    <a:srcRect/>
                    <a:stretch>
                      <a:fillRect/>
                    </a:stretch>
                  </pic:blipFill>
                  <pic:spPr bwMode="auto">
                    <a:xfrm>
                      <a:off x="0" y="0"/>
                      <a:ext cx="2352675" cy="2667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minimize(z[1](x,y));</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22"/>
          <w:sz w:val="28"/>
          <w:szCs w:val="28"/>
        </w:rPr>
        <w:lastRenderedPageBreak/>
        <w:drawing>
          <wp:inline distT="0" distB="0" distL="0" distR="0">
            <wp:extent cx="247650" cy="4286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4" cstate="print">
                      <a:grayscl/>
                      <a:biLevel thresh="50000"/>
                    </a:blip>
                    <a:srcRect/>
                    <a:stretch>
                      <a:fillRect/>
                    </a:stretch>
                  </pic:blipFill>
                  <pic:spPr bwMode="auto">
                    <a:xfrm>
                      <a:off x="0" y="0"/>
                      <a:ext cx="247650" cy="42862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minimize(z[1](x,y),location);</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22"/>
          <w:sz w:val="28"/>
          <w:szCs w:val="28"/>
        </w:rPr>
        <w:drawing>
          <wp:inline distT="0" distB="0" distL="0" distR="0">
            <wp:extent cx="1828800" cy="390525"/>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15" cstate="print">
                      <a:grayscl/>
                      <a:biLevel thresh="50000"/>
                    </a:blip>
                    <a:srcRect/>
                    <a:stretch>
                      <a:fillRect/>
                    </a:stretch>
                  </pic:blipFill>
                  <pic:spPr bwMode="auto">
                    <a:xfrm>
                      <a:off x="0" y="0"/>
                      <a:ext cx="1828800" cy="39052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plot3d(z[1](x,y),x=-5..5,y=-5..5,color=blue,thickness=1,axes=boxed);</w:t>
      </w:r>
      <w:r>
        <w:rPr>
          <w:rFonts w:ascii="Courier New" w:hAnsi="Courier New" w:cs="Courier New"/>
          <w:b/>
          <w:bCs/>
          <w:color w:val="000000"/>
          <w:lang w:val="en-US"/>
        </w:rPr>
        <w:t xml:space="preserve"> </w:t>
      </w:r>
    </w:p>
    <w:p w:rsidR="002E7492" w:rsidRPr="00407EBF" w:rsidRDefault="002E7492" w:rsidP="002E7492">
      <w:pPr>
        <w:autoSpaceDE w:val="0"/>
        <w:autoSpaceDN w:val="0"/>
        <w:adjustRightInd w:val="0"/>
        <w:ind w:right="-1"/>
        <w:jc w:val="center"/>
        <w:rPr>
          <w:color w:val="000000"/>
          <w:lang w:val="en-US"/>
        </w:rPr>
      </w:pPr>
      <w:r>
        <w:rPr>
          <w:noProof/>
          <w:color w:val="000000"/>
        </w:rPr>
        <w:drawing>
          <wp:inline distT="0" distB="0" distL="0" distR="0">
            <wp:extent cx="2419350" cy="2419350"/>
            <wp:effectExtent l="1905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16" cstate="print">
                      <a:grayscl/>
                      <a:biLevel thresh="50000"/>
                    </a:blip>
                    <a:srcRect/>
                    <a:stretch>
                      <a:fillRect/>
                    </a:stretch>
                  </pic:blipFill>
                  <pic:spPr bwMode="auto">
                    <a:xfrm>
                      <a:off x="0" y="0"/>
                      <a:ext cx="2419350" cy="24193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z[2]:=(x,y)-&gt;sin(y)*exp(-x);</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15"/>
          <w:sz w:val="28"/>
          <w:szCs w:val="28"/>
        </w:rPr>
        <w:drawing>
          <wp:inline distT="0" distB="0" distL="0" distR="0">
            <wp:extent cx="1771650" cy="323850"/>
            <wp:effectExtent l="1905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17" cstate="print">
                      <a:grayscl/>
                      <a:biLevel thresh="50000"/>
                    </a:blip>
                    <a:srcRect/>
                    <a:stretch>
                      <a:fillRect/>
                    </a:stretch>
                  </pic:blipFill>
                  <pic:spPr bwMode="auto">
                    <a:xfrm>
                      <a:off x="0" y="0"/>
                      <a:ext cx="1771650" cy="3238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maximize(z[2](x,y));</w:t>
      </w:r>
    </w:p>
    <w:p w:rsidR="002E7492" w:rsidRPr="00407EBF" w:rsidRDefault="002E7492" w:rsidP="002E7492">
      <w:pPr>
        <w:autoSpaceDE w:val="0"/>
        <w:autoSpaceDN w:val="0"/>
        <w:adjustRightInd w:val="0"/>
        <w:spacing w:line="360" w:lineRule="auto"/>
        <w:ind w:right="-1"/>
        <w:jc w:val="center"/>
        <w:rPr>
          <w:color w:val="000000"/>
          <w:lang w:val="en-US"/>
        </w:rPr>
      </w:pPr>
      <w:r>
        <w:rPr>
          <w:noProof/>
          <w:color w:val="000000"/>
          <w:position w:val="-7"/>
          <w:sz w:val="28"/>
          <w:szCs w:val="28"/>
        </w:rPr>
        <w:drawing>
          <wp:inline distT="0" distB="0" distL="0" distR="0">
            <wp:extent cx="190500" cy="1714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8" cstate="print">
                      <a:grayscl/>
                      <a:biLevel thresh="50000"/>
                    </a:blip>
                    <a:srcRect/>
                    <a:stretch>
                      <a:fillRect/>
                    </a:stretch>
                  </pic:blipFill>
                  <pic:spPr bwMode="auto">
                    <a:xfrm>
                      <a:off x="0" y="0"/>
                      <a:ext cx="190500" cy="1714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lang w:val="en-US"/>
        </w:rPr>
        <w:t xml:space="preserve">&gt; </w:t>
      </w:r>
      <w:r w:rsidRPr="00407EBF">
        <w:rPr>
          <w:rFonts w:ascii="Courier New" w:hAnsi="Courier New" w:cs="Courier New"/>
          <w:b/>
          <w:bCs/>
          <w:color w:val="000000"/>
          <w:sz w:val="28"/>
          <w:szCs w:val="28"/>
          <w:lang w:val="en-US"/>
        </w:rPr>
        <w:t>maximize(z[2](x,y),location);</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22"/>
          <w:sz w:val="28"/>
          <w:szCs w:val="28"/>
        </w:rPr>
        <w:drawing>
          <wp:inline distT="0" distB="0" distL="0" distR="0">
            <wp:extent cx="2638425" cy="390525"/>
            <wp:effectExtent l="0" t="0" r="9525"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19" cstate="print">
                      <a:grayscl/>
                      <a:biLevel thresh="50000"/>
                    </a:blip>
                    <a:srcRect/>
                    <a:stretch>
                      <a:fillRect/>
                    </a:stretch>
                  </pic:blipFill>
                  <pic:spPr bwMode="auto">
                    <a:xfrm>
                      <a:off x="0" y="0"/>
                      <a:ext cx="2638425" cy="39052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maximize(z[2](x,y),x=-10..10,y=-10..10,location);</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22"/>
          <w:sz w:val="28"/>
          <w:szCs w:val="28"/>
        </w:rPr>
        <w:drawing>
          <wp:inline distT="0" distB="0" distL="0" distR="0">
            <wp:extent cx="5372100" cy="37147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20" cstate="print">
                      <a:grayscl/>
                      <a:biLevel thresh="50000"/>
                    </a:blip>
                    <a:srcRect/>
                    <a:stretch>
                      <a:fillRect/>
                    </a:stretch>
                  </pic:blipFill>
                  <pic:spPr bwMode="auto">
                    <a:xfrm>
                      <a:off x="0" y="0"/>
                      <a:ext cx="5372100" cy="37147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evalf(%);</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90"/>
          <w:sz w:val="28"/>
          <w:szCs w:val="28"/>
        </w:rPr>
        <w:drawing>
          <wp:inline distT="0" distB="0" distL="0" distR="0">
            <wp:extent cx="4067175" cy="638175"/>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21" cstate="print">
                      <a:grayscl/>
                      <a:biLevel thresh="50000"/>
                    </a:blip>
                    <a:srcRect/>
                    <a:stretch>
                      <a:fillRect/>
                    </a:stretch>
                  </pic:blipFill>
                  <pic:spPr bwMode="auto">
                    <a:xfrm>
                      <a:off x="0" y="0"/>
                      <a:ext cx="4067175" cy="63817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plot3d(z[2](x,y),x=-10..10,y=-10..10,color=blue,thickness=1,axes=boxed);</w:t>
      </w:r>
      <w:r w:rsidRPr="00407EBF">
        <w:rPr>
          <w:rFonts w:ascii="Courier New" w:hAnsi="Courier New" w:cs="Courier New"/>
          <w:b/>
          <w:bCs/>
          <w:color w:val="000000"/>
          <w:lang w:val="en-US"/>
        </w:rPr>
        <w:t xml:space="preserve"> </w:t>
      </w:r>
    </w:p>
    <w:p w:rsidR="002E7492" w:rsidRPr="00407EBF" w:rsidRDefault="002E7492" w:rsidP="002E7492">
      <w:pPr>
        <w:autoSpaceDE w:val="0"/>
        <w:autoSpaceDN w:val="0"/>
        <w:adjustRightInd w:val="0"/>
        <w:ind w:right="-1"/>
        <w:jc w:val="center"/>
        <w:rPr>
          <w:color w:val="000000"/>
          <w:lang w:val="en-US"/>
        </w:rPr>
      </w:pPr>
      <w:r>
        <w:rPr>
          <w:noProof/>
          <w:color w:val="000000"/>
        </w:rPr>
        <w:lastRenderedPageBreak/>
        <w:drawing>
          <wp:inline distT="0" distB="0" distL="0" distR="0">
            <wp:extent cx="1752600" cy="1619250"/>
            <wp:effectExtent l="1905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22" cstate="print">
                      <a:grayscl/>
                      <a:biLevel thresh="50000"/>
                    </a:blip>
                    <a:srcRect/>
                    <a:stretch>
                      <a:fillRect/>
                    </a:stretch>
                  </pic:blipFill>
                  <pic:spPr bwMode="auto">
                    <a:xfrm>
                      <a:off x="0" y="0"/>
                      <a:ext cx="1752600" cy="16192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jc w:val="center"/>
        <w:rPr>
          <w:color w:val="000000"/>
          <w:lang w:val="en-US"/>
        </w:rPr>
      </w:pPr>
    </w:p>
    <w:p w:rsidR="002E7492" w:rsidRPr="00407EBF" w:rsidRDefault="002E7492" w:rsidP="002E7492">
      <w:pPr>
        <w:autoSpaceDE w:val="0"/>
        <w:autoSpaceDN w:val="0"/>
        <w:adjustRightInd w:val="0"/>
        <w:ind w:right="-1"/>
        <w:jc w:val="center"/>
        <w:rPr>
          <w:color w:val="000000"/>
          <w:lang w:val="en-US"/>
        </w:rPr>
      </w:pPr>
    </w:p>
    <w:p w:rsidR="002E7492" w:rsidRPr="00407EBF" w:rsidRDefault="002E7492" w:rsidP="002E7492">
      <w:pPr>
        <w:pStyle w:val="5"/>
      </w:pPr>
      <w:r w:rsidRPr="00407EBF">
        <w:t xml:space="preserve"> </w:t>
      </w:r>
      <w:r>
        <w:rPr>
          <w:lang w:val="en-US"/>
        </w:rPr>
        <w:t>Analysis of functions for continuity &amp; singularity</w:t>
      </w:r>
      <w:r w:rsidRPr="00407EBF">
        <w:t>:</w:t>
      </w:r>
    </w:p>
    <w:p w:rsidR="002E7492" w:rsidRPr="002E359D" w:rsidRDefault="002E7492" w:rsidP="002E7492">
      <w:pPr>
        <w:autoSpaceDE w:val="0"/>
        <w:autoSpaceDN w:val="0"/>
        <w:adjustRightInd w:val="0"/>
        <w:ind w:right="-1"/>
        <w:rPr>
          <w:color w:val="000000"/>
          <w:sz w:val="16"/>
          <w:szCs w:val="16"/>
          <w:lang w:val="en-US"/>
        </w:rPr>
      </w:pP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restart:</w:t>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 xml:space="preserve">iscont(1/x^2,x=-1..1);# is </w:t>
      </w:r>
      <w:r w:rsidRPr="00407EBF">
        <w:rPr>
          <w:color w:val="000000"/>
          <w:sz w:val="28"/>
          <w:szCs w:val="28"/>
          <w:lang w:val="en-US"/>
        </w:rPr>
        <w:t>function</w:t>
      </w:r>
      <w:r w:rsidRPr="00407EBF">
        <w:rPr>
          <w:rFonts w:ascii="Courier New" w:hAnsi="Courier New" w:cs="Courier New"/>
          <w:b/>
          <w:bCs/>
          <w:color w:val="000000"/>
          <w:sz w:val="28"/>
          <w:szCs w:val="28"/>
          <w:lang w:val="en-US"/>
        </w:rPr>
        <w:t xml:space="preserve"> cont</w:t>
      </w:r>
      <w:r w:rsidRPr="00407EBF">
        <w:rPr>
          <w:color w:val="000000"/>
          <w:sz w:val="28"/>
          <w:szCs w:val="28"/>
          <w:lang w:val="en-US"/>
        </w:rPr>
        <w:t>inu</w:t>
      </w:r>
      <w:r>
        <w:rPr>
          <w:color w:val="000000"/>
          <w:sz w:val="28"/>
          <w:szCs w:val="28"/>
          <w:lang w:val="en-US"/>
        </w:rPr>
        <w:t>ity</w:t>
      </w:r>
      <w:r w:rsidRPr="00407EBF">
        <w:rPr>
          <w:rFonts w:ascii="Courier New" w:hAnsi="Courier New" w:cs="Courier New"/>
          <w:b/>
          <w:bCs/>
          <w:color w:val="000000"/>
          <w:sz w:val="28"/>
          <w:szCs w:val="28"/>
          <w:lang w:val="en-US"/>
        </w:rPr>
        <w:t xml:space="preserve"> </w:t>
      </w:r>
      <w:r w:rsidRPr="00407EBF">
        <w:rPr>
          <w:color w:val="000000"/>
          <w:sz w:val="28"/>
          <w:szCs w:val="28"/>
          <w:lang w:val="en-US"/>
        </w:rPr>
        <w:t>?</w:t>
      </w:r>
      <w:r w:rsidRPr="00407EBF">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390525" cy="180975"/>
            <wp:effectExtent l="19050" t="0" r="9525"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23" cstate="print">
                      <a:grayscl/>
                      <a:biLevel thresh="50000"/>
                    </a:blip>
                    <a:srcRect/>
                    <a:stretch>
                      <a:fillRect/>
                    </a:stretch>
                  </pic:blipFill>
                  <pic:spPr bwMode="auto">
                    <a:xfrm>
                      <a:off x="0" y="0"/>
                      <a:ext cx="390525" cy="18097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361950" cy="1905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4" cstate="print">
                      <a:grayscl/>
                      <a:biLevel thresh="50000"/>
                    </a:blip>
                    <a:srcRect/>
                    <a:stretch>
                      <a:fillRect/>
                    </a:stretch>
                  </pic:blipFill>
                  <pic:spPr bwMode="auto">
                    <a:xfrm>
                      <a:off x="0" y="0"/>
                      <a:ext cx="361950" cy="1905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iscont(1/x^2,x=0..1);</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371475" cy="200025"/>
            <wp:effectExtent l="0" t="0" r="9525"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25" cstate="print">
                      <a:grayscl/>
                      <a:biLevel thresh="50000"/>
                    </a:blip>
                    <a:srcRect/>
                    <a:stretch>
                      <a:fillRect/>
                    </a:stretch>
                  </pic:blipFill>
                  <pic:spPr bwMode="auto">
                    <a:xfrm>
                      <a:off x="0" y="0"/>
                      <a:ext cx="371475" cy="20002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iscont(1/x^2,x=0..1,'closed');</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457200" cy="209550"/>
            <wp:effectExtent l="1905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26" cstate="print">
                      <a:grayscl/>
                      <a:biLevel thresh="50000"/>
                    </a:blip>
                    <a:srcRect/>
                    <a:stretch>
                      <a:fillRect/>
                    </a:stretch>
                  </pic:blipFill>
                  <pic:spPr bwMode="auto">
                    <a:xfrm>
                      <a:off x="0" y="0"/>
                      <a:ext cx="457200" cy="2095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iscont(1/x^2,x=-1..1,'closed');</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361950" cy="171450"/>
            <wp:effectExtent l="1905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26" cstate="print">
                      <a:grayscl/>
                      <a:biLevel thresh="50000"/>
                    </a:blip>
                    <a:srcRect/>
                    <a:stretch>
                      <a:fillRect/>
                    </a:stretch>
                  </pic:blipFill>
                  <pic:spPr bwMode="auto">
                    <a:xfrm>
                      <a:off x="0" y="0"/>
                      <a:ext cx="361950" cy="1714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iscont(1/(x+2),x=-1..1);</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371475" cy="200025"/>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5" cstate="print">
                      <a:grayscl/>
                      <a:biLevel thresh="50000"/>
                    </a:blip>
                    <a:srcRect/>
                    <a:stretch>
                      <a:fillRect/>
                    </a:stretch>
                  </pic:blipFill>
                  <pic:spPr bwMode="auto">
                    <a:xfrm>
                      <a:off x="0" y="0"/>
                      <a:ext cx="371475" cy="20002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singular(ln(x)/(x^2-x));</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1304925" cy="2095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7" cstate="print">
                      <a:grayscl/>
                      <a:biLevel thresh="50000"/>
                    </a:blip>
                    <a:srcRect/>
                    <a:stretch>
                      <a:fillRect/>
                    </a:stretch>
                  </pic:blipFill>
                  <pic:spPr bwMode="auto">
                    <a:xfrm>
                      <a:off x="0" y="0"/>
                      <a:ext cx="1304925" cy="2095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singular(tan(x));evalf(%);</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22"/>
          <w:sz w:val="28"/>
          <w:szCs w:val="28"/>
        </w:rPr>
        <w:drawing>
          <wp:inline distT="0" distB="0" distL="0" distR="0">
            <wp:extent cx="1390650" cy="4000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8" cstate="print">
                      <a:grayscl/>
                      <a:biLevel thresh="50000"/>
                    </a:blip>
                    <a:srcRect/>
                    <a:stretch>
                      <a:fillRect/>
                    </a:stretch>
                  </pic:blipFill>
                  <pic:spPr bwMode="auto">
                    <a:xfrm>
                      <a:off x="0" y="0"/>
                      <a:ext cx="1390650" cy="4000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2695575" cy="180975"/>
            <wp:effectExtent l="0" t="0" r="9525"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29" cstate="print">
                      <a:grayscl/>
                      <a:biLevel thresh="50000"/>
                    </a:blip>
                    <a:srcRect/>
                    <a:stretch>
                      <a:fillRect/>
                    </a:stretch>
                  </pic:blipFill>
                  <pic:spPr bwMode="auto">
                    <a:xfrm>
                      <a:off x="0" y="0"/>
                      <a:ext cx="2695575" cy="18097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singular(1/sin(x));evalf(%);</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1028700" cy="19050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30" cstate="print">
                      <a:grayscl/>
                      <a:biLevel thresh="50000"/>
                    </a:blip>
                    <a:srcRect/>
                    <a:stretch>
                      <a:fillRect/>
                    </a:stretch>
                  </pic:blipFill>
                  <pic:spPr bwMode="auto">
                    <a:xfrm>
                      <a:off x="0" y="0"/>
                      <a:ext cx="1028700" cy="1905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1714500" cy="180975"/>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31" cstate="print">
                      <a:grayscl/>
                      <a:biLevel thresh="50000"/>
                    </a:blip>
                    <a:srcRect/>
                    <a:stretch>
                      <a:fillRect/>
                    </a:stretch>
                  </pic:blipFill>
                  <pic:spPr bwMode="auto">
                    <a:xfrm>
                      <a:off x="0" y="0"/>
                      <a:ext cx="1714500" cy="18097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singular(x+y+1/x,{x,y});</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5362575" cy="19050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32" cstate="print">
                      <a:grayscl/>
                      <a:biLevel thresh="50000"/>
                    </a:blip>
                    <a:srcRect/>
                    <a:stretch>
                      <a:fillRect/>
                    </a:stretch>
                  </pic:blipFill>
                  <pic:spPr bwMode="auto">
                    <a:xfrm>
                      <a:off x="0" y="0"/>
                      <a:ext cx="5362575" cy="190500"/>
                    </a:xfrm>
                    <a:prstGeom prst="rect">
                      <a:avLst/>
                    </a:prstGeom>
                    <a:noFill/>
                    <a:ln w="9525">
                      <a:noFill/>
                      <a:miter lim="800000"/>
                      <a:headEnd/>
                      <a:tailEnd/>
                    </a:ln>
                  </pic:spPr>
                </pic:pic>
              </a:graphicData>
            </a:graphic>
          </wp:inline>
        </w:drawing>
      </w:r>
    </w:p>
    <w:p w:rsidR="002E7492" w:rsidRPr="00407EBF" w:rsidRDefault="002E7492" w:rsidP="002E7492">
      <w:pPr>
        <w:pStyle w:val="5"/>
        <w:ind w:firstLine="0"/>
      </w:pPr>
      <w:r>
        <w:lastRenderedPageBreak/>
        <w:t xml:space="preserve"> </w:t>
      </w:r>
      <w:r>
        <w:rPr>
          <w:lang w:val="en-US"/>
        </w:rPr>
        <w:t>Operations with polynomials</w:t>
      </w:r>
      <w:r w:rsidRPr="00407EBF">
        <w:t>:</w:t>
      </w:r>
    </w:p>
    <w:p w:rsidR="002E7492" w:rsidRPr="00E978B0" w:rsidRDefault="002E7492" w:rsidP="002E7492">
      <w:pPr>
        <w:autoSpaceDE w:val="0"/>
        <w:autoSpaceDN w:val="0"/>
        <w:adjustRightInd w:val="0"/>
        <w:ind w:right="-1"/>
        <w:rPr>
          <w:color w:val="000000"/>
          <w:sz w:val="16"/>
          <w:szCs w:val="16"/>
          <w:lang w:val="en-US"/>
        </w:rPr>
      </w:pPr>
    </w:p>
    <w:p w:rsidR="002E7492" w:rsidRPr="00E978B0" w:rsidRDefault="002E7492" w:rsidP="002E7492">
      <w:pPr>
        <w:autoSpaceDE w:val="0"/>
        <w:autoSpaceDN w:val="0"/>
        <w:adjustRightInd w:val="0"/>
        <w:ind w:right="-1"/>
        <w:rPr>
          <w:color w:val="000000"/>
          <w:sz w:val="28"/>
          <w:szCs w:val="28"/>
          <w:lang w:val="en-US"/>
        </w:rPr>
      </w:pPr>
      <w:r w:rsidRPr="00E978B0">
        <w:rPr>
          <w:color w:val="000000"/>
          <w:sz w:val="28"/>
          <w:szCs w:val="28"/>
          <w:lang w:val="en-US"/>
        </w:rPr>
        <w:t xml:space="preserve">&gt; </w:t>
      </w:r>
      <w:r w:rsidRPr="00E978B0">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Defining the coefficient of polynomial</w:t>
      </w:r>
      <w:r w:rsidRPr="00E978B0">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lang w:val="en-US"/>
        </w:rPr>
        <w:t>p</w:t>
      </w:r>
      <w:r w:rsidRPr="00E978B0">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E978B0">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restart:</w:t>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p:=a[4]*x^4+a[3]*x^3+a[2]*x^2+a[1]*x+a[0];</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14"/>
          <w:sz w:val="28"/>
          <w:szCs w:val="28"/>
        </w:rPr>
        <w:drawing>
          <wp:inline distT="0" distB="0" distL="0" distR="0">
            <wp:extent cx="2428875" cy="285750"/>
            <wp:effectExtent l="0" t="0" r="9525"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33" cstate="print">
                      <a:grayscl/>
                      <a:biLevel thresh="50000"/>
                    </a:blip>
                    <a:srcRect/>
                    <a:stretch>
                      <a:fillRect/>
                    </a:stretch>
                  </pic:blipFill>
                  <pic:spPr bwMode="auto">
                    <a:xfrm>
                      <a:off x="0" y="0"/>
                      <a:ext cx="2428875" cy="285750"/>
                    </a:xfrm>
                    <a:prstGeom prst="rect">
                      <a:avLst/>
                    </a:prstGeom>
                    <a:noFill/>
                    <a:ln w="9525">
                      <a:noFill/>
                      <a:miter lim="800000"/>
                      <a:headEnd/>
                      <a:tailEnd/>
                    </a:ln>
                  </pic:spPr>
                </pic:pic>
              </a:graphicData>
            </a:graphic>
          </wp:inline>
        </w:drawing>
      </w:r>
    </w:p>
    <w:p w:rsidR="002E7492" w:rsidRPr="00E978B0" w:rsidRDefault="002E7492" w:rsidP="002E7492">
      <w:pPr>
        <w:autoSpaceDE w:val="0"/>
        <w:autoSpaceDN w:val="0"/>
        <w:adjustRightInd w:val="0"/>
        <w:ind w:right="-1"/>
        <w:rPr>
          <w:color w:val="000000"/>
          <w:sz w:val="28"/>
          <w:szCs w:val="28"/>
          <w:lang w:val="en-US"/>
        </w:rPr>
      </w:pPr>
      <w:r w:rsidRPr="00E978B0">
        <w:rPr>
          <w:color w:val="000000"/>
          <w:sz w:val="28"/>
          <w:szCs w:val="28"/>
          <w:lang w:val="en-US"/>
        </w:rPr>
        <w:t xml:space="preserve">&gt; </w:t>
      </w:r>
      <w:r w:rsidRPr="00407EBF">
        <w:rPr>
          <w:rFonts w:ascii="Courier New" w:hAnsi="Courier New" w:cs="Courier New"/>
          <w:b/>
          <w:bCs/>
          <w:color w:val="000000"/>
          <w:sz w:val="28"/>
          <w:szCs w:val="28"/>
          <w:lang w:val="en-US"/>
        </w:rPr>
        <w:t>coeff</w:t>
      </w:r>
      <w:r w:rsidRPr="00E978B0">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p</w:t>
      </w:r>
      <w:r w:rsidRPr="00E978B0">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E978B0">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Defining the coefficient with</w:t>
      </w:r>
      <w:r w:rsidRPr="00E978B0">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lang w:val="en-US"/>
        </w:rPr>
        <w:t>x</w:t>
      </w:r>
      <w:r w:rsidRPr="00E978B0">
        <w:rPr>
          <w:rFonts w:ascii="Courier New" w:hAnsi="Courier New" w:cs="Courier New"/>
          <w:b/>
          <w:bCs/>
          <w:color w:val="000000"/>
          <w:sz w:val="28"/>
          <w:szCs w:val="28"/>
          <w:lang w:val="en-US"/>
        </w:rPr>
        <w:t>^1;</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16"/>
          <w:sz w:val="28"/>
          <w:szCs w:val="28"/>
        </w:rPr>
        <w:drawing>
          <wp:inline distT="0" distB="0" distL="0" distR="0">
            <wp:extent cx="266700" cy="2857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4" cstate="print">
                      <a:grayscl/>
                      <a:biLevel thresh="50000"/>
                    </a:blip>
                    <a:srcRect/>
                    <a:stretch>
                      <a:fillRect/>
                    </a:stretch>
                  </pic:blipFill>
                  <pic:spPr bwMode="auto">
                    <a:xfrm>
                      <a:off x="0" y="0"/>
                      <a:ext cx="266700" cy="285750"/>
                    </a:xfrm>
                    <a:prstGeom prst="rect">
                      <a:avLst/>
                    </a:prstGeom>
                    <a:noFill/>
                    <a:ln w="9525">
                      <a:noFill/>
                      <a:miter lim="800000"/>
                      <a:headEnd/>
                      <a:tailEnd/>
                    </a:ln>
                  </pic:spPr>
                </pic:pic>
              </a:graphicData>
            </a:graphic>
          </wp:inline>
        </w:drawing>
      </w:r>
    </w:p>
    <w:p w:rsidR="002E7492" w:rsidRPr="00E978B0" w:rsidRDefault="002E7492" w:rsidP="002E7492">
      <w:pPr>
        <w:autoSpaceDE w:val="0"/>
        <w:autoSpaceDN w:val="0"/>
        <w:adjustRightInd w:val="0"/>
        <w:ind w:right="-1"/>
        <w:rPr>
          <w:color w:val="000000"/>
          <w:sz w:val="28"/>
          <w:szCs w:val="28"/>
          <w:lang w:val="en-US"/>
        </w:rPr>
      </w:pPr>
      <w:r w:rsidRPr="00E978B0">
        <w:rPr>
          <w:color w:val="000000"/>
          <w:sz w:val="28"/>
          <w:szCs w:val="28"/>
          <w:lang w:val="en-US"/>
        </w:rPr>
        <w:t xml:space="preserve">&gt; </w:t>
      </w:r>
      <w:r w:rsidRPr="00407EBF">
        <w:rPr>
          <w:rFonts w:ascii="Courier New" w:hAnsi="Courier New" w:cs="Courier New"/>
          <w:b/>
          <w:bCs/>
          <w:color w:val="000000"/>
          <w:sz w:val="28"/>
          <w:szCs w:val="28"/>
          <w:lang w:val="en-US"/>
        </w:rPr>
        <w:t>coeff</w:t>
      </w:r>
      <w:r w:rsidRPr="00E978B0">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p</w:t>
      </w:r>
      <w:r w:rsidRPr="00E978B0">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E978B0">
        <w:rPr>
          <w:rFonts w:ascii="Courier New" w:hAnsi="Courier New" w:cs="Courier New"/>
          <w:b/>
          <w:bCs/>
          <w:color w:val="000000"/>
          <w:sz w:val="28"/>
          <w:szCs w:val="28"/>
          <w:lang w:val="en-US"/>
        </w:rPr>
        <w:t xml:space="preserve">^3); </w:t>
      </w:r>
      <w:r w:rsidRPr="00407EBF">
        <w:rPr>
          <w:rFonts w:ascii="Courier New" w:hAnsi="Courier New" w:cs="Courier New"/>
          <w:b/>
          <w:bCs/>
          <w:color w:val="000000"/>
          <w:sz w:val="28"/>
          <w:szCs w:val="28"/>
          <w:lang w:val="en-US"/>
        </w:rPr>
        <w:t>coeff</w:t>
      </w:r>
      <w:r w:rsidRPr="00E978B0">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p</w:t>
      </w:r>
      <w:r w:rsidRPr="00E978B0">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E978B0">
        <w:rPr>
          <w:rFonts w:ascii="Courier New" w:hAnsi="Courier New" w:cs="Courier New"/>
          <w:b/>
          <w:bCs/>
          <w:color w:val="000000"/>
          <w:sz w:val="28"/>
          <w:szCs w:val="28"/>
          <w:lang w:val="en-US"/>
        </w:rPr>
        <w:t xml:space="preserve">,3); # </w:t>
      </w:r>
      <w:r>
        <w:rPr>
          <w:rFonts w:ascii="Courier New" w:hAnsi="Courier New" w:cs="Courier New"/>
          <w:b/>
          <w:bCs/>
          <w:color w:val="000000"/>
          <w:sz w:val="28"/>
          <w:szCs w:val="28"/>
          <w:lang w:val="en-US"/>
        </w:rPr>
        <w:t xml:space="preserve">Defining the coefficient with </w:t>
      </w:r>
      <w:r w:rsidRPr="00E978B0">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lang w:val="en-US"/>
        </w:rPr>
        <w:t>x</w:t>
      </w:r>
      <w:r w:rsidRPr="00E978B0">
        <w:rPr>
          <w:rFonts w:ascii="Courier New" w:hAnsi="Courier New" w:cs="Courier New"/>
          <w:b/>
          <w:bCs/>
          <w:color w:val="000000"/>
          <w:sz w:val="28"/>
          <w:szCs w:val="28"/>
          <w:lang w:val="en-US"/>
        </w:rPr>
        <w:t>^3;</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16"/>
          <w:sz w:val="28"/>
          <w:szCs w:val="28"/>
        </w:rPr>
        <w:drawing>
          <wp:inline distT="0" distB="0" distL="0" distR="0">
            <wp:extent cx="266700" cy="28575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35" cstate="print">
                      <a:grayscl/>
                      <a:biLevel thresh="50000"/>
                    </a:blip>
                    <a:srcRect/>
                    <a:stretch>
                      <a:fillRect/>
                    </a:stretch>
                  </pic:blipFill>
                  <pic:spPr bwMode="auto">
                    <a:xfrm>
                      <a:off x="0" y="0"/>
                      <a:ext cx="266700" cy="2857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16"/>
          <w:sz w:val="28"/>
          <w:szCs w:val="28"/>
        </w:rPr>
        <w:drawing>
          <wp:inline distT="0" distB="0" distL="0" distR="0">
            <wp:extent cx="228600" cy="2476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5" cstate="print">
                      <a:grayscl/>
                      <a:biLevel thresh="50000"/>
                    </a:blip>
                    <a:srcRect/>
                    <a:stretch>
                      <a:fillRect/>
                    </a:stretch>
                  </pic:blipFill>
                  <pic:spPr bwMode="auto">
                    <a:xfrm>
                      <a:off x="0" y="0"/>
                      <a:ext cx="228600" cy="247650"/>
                    </a:xfrm>
                    <a:prstGeom prst="rect">
                      <a:avLst/>
                    </a:prstGeom>
                    <a:noFill/>
                    <a:ln w="9525">
                      <a:noFill/>
                      <a:miter lim="800000"/>
                      <a:headEnd/>
                      <a:tailEnd/>
                    </a:ln>
                  </pic:spPr>
                </pic:pic>
              </a:graphicData>
            </a:graphic>
          </wp:inline>
        </w:drawing>
      </w:r>
    </w:p>
    <w:p w:rsidR="002E7492" w:rsidRPr="00E978B0" w:rsidRDefault="002E7492" w:rsidP="002E7492">
      <w:pPr>
        <w:autoSpaceDE w:val="0"/>
        <w:autoSpaceDN w:val="0"/>
        <w:adjustRightInd w:val="0"/>
        <w:ind w:right="-1"/>
        <w:rPr>
          <w:color w:val="000000"/>
          <w:sz w:val="28"/>
          <w:szCs w:val="28"/>
          <w:lang w:val="en-US"/>
        </w:rPr>
      </w:pPr>
      <w:r w:rsidRPr="00E978B0">
        <w:rPr>
          <w:color w:val="000000"/>
          <w:sz w:val="28"/>
          <w:szCs w:val="28"/>
          <w:lang w:val="en-US"/>
        </w:rPr>
        <w:t xml:space="preserve">&gt; </w:t>
      </w:r>
      <w:r w:rsidRPr="00407EBF">
        <w:rPr>
          <w:rFonts w:ascii="Courier New" w:hAnsi="Courier New" w:cs="Courier New"/>
          <w:b/>
          <w:bCs/>
          <w:color w:val="000000"/>
          <w:sz w:val="28"/>
          <w:szCs w:val="28"/>
          <w:lang w:val="en-US"/>
        </w:rPr>
        <w:t>coeffs</w:t>
      </w:r>
      <w:r w:rsidRPr="00E978B0">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p</w:t>
      </w:r>
      <w:r w:rsidRPr="00E978B0">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E978B0">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Defining</w:t>
      </w:r>
      <w:r w:rsidRPr="00E978B0">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 xml:space="preserve">all </w:t>
      </w:r>
      <w:r w:rsidRPr="00E978B0">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coefficients in terms of raising the degree</w:t>
      </w:r>
      <w:r w:rsidRPr="00E978B0">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16"/>
          <w:sz w:val="28"/>
          <w:szCs w:val="28"/>
        </w:rPr>
        <w:drawing>
          <wp:inline distT="0" distB="0" distL="0" distR="0">
            <wp:extent cx="1200150" cy="27622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36" cstate="print">
                      <a:grayscl/>
                      <a:biLevel thresh="50000"/>
                    </a:blip>
                    <a:srcRect/>
                    <a:stretch>
                      <a:fillRect/>
                    </a:stretch>
                  </pic:blipFill>
                  <pic:spPr bwMode="auto">
                    <a:xfrm>
                      <a:off x="0" y="0"/>
                      <a:ext cx="1200150" cy="27622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collect(p,x);</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14"/>
          <w:sz w:val="28"/>
          <w:szCs w:val="28"/>
        </w:rPr>
        <w:drawing>
          <wp:inline distT="0" distB="0" distL="0" distR="0">
            <wp:extent cx="1981200" cy="26670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37" cstate="print">
                      <a:grayscl/>
                      <a:biLevel thresh="50000"/>
                    </a:blip>
                    <a:srcRect/>
                    <a:stretch>
                      <a:fillRect/>
                    </a:stretch>
                  </pic:blipFill>
                  <pic:spPr bwMode="auto">
                    <a:xfrm>
                      <a:off x="0" y="0"/>
                      <a:ext cx="1981200" cy="266700"/>
                    </a:xfrm>
                    <a:prstGeom prst="rect">
                      <a:avLst/>
                    </a:prstGeom>
                    <a:noFill/>
                    <a:ln w="9525">
                      <a:noFill/>
                      <a:miter lim="800000"/>
                      <a:headEnd/>
                      <a:tailEnd/>
                    </a:ln>
                  </pic:spPr>
                </pic:pic>
              </a:graphicData>
            </a:graphic>
          </wp:inline>
        </w:drawing>
      </w:r>
    </w:p>
    <w:p w:rsidR="002E7492" w:rsidRPr="007E1986" w:rsidRDefault="002E7492" w:rsidP="002E7492">
      <w:pPr>
        <w:autoSpaceDE w:val="0"/>
        <w:autoSpaceDN w:val="0"/>
        <w:adjustRightInd w:val="0"/>
        <w:ind w:right="-1"/>
        <w:rPr>
          <w:color w:val="000000"/>
          <w:sz w:val="28"/>
          <w:szCs w:val="28"/>
          <w:lang w:val="en-US"/>
        </w:rPr>
      </w:pPr>
      <w:r w:rsidRPr="007E1986">
        <w:rPr>
          <w:color w:val="000000"/>
          <w:sz w:val="28"/>
          <w:szCs w:val="28"/>
          <w:lang w:val="en-US"/>
        </w:rPr>
        <w:t xml:space="preserve">&gt; </w:t>
      </w:r>
      <w:r w:rsidRPr="007E1986">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Defining coefficient of polynomial</w:t>
      </w:r>
      <w:r w:rsidRPr="007E1986">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lang w:val="en-US"/>
        </w:rPr>
        <w:t>q</w:t>
      </w:r>
      <w:r w:rsidRPr="007E198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7E198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t</w:t>
      </w:r>
      <w:r w:rsidRPr="007E1986">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q:=x^2+2*(t^2)+3*x+4*t+5;</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6"/>
          <w:sz w:val="28"/>
          <w:szCs w:val="28"/>
        </w:rPr>
        <w:drawing>
          <wp:inline distT="0" distB="0" distL="0" distR="0">
            <wp:extent cx="1962150" cy="238125"/>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38" cstate="print">
                      <a:grayscl/>
                      <a:biLevel thresh="50000"/>
                    </a:blip>
                    <a:srcRect/>
                    <a:stretch>
                      <a:fillRect/>
                    </a:stretch>
                  </pic:blipFill>
                  <pic:spPr bwMode="auto">
                    <a:xfrm>
                      <a:off x="0" y="0"/>
                      <a:ext cx="1962150" cy="23812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coeffs(q);</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857250" cy="19050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39" cstate="print">
                      <a:grayscl/>
                      <a:biLevel thresh="50000"/>
                    </a:blip>
                    <a:srcRect/>
                    <a:stretch>
                      <a:fillRect/>
                    </a:stretch>
                  </pic:blipFill>
                  <pic:spPr bwMode="auto">
                    <a:xfrm>
                      <a:off x="0" y="0"/>
                      <a:ext cx="857250" cy="1905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coeffs(q,t);</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6"/>
          <w:sz w:val="28"/>
          <w:szCs w:val="28"/>
        </w:rPr>
        <w:drawing>
          <wp:inline distT="0" distB="0" distL="0" distR="0">
            <wp:extent cx="1190625" cy="2286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0" cstate="print">
                      <a:grayscl/>
                      <a:biLevel thresh="50000"/>
                    </a:blip>
                    <a:srcRect/>
                    <a:stretch>
                      <a:fillRect/>
                    </a:stretch>
                  </pic:blipFill>
                  <pic:spPr bwMode="auto">
                    <a:xfrm>
                      <a:off x="0" y="0"/>
                      <a:ext cx="1190625" cy="2286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collect(q,x);</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6"/>
          <w:sz w:val="28"/>
          <w:szCs w:val="28"/>
        </w:rPr>
        <w:drawing>
          <wp:inline distT="0" distB="0" distL="0" distR="0">
            <wp:extent cx="1628775" cy="238125"/>
            <wp:effectExtent l="0" t="0" r="9525"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41" cstate="print">
                      <a:grayscl/>
                      <a:biLevel thresh="50000"/>
                    </a:blip>
                    <a:srcRect/>
                    <a:stretch>
                      <a:fillRect/>
                    </a:stretch>
                  </pic:blipFill>
                  <pic:spPr bwMode="auto">
                    <a:xfrm>
                      <a:off x="0" y="0"/>
                      <a:ext cx="1628775" cy="23812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collect(q,x,t);</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6"/>
          <w:sz w:val="28"/>
          <w:szCs w:val="28"/>
        </w:rPr>
        <w:drawing>
          <wp:inline distT="0" distB="0" distL="0" distR="0">
            <wp:extent cx="2133600" cy="20955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42" cstate="print">
                      <a:grayscl/>
                      <a:biLevel thresh="50000"/>
                    </a:blip>
                    <a:srcRect/>
                    <a:stretch>
                      <a:fillRect/>
                    </a:stretch>
                  </pic:blipFill>
                  <pic:spPr bwMode="auto">
                    <a:xfrm>
                      <a:off x="0" y="0"/>
                      <a:ext cx="2133600" cy="209550"/>
                    </a:xfrm>
                    <a:prstGeom prst="rect">
                      <a:avLst/>
                    </a:prstGeom>
                    <a:noFill/>
                    <a:ln w="9525">
                      <a:noFill/>
                      <a:miter lim="800000"/>
                      <a:headEnd/>
                      <a:tailEnd/>
                    </a:ln>
                  </pic:spPr>
                </pic:pic>
              </a:graphicData>
            </a:graphic>
          </wp:inline>
        </w:drawing>
      </w:r>
    </w:p>
    <w:p w:rsidR="002E7492" w:rsidRPr="007E1986" w:rsidRDefault="002E7492" w:rsidP="002E7492">
      <w:pPr>
        <w:autoSpaceDE w:val="0"/>
        <w:autoSpaceDN w:val="0"/>
        <w:adjustRightInd w:val="0"/>
        <w:ind w:right="-1"/>
        <w:rPr>
          <w:color w:val="000000"/>
          <w:sz w:val="28"/>
          <w:szCs w:val="28"/>
          <w:lang w:val="en-US"/>
        </w:rPr>
      </w:pPr>
      <w:r w:rsidRPr="007E1986">
        <w:rPr>
          <w:color w:val="000000"/>
          <w:sz w:val="28"/>
          <w:szCs w:val="28"/>
          <w:lang w:val="en-US"/>
        </w:rPr>
        <w:t xml:space="preserve">&gt; </w:t>
      </w:r>
      <w:r w:rsidRPr="007E1986">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Defining</w:t>
      </w:r>
      <w:r w:rsidRPr="007E1986">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coefficients of polynomials by degrees</w:t>
      </w:r>
      <w:r w:rsidRPr="007E1986">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restart:</w:t>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q:=1/x^2+2/x+3+4*x+5*x^2;</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30"/>
          <w:sz w:val="28"/>
          <w:szCs w:val="28"/>
        </w:rPr>
        <w:lastRenderedPageBreak/>
        <w:drawing>
          <wp:inline distT="0" distB="0" distL="0" distR="0">
            <wp:extent cx="1847850" cy="428625"/>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343" cstate="print">
                      <a:grayscl/>
                      <a:biLevel thresh="50000"/>
                    </a:blip>
                    <a:srcRect/>
                    <a:stretch>
                      <a:fillRect/>
                    </a:stretch>
                  </pic:blipFill>
                  <pic:spPr bwMode="auto">
                    <a:xfrm>
                      <a:off x="0" y="0"/>
                      <a:ext cx="1847850" cy="428625"/>
                    </a:xfrm>
                    <a:prstGeom prst="rect">
                      <a:avLst/>
                    </a:prstGeom>
                    <a:noFill/>
                    <a:ln w="9525">
                      <a:noFill/>
                      <a:miter lim="800000"/>
                      <a:headEnd/>
                      <a:tailEnd/>
                    </a:ln>
                  </pic:spPr>
                </pic:pic>
              </a:graphicData>
            </a:graphic>
          </wp:inline>
        </w:drawing>
      </w:r>
    </w:p>
    <w:p w:rsidR="002E7492" w:rsidRPr="007E1986" w:rsidRDefault="002E7492" w:rsidP="002E7492">
      <w:pPr>
        <w:autoSpaceDE w:val="0"/>
        <w:autoSpaceDN w:val="0"/>
        <w:adjustRightInd w:val="0"/>
        <w:ind w:right="-1"/>
        <w:rPr>
          <w:color w:val="000000"/>
          <w:sz w:val="28"/>
          <w:szCs w:val="28"/>
          <w:lang w:val="en-US"/>
        </w:rPr>
      </w:pPr>
      <w:r w:rsidRPr="007E1986">
        <w:rPr>
          <w:color w:val="000000"/>
          <w:sz w:val="28"/>
          <w:szCs w:val="28"/>
          <w:lang w:val="en-US"/>
        </w:rPr>
        <w:t xml:space="preserve">&gt; </w:t>
      </w:r>
      <w:r w:rsidRPr="00407EBF">
        <w:rPr>
          <w:rFonts w:ascii="Courier New" w:hAnsi="Courier New" w:cs="Courier New"/>
          <w:b/>
          <w:bCs/>
          <w:color w:val="000000"/>
          <w:sz w:val="28"/>
          <w:szCs w:val="28"/>
          <w:lang w:val="en-US"/>
        </w:rPr>
        <w:t>lcoeff</w:t>
      </w:r>
      <w:r w:rsidRPr="007E198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q</w:t>
      </w:r>
      <w:r w:rsidRPr="007E198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7E1986">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coefficient with  senior degree</w:t>
      </w:r>
      <w:r w:rsidRPr="007E1986">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lang w:val="en-US"/>
        </w:rPr>
        <w:t>x</w:t>
      </w:r>
      <w:r w:rsidRPr="007E1986">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152400" cy="17145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344" cstate="print">
                      <a:grayscl/>
                      <a:biLevel thresh="50000"/>
                    </a:blip>
                    <a:srcRect/>
                    <a:stretch>
                      <a:fillRect/>
                    </a:stretch>
                  </pic:blipFill>
                  <pic:spPr bwMode="auto">
                    <a:xfrm>
                      <a:off x="0" y="0"/>
                      <a:ext cx="152400" cy="1714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lcoeff(q,x,'t'); t;</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152400" cy="1714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4" cstate="print">
                      <a:grayscl/>
                      <a:biLevel thresh="50000"/>
                    </a:blip>
                    <a:srcRect/>
                    <a:stretch>
                      <a:fillRect/>
                    </a:stretch>
                  </pic:blipFill>
                  <pic:spPr bwMode="auto">
                    <a:xfrm>
                      <a:off x="0" y="0"/>
                      <a:ext cx="152400" cy="1714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6"/>
          <w:sz w:val="28"/>
          <w:szCs w:val="28"/>
        </w:rPr>
        <w:drawing>
          <wp:inline distT="0" distB="0" distL="0" distR="0">
            <wp:extent cx="200025" cy="209550"/>
            <wp:effectExtent l="1905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345" cstate="print">
                      <a:grayscl/>
                      <a:biLevel thresh="50000"/>
                    </a:blip>
                    <a:srcRect/>
                    <a:stretch>
                      <a:fillRect/>
                    </a:stretch>
                  </pic:blipFill>
                  <pic:spPr bwMode="auto">
                    <a:xfrm>
                      <a:off x="0" y="0"/>
                      <a:ext cx="200025" cy="2095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coeffs(q,x,'t');t;</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819150" cy="19050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46" cstate="print">
                      <a:grayscl/>
                      <a:biLevel thresh="50000"/>
                    </a:blip>
                    <a:srcRect/>
                    <a:stretch>
                      <a:fillRect/>
                    </a:stretch>
                  </pic:blipFill>
                  <pic:spPr bwMode="auto">
                    <a:xfrm>
                      <a:off x="0" y="0"/>
                      <a:ext cx="819150" cy="1905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30"/>
          <w:sz w:val="28"/>
          <w:szCs w:val="28"/>
        </w:rPr>
        <w:drawing>
          <wp:inline distT="0" distB="0" distL="0" distR="0">
            <wp:extent cx="933450" cy="4095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7" cstate="print">
                      <a:grayscl/>
                      <a:biLevel thresh="50000"/>
                    </a:blip>
                    <a:srcRect/>
                    <a:stretch>
                      <a:fillRect/>
                    </a:stretch>
                  </pic:blipFill>
                  <pic:spPr bwMode="auto">
                    <a:xfrm>
                      <a:off x="0" y="0"/>
                      <a:ext cx="933450" cy="40957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p:=a[4]*x^4+a[3]*x^3+a[2]*x^2+a[1]*x+a[0];</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14"/>
          <w:sz w:val="28"/>
          <w:szCs w:val="28"/>
        </w:rPr>
        <w:drawing>
          <wp:inline distT="0" distB="0" distL="0" distR="0">
            <wp:extent cx="2495550" cy="295275"/>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48" cstate="print">
                      <a:grayscl/>
                      <a:biLevel thresh="50000"/>
                    </a:blip>
                    <a:srcRect/>
                    <a:stretch>
                      <a:fillRect/>
                    </a:stretch>
                  </pic:blipFill>
                  <pic:spPr bwMode="auto">
                    <a:xfrm>
                      <a:off x="0" y="0"/>
                      <a:ext cx="2495550" cy="295275"/>
                    </a:xfrm>
                    <a:prstGeom prst="rect">
                      <a:avLst/>
                    </a:prstGeom>
                    <a:noFill/>
                    <a:ln w="9525">
                      <a:noFill/>
                      <a:miter lim="800000"/>
                      <a:headEnd/>
                      <a:tailEnd/>
                    </a:ln>
                  </pic:spPr>
                </pic:pic>
              </a:graphicData>
            </a:graphic>
          </wp:inline>
        </w:drawing>
      </w:r>
    </w:p>
    <w:p w:rsidR="002E7492" w:rsidRPr="007E1986" w:rsidRDefault="002E7492" w:rsidP="002E7492">
      <w:pPr>
        <w:autoSpaceDE w:val="0"/>
        <w:autoSpaceDN w:val="0"/>
        <w:adjustRightInd w:val="0"/>
        <w:ind w:right="-1"/>
        <w:rPr>
          <w:color w:val="000000"/>
          <w:sz w:val="28"/>
          <w:szCs w:val="28"/>
          <w:lang w:val="en-US"/>
        </w:rPr>
      </w:pPr>
      <w:r w:rsidRPr="007E1986">
        <w:rPr>
          <w:color w:val="000000"/>
          <w:sz w:val="28"/>
          <w:szCs w:val="28"/>
          <w:lang w:val="en-US"/>
        </w:rPr>
        <w:t xml:space="preserve">&gt; </w:t>
      </w:r>
      <w:r w:rsidRPr="00407EBF">
        <w:rPr>
          <w:rFonts w:ascii="Courier New" w:hAnsi="Courier New" w:cs="Courier New"/>
          <w:b/>
          <w:bCs/>
          <w:color w:val="000000"/>
          <w:sz w:val="28"/>
          <w:szCs w:val="28"/>
          <w:lang w:val="en-US"/>
        </w:rPr>
        <w:t>degree</w:t>
      </w:r>
      <w:r w:rsidRPr="007E198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p</w:t>
      </w:r>
      <w:r w:rsidRPr="007E198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7E1986">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higher degree of polynomial</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152400" cy="17145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49" cstate="print">
                      <a:grayscl/>
                      <a:biLevel thresh="50000"/>
                    </a:blip>
                    <a:srcRect/>
                    <a:stretch>
                      <a:fillRect/>
                    </a:stretch>
                  </pic:blipFill>
                  <pic:spPr bwMode="auto">
                    <a:xfrm>
                      <a:off x="0" y="0"/>
                      <a:ext cx="152400" cy="171450"/>
                    </a:xfrm>
                    <a:prstGeom prst="rect">
                      <a:avLst/>
                    </a:prstGeom>
                    <a:noFill/>
                    <a:ln w="9525">
                      <a:noFill/>
                      <a:miter lim="800000"/>
                      <a:headEnd/>
                      <a:tailEnd/>
                    </a:ln>
                  </pic:spPr>
                </pic:pic>
              </a:graphicData>
            </a:graphic>
          </wp:inline>
        </w:drawing>
      </w:r>
    </w:p>
    <w:p w:rsidR="002E7492" w:rsidRPr="007E1986" w:rsidRDefault="002E7492" w:rsidP="002E7492">
      <w:pPr>
        <w:autoSpaceDE w:val="0"/>
        <w:autoSpaceDN w:val="0"/>
        <w:adjustRightInd w:val="0"/>
        <w:ind w:right="-1"/>
        <w:rPr>
          <w:color w:val="000000"/>
          <w:sz w:val="28"/>
          <w:szCs w:val="28"/>
          <w:lang w:val="en-US"/>
        </w:rPr>
      </w:pPr>
      <w:r w:rsidRPr="007E1986">
        <w:rPr>
          <w:color w:val="000000"/>
          <w:sz w:val="28"/>
          <w:szCs w:val="28"/>
          <w:lang w:val="en-US"/>
        </w:rPr>
        <w:t xml:space="preserve">&gt; </w:t>
      </w:r>
      <w:r w:rsidRPr="00407EBF">
        <w:rPr>
          <w:rFonts w:ascii="Courier New" w:hAnsi="Courier New" w:cs="Courier New"/>
          <w:b/>
          <w:bCs/>
          <w:color w:val="000000"/>
          <w:sz w:val="28"/>
          <w:szCs w:val="28"/>
          <w:lang w:val="en-US"/>
        </w:rPr>
        <w:t>ldegree</w:t>
      </w:r>
      <w:r w:rsidRPr="007E198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p</w:t>
      </w:r>
      <w:r w:rsidRPr="007E198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7E1986">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lower degree of polynomial</w:t>
      </w:r>
      <w:r w:rsidRPr="007E1986">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152400" cy="17145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50" cstate="print">
                      <a:grayscl/>
                      <a:biLevel thresh="50000"/>
                    </a:blip>
                    <a:srcRect/>
                    <a:stretch>
                      <a:fillRect/>
                    </a:stretch>
                  </pic:blipFill>
                  <pic:spPr bwMode="auto">
                    <a:xfrm>
                      <a:off x="0" y="0"/>
                      <a:ext cx="152400" cy="171450"/>
                    </a:xfrm>
                    <a:prstGeom prst="rect">
                      <a:avLst/>
                    </a:prstGeom>
                    <a:noFill/>
                    <a:ln w="9525">
                      <a:noFill/>
                      <a:miter lim="800000"/>
                      <a:headEnd/>
                      <a:tailEnd/>
                    </a:ln>
                  </pic:spPr>
                </pic:pic>
              </a:graphicData>
            </a:graphic>
          </wp:inline>
        </w:drawing>
      </w:r>
    </w:p>
    <w:p w:rsidR="002E7492" w:rsidRPr="00237616" w:rsidRDefault="002E7492" w:rsidP="002E7492">
      <w:pPr>
        <w:autoSpaceDE w:val="0"/>
        <w:autoSpaceDN w:val="0"/>
        <w:adjustRightInd w:val="0"/>
        <w:ind w:right="-1"/>
        <w:rPr>
          <w:color w:val="000000"/>
          <w:sz w:val="28"/>
          <w:szCs w:val="28"/>
          <w:lang w:val="en-US"/>
        </w:rPr>
      </w:pPr>
      <w:r w:rsidRPr="00237616">
        <w:rPr>
          <w:color w:val="000000"/>
          <w:sz w:val="28"/>
          <w:szCs w:val="28"/>
          <w:lang w:val="en-US"/>
        </w:rPr>
        <w:t xml:space="preserve">&gt; </w:t>
      </w:r>
      <w:r w:rsidRPr="00237616">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expanding  polynomial into degrees</w:t>
      </w:r>
      <w:r w:rsidRPr="00237616">
        <w:rPr>
          <w:rFonts w:ascii="Courier New" w:hAnsi="Courier New" w:cs="Courier New"/>
          <w:b/>
          <w:bCs/>
          <w:color w:val="000000"/>
          <w:sz w:val="28"/>
          <w:szCs w:val="28"/>
          <w:lang w:val="en-US"/>
        </w:rPr>
        <w:t xml:space="preserve">; </w:t>
      </w:r>
    </w:p>
    <w:p w:rsidR="002E7492" w:rsidRPr="00237616" w:rsidRDefault="002E7492" w:rsidP="002E7492">
      <w:pPr>
        <w:autoSpaceDE w:val="0"/>
        <w:autoSpaceDN w:val="0"/>
        <w:adjustRightInd w:val="0"/>
        <w:ind w:right="-1"/>
        <w:rPr>
          <w:color w:val="000000"/>
          <w:sz w:val="28"/>
          <w:szCs w:val="28"/>
          <w:lang w:val="en-US"/>
        </w:rPr>
      </w:pPr>
      <w:r w:rsidRPr="00237616">
        <w:rPr>
          <w:color w:val="000000"/>
          <w:sz w:val="28"/>
          <w:szCs w:val="28"/>
          <w:lang w:val="en-US"/>
        </w:rPr>
        <w:t xml:space="preserve">&gt; </w:t>
      </w:r>
      <w:r w:rsidRPr="00407EBF">
        <w:rPr>
          <w:rFonts w:ascii="Courier New" w:hAnsi="Courier New" w:cs="Courier New"/>
          <w:b/>
          <w:bCs/>
          <w:color w:val="000000"/>
          <w:sz w:val="28"/>
          <w:szCs w:val="28"/>
          <w:lang w:val="en-US"/>
        </w:rPr>
        <w:t>restart</w:t>
      </w:r>
      <w:r w:rsidRPr="00237616">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evala(AFactor(2*x^2+4*x-6));</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1295400" cy="2095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1" cstate="print">
                      <a:grayscl/>
                      <a:biLevel thresh="50000"/>
                    </a:blip>
                    <a:srcRect/>
                    <a:stretch>
                      <a:fillRect/>
                    </a:stretch>
                  </pic:blipFill>
                  <pic:spPr bwMode="auto">
                    <a:xfrm>
                      <a:off x="0" y="0"/>
                      <a:ext cx="1295400" cy="2095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evala(AFactor(x^2+2*y^2));</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6"/>
          <w:sz w:val="28"/>
          <w:szCs w:val="28"/>
        </w:rPr>
        <w:drawing>
          <wp:inline distT="0" distB="0" distL="0" distR="0">
            <wp:extent cx="3238500" cy="21907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52" cstate="print">
                      <a:grayscl/>
                      <a:biLevel thresh="50000"/>
                    </a:blip>
                    <a:srcRect/>
                    <a:stretch>
                      <a:fillRect/>
                    </a:stretch>
                  </pic:blipFill>
                  <pic:spPr bwMode="auto">
                    <a:xfrm>
                      <a:off x="0" y="0"/>
                      <a:ext cx="3238500" cy="21907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expand((x-1)*(x-2)*(x-3)*(x-4));</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6"/>
          <w:sz w:val="28"/>
          <w:szCs w:val="28"/>
        </w:rPr>
        <w:drawing>
          <wp:inline distT="0" distB="0" distL="0" distR="0">
            <wp:extent cx="2085975" cy="238125"/>
            <wp:effectExtent l="0" t="0" r="9525"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53" cstate="print">
                      <a:grayscl/>
                      <a:biLevel thresh="50000"/>
                    </a:blip>
                    <a:srcRect/>
                    <a:stretch>
                      <a:fillRect/>
                    </a:stretch>
                  </pic:blipFill>
                  <pic:spPr bwMode="auto">
                    <a:xfrm>
                      <a:off x="0" y="0"/>
                      <a:ext cx="2085975" cy="23812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AFactor(%);</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6"/>
          <w:sz w:val="28"/>
          <w:szCs w:val="28"/>
        </w:rPr>
        <w:drawing>
          <wp:inline distT="0" distB="0" distL="0" distR="0">
            <wp:extent cx="2686050" cy="22860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54" cstate="print">
                      <a:grayscl/>
                      <a:biLevel thresh="50000"/>
                    </a:blip>
                    <a:srcRect/>
                    <a:stretch>
                      <a:fillRect/>
                    </a:stretch>
                  </pic:blipFill>
                  <pic:spPr bwMode="auto">
                    <a:xfrm>
                      <a:off x="0" y="0"/>
                      <a:ext cx="2686050" cy="2286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evala(%);</w:t>
      </w:r>
    </w:p>
    <w:p w:rsidR="002E7492" w:rsidRPr="00407EBF" w:rsidRDefault="002E7492" w:rsidP="002E7492">
      <w:pPr>
        <w:autoSpaceDE w:val="0"/>
        <w:autoSpaceDN w:val="0"/>
        <w:adjustRightInd w:val="0"/>
        <w:spacing w:line="360" w:lineRule="auto"/>
        <w:ind w:right="-1"/>
        <w:jc w:val="center"/>
        <w:rPr>
          <w:color w:val="000000"/>
          <w:lang w:val="en-US"/>
        </w:rPr>
      </w:pPr>
      <w:r>
        <w:rPr>
          <w:noProof/>
          <w:color w:val="000000"/>
          <w:position w:val="-7"/>
          <w:sz w:val="28"/>
          <w:szCs w:val="28"/>
        </w:rPr>
        <w:drawing>
          <wp:inline distT="0" distB="0" distL="0" distR="0">
            <wp:extent cx="2362200" cy="20955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355" cstate="print">
                      <a:grayscl/>
                      <a:biLevel thresh="50000"/>
                    </a:blip>
                    <a:srcRect/>
                    <a:stretch>
                      <a:fillRect/>
                    </a:stretch>
                  </pic:blipFill>
                  <pic:spPr bwMode="auto">
                    <a:xfrm>
                      <a:off x="0" y="0"/>
                      <a:ext cx="2362200" cy="2095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expand((x-1+I+2)*(x+1-I*2)*(x-3));</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6"/>
          <w:sz w:val="28"/>
          <w:szCs w:val="28"/>
        </w:rPr>
        <w:lastRenderedPageBreak/>
        <w:drawing>
          <wp:inline distT="0" distB="0" distL="0" distR="0">
            <wp:extent cx="2409825" cy="238125"/>
            <wp:effectExtent l="0" t="0" r="9525"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356" cstate="print">
                      <a:grayscl/>
                      <a:biLevel thresh="50000"/>
                    </a:blip>
                    <a:srcRect/>
                    <a:stretch>
                      <a:fillRect/>
                    </a:stretch>
                  </pic:blipFill>
                  <pic:spPr bwMode="auto">
                    <a:xfrm>
                      <a:off x="0" y="0"/>
                      <a:ext cx="2409825" cy="23812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evala(AFactor(x^2-2*y^2));</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6"/>
          <w:sz w:val="28"/>
          <w:szCs w:val="28"/>
        </w:rPr>
        <w:drawing>
          <wp:inline distT="0" distB="0" distL="0" distR="0">
            <wp:extent cx="3400425" cy="22860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57" cstate="print">
                      <a:grayscl/>
                      <a:biLevel thresh="50000"/>
                    </a:blip>
                    <a:srcRect/>
                    <a:stretch>
                      <a:fillRect/>
                    </a:stretch>
                  </pic:blipFill>
                  <pic:spPr bwMode="auto">
                    <a:xfrm>
                      <a:off x="0" y="0"/>
                      <a:ext cx="3400425" cy="228600"/>
                    </a:xfrm>
                    <a:prstGeom prst="rect">
                      <a:avLst/>
                    </a:prstGeom>
                    <a:noFill/>
                    <a:ln w="9525">
                      <a:noFill/>
                      <a:miter lim="800000"/>
                      <a:headEnd/>
                      <a:tailEnd/>
                    </a:ln>
                  </pic:spPr>
                </pic:pic>
              </a:graphicData>
            </a:graphic>
          </wp:inline>
        </w:drawing>
      </w:r>
    </w:p>
    <w:p w:rsidR="002E7492" w:rsidRPr="007E1986" w:rsidRDefault="002E7492" w:rsidP="002E7492">
      <w:pPr>
        <w:autoSpaceDE w:val="0"/>
        <w:autoSpaceDN w:val="0"/>
        <w:adjustRightInd w:val="0"/>
        <w:ind w:right="-1"/>
        <w:rPr>
          <w:color w:val="000000"/>
          <w:sz w:val="28"/>
          <w:szCs w:val="28"/>
          <w:lang w:val="en-US"/>
        </w:rPr>
      </w:pPr>
      <w:r w:rsidRPr="007E1986">
        <w:rPr>
          <w:color w:val="000000"/>
          <w:sz w:val="28"/>
          <w:szCs w:val="28"/>
          <w:lang w:val="en-US"/>
        </w:rPr>
        <w:t xml:space="preserve">&gt; </w:t>
      </w:r>
      <w:r w:rsidRPr="007E1986">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defining the roots of polynomial</w:t>
      </w:r>
      <w:r w:rsidRPr="007E1986">
        <w:rPr>
          <w:rFonts w:ascii="Courier New" w:hAnsi="Courier New" w:cs="Courier New"/>
          <w:b/>
          <w:bCs/>
          <w:color w:val="000000"/>
          <w:sz w:val="28"/>
          <w:szCs w:val="28"/>
          <w:lang w:val="en-US"/>
        </w:rPr>
        <w:t>;</w:t>
      </w:r>
    </w:p>
    <w:p w:rsidR="002E7492" w:rsidRPr="00237616" w:rsidRDefault="002E7492" w:rsidP="002E7492">
      <w:pPr>
        <w:autoSpaceDE w:val="0"/>
        <w:autoSpaceDN w:val="0"/>
        <w:adjustRightInd w:val="0"/>
        <w:ind w:right="-1"/>
        <w:rPr>
          <w:color w:val="000000"/>
          <w:sz w:val="28"/>
          <w:szCs w:val="28"/>
          <w:lang w:val="en-US"/>
        </w:rPr>
      </w:pPr>
      <w:r w:rsidRPr="00237616">
        <w:rPr>
          <w:color w:val="000000"/>
          <w:sz w:val="28"/>
          <w:szCs w:val="28"/>
          <w:lang w:val="en-US"/>
        </w:rPr>
        <w:t xml:space="preserve">&gt; </w:t>
      </w:r>
      <w:r w:rsidRPr="00407EBF">
        <w:rPr>
          <w:rFonts w:ascii="Courier New" w:hAnsi="Courier New" w:cs="Courier New"/>
          <w:b/>
          <w:bCs/>
          <w:color w:val="000000"/>
          <w:sz w:val="28"/>
          <w:szCs w:val="28"/>
          <w:lang w:val="en-US"/>
        </w:rPr>
        <w:t>restart</w:t>
      </w:r>
      <w:r w:rsidRPr="00237616">
        <w:rPr>
          <w:rFonts w:ascii="Courier New" w:hAnsi="Courier New" w:cs="Courier New"/>
          <w:b/>
          <w:bCs/>
          <w:color w:val="000000"/>
          <w:sz w:val="28"/>
          <w:szCs w:val="28"/>
          <w:lang w:val="en-US"/>
        </w:rPr>
        <w:t>:</w:t>
      </w:r>
    </w:p>
    <w:p w:rsidR="002E7492" w:rsidRPr="00237616" w:rsidRDefault="002E7492" w:rsidP="002E7492">
      <w:pPr>
        <w:autoSpaceDE w:val="0"/>
        <w:autoSpaceDN w:val="0"/>
        <w:adjustRightInd w:val="0"/>
        <w:ind w:right="-1"/>
        <w:rPr>
          <w:color w:val="000000"/>
          <w:sz w:val="28"/>
          <w:szCs w:val="28"/>
          <w:lang w:val="en-US"/>
        </w:rPr>
      </w:pPr>
      <w:r w:rsidRPr="00237616">
        <w:rPr>
          <w:color w:val="000000"/>
          <w:sz w:val="28"/>
          <w:szCs w:val="28"/>
          <w:lang w:val="en-US"/>
        </w:rPr>
        <w:t xml:space="preserve">&gt; </w:t>
      </w:r>
      <w:r w:rsidRPr="00407EBF">
        <w:rPr>
          <w:rFonts w:ascii="Courier New" w:hAnsi="Courier New" w:cs="Courier New"/>
          <w:b/>
          <w:bCs/>
          <w:color w:val="000000"/>
          <w:sz w:val="28"/>
          <w:szCs w:val="28"/>
          <w:lang w:val="en-US"/>
        </w:rPr>
        <w:t>p</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237616">
        <w:rPr>
          <w:rFonts w:ascii="Courier New" w:hAnsi="Courier New" w:cs="Courier New"/>
          <w:b/>
          <w:bCs/>
          <w:color w:val="000000"/>
          <w:sz w:val="28"/>
          <w:szCs w:val="28"/>
          <w:lang w:val="en-US"/>
        </w:rPr>
        <w:t>^4+9*</w:t>
      </w:r>
      <w:r w:rsidRPr="00407EBF">
        <w:rPr>
          <w:rFonts w:ascii="Courier New" w:hAnsi="Courier New" w:cs="Courier New"/>
          <w:b/>
          <w:bCs/>
          <w:color w:val="000000"/>
          <w:sz w:val="28"/>
          <w:szCs w:val="28"/>
          <w:lang w:val="en-US"/>
        </w:rPr>
        <w:t>x</w:t>
      </w:r>
      <w:r w:rsidRPr="00237616">
        <w:rPr>
          <w:rFonts w:ascii="Courier New" w:hAnsi="Courier New" w:cs="Courier New"/>
          <w:b/>
          <w:bCs/>
          <w:color w:val="000000"/>
          <w:sz w:val="28"/>
          <w:szCs w:val="28"/>
          <w:lang w:val="en-US"/>
        </w:rPr>
        <w:t>^3+31*</w:t>
      </w:r>
      <w:r w:rsidRPr="00407EBF">
        <w:rPr>
          <w:rFonts w:ascii="Courier New" w:hAnsi="Courier New" w:cs="Courier New"/>
          <w:b/>
          <w:bCs/>
          <w:color w:val="000000"/>
          <w:sz w:val="28"/>
          <w:szCs w:val="28"/>
          <w:lang w:val="en-US"/>
        </w:rPr>
        <w:t>x</w:t>
      </w:r>
      <w:r w:rsidRPr="00237616">
        <w:rPr>
          <w:rFonts w:ascii="Courier New" w:hAnsi="Courier New" w:cs="Courier New"/>
          <w:b/>
          <w:bCs/>
          <w:color w:val="000000"/>
          <w:sz w:val="28"/>
          <w:szCs w:val="28"/>
          <w:lang w:val="en-US"/>
        </w:rPr>
        <w:t>^2+59*</w:t>
      </w:r>
      <w:r w:rsidRPr="00407EBF">
        <w:rPr>
          <w:rFonts w:ascii="Courier New" w:hAnsi="Courier New" w:cs="Courier New"/>
          <w:b/>
          <w:bCs/>
          <w:color w:val="000000"/>
          <w:sz w:val="28"/>
          <w:szCs w:val="28"/>
          <w:lang w:val="en-US"/>
        </w:rPr>
        <w:t>x</w:t>
      </w:r>
      <w:r w:rsidRPr="00237616">
        <w:rPr>
          <w:rFonts w:ascii="Courier New" w:hAnsi="Courier New" w:cs="Courier New"/>
          <w:b/>
          <w:bCs/>
          <w:color w:val="000000"/>
          <w:sz w:val="28"/>
          <w:szCs w:val="28"/>
          <w:lang w:val="en-US"/>
        </w:rPr>
        <w:t>+60;</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6"/>
          <w:sz w:val="28"/>
          <w:szCs w:val="28"/>
        </w:rPr>
        <w:drawing>
          <wp:inline distT="0" distB="0" distL="0" distR="0">
            <wp:extent cx="2219325" cy="228600"/>
            <wp:effectExtent l="19050" t="0" r="9525"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58" cstate="print">
                      <a:grayscl/>
                      <a:biLevel thresh="50000"/>
                    </a:blip>
                    <a:srcRect/>
                    <a:stretch>
                      <a:fillRect/>
                    </a:stretch>
                  </pic:blipFill>
                  <pic:spPr bwMode="auto">
                    <a:xfrm>
                      <a:off x="0" y="0"/>
                      <a:ext cx="2219325" cy="228600"/>
                    </a:xfrm>
                    <a:prstGeom prst="rect">
                      <a:avLst/>
                    </a:prstGeom>
                    <a:noFill/>
                    <a:ln w="9525">
                      <a:noFill/>
                      <a:miter lim="800000"/>
                      <a:headEnd/>
                      <a:tailEnd/>
                    </a:ln>
                  </pic:spPr>
                </pic:pic>
              </a:graphicData>
            </a:graphic>
          </wp:inline>
        </w:drawing>
      </w:r>
    </w:p>
    <w:p w:rsidR="002E7492" w:rsidRPr="007E1986" w:rsidRDefault="002E7492" w:rsidP="002E7492">
      <w:pPr>
        <w:autoSpaceDE w:val="0"/>
        <w:autoSpaceDN w:val="0"/>
        <w:adjustRightInd w:val="0"/>
        <w:ind w:right="-1"/>
        <w:rPr>
          <w:color w:val="000000"/>
          <w:sz w:val="28"/>
          <w:szCs w:val="28"/>
          <w:lang w:val="en-US"/>
        </w:rPr>
      </w:pPr>
      <w:r w:rsidRPr="007E1986">
        <w:rPr>
          <w:color w:val="000000"/>
          <w:sz w:val="28"/>
          <w:szCs w:val="28"/>
          <w:lang w:val="en-US"/>
        </w:rPr>
        <w:t xml:space="preserve">&gt; </w:t>
      </w:r>
      <w:r w:rsidRPr="00407EBF">
        <w:rPr>
          <w:rFonts w:ascii="Courier New" w:hAnsi="Courier New" w:cs="Courier New"/>
          <w:b/>
          <w:bCs/>
          <w:color w:val="000000"/>
          <w:sz w:val="28"/>
          <w:szCs w:val="28"/>
          <w:lang w:val="en-US"/>
        </w:rPr>
        <w:t>solve</w:t>
      </w:r>
      <w:r w:rsidRPr="007E198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p</w:t>
      </w:r>
      <w:r w:rsidRPr="007E198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7E1986">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all roots of polynomial</w:t>
      </w:r>
      <w:r w:rsidRPr="007E1986">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1619250" cy="19050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59" cstate="print">
                      <a:grayscl/>
                      <a:biLevel thresh="50000"/>
                    </a:blip>
                    <a:srcRect/>
                    <a:stretch>
                      <a:fillRect/>
                    </a:stretch>
                  </pic:blipFill>
                  <pic:spPr bwMode="auto">
                    <a:xfrm>
                      <a:off x="0" y="0"/>
                      <a:ext cx="1619250" cy="190500"/>
                    </a:xfrm>
                    <a:prstGeom prst="rect">
                      <a:avLst/>
                    </a:prstGeom>
                    <a:noFill/>
                    <a:ln w="9525">
                      <a:noFill/>
                      <a:miter lim="800000"/>
                      <a:headEnd/>
                      <a:tailEnd/>
                    </a:ln>
                  </pic:spPr>
                </pic:pic>
              </a:graphicData>
            </a:graphic>
          </wp:inline>
        </w:drawing>
      </w:r>
    </w:p>
    <w:p w:rsidR="002E7492" w:rsidRPr="00CE0E64" w:rsidRDefault="002E7492" w:rsidP="002E7492">
      <w:pPr>
        <w:autoSpaceDE w:val="0"/>
        <w:autoSpaceDN w:val="0"/>
        <w:adjustRightInd w:val="0"/>
        <w:ind w:right="-1"/>
        <w:rPr>
          <w:color w:val="000000"/>
          <w:sz w:val="28"/>
          <w:szCs w:val="28"/>
          <w:lang w:val="en-US"/>
        </w:rPr>
      </w:pPr>
      <w:r w:rsidRPr="00CE0E64">
        <w:rPr>
          <w:color w:val="000000"/>
          <w:sz w:val="28"/>
          <w:szCs w:val="28"/>
          <w:lang w:val="en-US"/>
        </w:rPr>
        <w:t xml:space="preserve">&gt; </w:t>
      </w:r>
      <w:r w:rsidRPr="00407EBF">
        <w:rPr>
          <w:rFonts w:ascii="Courier New" w:hAnsi="Courier New" w:cs="Courier New"/>
          <w:b/>
          <w:bCs/>
          <w:color w:val="000000"/>
          <w:sz w:val="28"/>
          <w:szCs w:val="28"/>
          <w:lang w:val="en-US"/>
        </w:rPr>
        <w:t>roots</w:t>
      </w:r>
      <w:r w:rsidRPr="00CE0E64">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p</w:t>
      </w:r>
      <w:r w:rsidRPr="00CE0E64">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CE0E64">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material roots of polynomial in terms of divisibility</w:t>
      </w:r>
      <w:r w:rsidRPr="00CE0E64">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1152525" cy="17145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60" cstate="print">
                      <a:grayscl/>
                      <a:biLevel thresh="50000"/>
                    </a:blip>
                    <a:srcRect/>
                    <a:stretch>
                      <a:fillRect/>
                    </a:stretch>
                  </pic:blipFill>
                  <pic:spPr bwMode="auto">
                    <a:xfrm>
                      <a:off x="0" y="0"/>
                      <a:ext cx="1152525" cy="1714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expand((x-1)*(x-2)*(x-3)*(x-4));</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6"/>
          <w:sz w:val="28"/>
          <w:szCs w:val="28"/>
        </w:rPr>
        <w:drawing>
          <wp:inline distT="0" distB="0" distL="0" distR="0">
            <wp:extent cx="2028825" cy="22860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61" cstate="print">
                      <a:grayscl/>
                      <a:biLevel thresh="50000"/>
                    </a:blip>
                    <a:srcRect/>
                    <a:stretch>
                      <a:fillRect/>
                    </a:stretch>
                  </pic:blipFill>
                  <pic:spPr bwMode="auto">
                    <a:xfrm>
                      <a:off x="0" y="0"/>
                      <a:ext cx="2028825" cy="2286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roots(%,x);</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2047875" cy="19050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62" cstate="print">
                      <a:grayscl/>
                      <a:biLevel thresh="50000"/>
                    </a:blip>
                    <a:srcRect/>
                    <a:stretch>
                      <a:fillRect/>
                    </a:stretch>
                  </pic:blipFill>
                  <pic:spPr bwMode="auto">
                    <a:xfrm>
                      <a:off x="0" y="0"/>
                      <a:ext cx="2047875" cy="190500"/>
                    </a:xfrm>
                    <a:prstGeom prst="rect">
                      <a:avLst/>
                    </a:prstGeom>
                    <a:noFill/>
                    <a:ln w="9525">
                      <a:noFill/>
                      <a:miter lim="800000"/>
                      <a:headEnd/>
                      <a:tailEnd/>
                    </a:ln>
                  </pic:spPr>
                </pic:pic>
              </a:graphicData>
            </a:graphic>
          </wp:inline>
        </w:drawing>
      </w:r>
    </w:p>
    <w:p w:rsidR="002E7492" w:rsidRPr="00237616" w:rsidRDefault="002E7492" w:rsidP="002E7492">
      <w:pPr>
        <w:autoSpaceDE w:val="0"/>
        <w:autoSpaceDN w:val="0"/>
        <w:adjustRightInd w:val="0"/>
        <w:ind w:right="-1"/>
        <w:rPr>
          <w:color w:val="000000"/>
          <w:sz w:val="28"/>
          <w:szCs w:val="28"/>
          <w:lang w:val="en-US"/>
        </w:rPr>
      </w:pPr>
      <w:r w:rsidRPr="00237616">
        <w:rPr>
          <w:color w:val="000000"/>
          <w:sz w:val="28"/>
          <w:szCs w:val="28"/>
          <w:lang w:val="en-US"/>
        </w:rPr>
        <w:t xml:space="preserve">&gt; </w:t>
      </w:r>
      <w:r w:rsidRPr="00237616">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main operations with polynomials</w:t>
      </w:r>
      <w:r w:rsidRPr="00237616">
        <w:rPr>
          <w:rFonts w:ascii="Courier New" w:hAnsi="Courier New" w:cs="Courier New"/>
          <w:b/>
          <w:bCs/>
          <w:color w:val="000000"/>
          <w:sz w:val="28"/>
          <w:szCs w:val="28"/>
          <w:lang w:val="en-US"/>
        </w:rPr>
        <w:t>;</w:t>
      </w:r>
    </w:p>
    <w:p w:rsidR="002E7492" w:rsidRPr="00237616" w:rsidRDefault="002E7492" w:rsidP="002E7492">
      <w:pPr>
        <w:autoSpaceDE w:val="0"/>
        <w:autoSpaceDN w:val="0"/>
        <w:adjustRightInd w:val="0"/>
        <w:ind w:right="-1"/>
        <w:rPr>
          <w:color w:val="000000"/>
          <w:sz w:val="28"/>
          <w:szCs w:val="28"/>
          <w:lang w:val="en-US"/>
        </w:rPr>
      </w:pPr>
      <w:r w:rsidRPr="00237616">
        <w:rPr>
          <w:color w:val="000000"/>
          <w:sz w:val="28"/>
          <w:szCs w:val="28"/>
          <w:lang w:val="en-US"/>
        </w:rPr>
        <w:t xml:space="preserve">&gt; </w:t>
      </w:r>
      <w:r w:rsidRPr="00407EBF">
        <w:rPr>
          <w:rFonts w:ascii="Courier New" w:hAnsi="Courier New" w:cs="Courier New"/>
          <w:b/>
          <w:bCs/>
          <w:color w:val="000000"/>
          <w:sz w:val="28"/>
          <w:szCs w:val="28"/>
          <w:lang w:val="en-US"/>
        </w:rPr>
        <w:t>restart</w:t>
      </w:r>
      <w:r w:rsidRPr="00237616">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 xml:space="preserve">readlib(psqrt);# </w:t>
      </w:r>
      <w:r>
        <w:rPr>
          <w:rFonts w:ascii="Courier New" w:hAnsi="Courier New" w:cs="Courier New"/>
          <w:b/>
          <w:bCs/>
          <w:color w:val="000000"/>
          <w:sz w:val="28"/>
          <w:szCs w:val="28"/>
          <w:lang w:val="en-US"/>
        </w:rPr>
        <w:t>including libraries</w:t>
      </w:r>
      <w:r>
        <w:rPr>
          <w:noProof/>
          <w:color w:val="000000"/>
          <w:position w:val="-7"/>
          <w:sz w:val="28"/>
          <w:szCs w:val="28"/>
        </w:rPr>
        <w:drawing>
          <wp:inline distT="0" distB="0" distL="0" distR="0">
            <wp:extent cx="1485900" cy="190500"/>
            <wp:effectExtent l="1905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63" cstate="print">
                      <a:grayscl/>
                      <a:biLevel thresh="50000"/>
                    </a:blip>
                    <a:srcRect/>
                    <a:stretch>
                      <a:fillRect/>
                    </a:stretch>
                  </pic:blipFill>
                  <pic:spPr bwMode="auto">
                    <a:xfrm>
                      <a:off x="0" y="0"/>
                      <a:ext cx="1485900" cy="1905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readlib(proot);</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1657350" cy="190500"/>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364" cstate="print">
                      <a:grayscl/>
                      <a:biLevel thresh="50000"/>
                    </a:blip>
                    <a:srcRect/>
                    <a:stretch>
                      <a:fillRect/>
                    </a:stretch>
                  </pic:blipFill>
                  <pic:spPr bwMode="auto">
                    <a:xfrm>
                      <a:off x="0" y="0"/>
                      <a:ext cx="1657350" cy="190500"/>
                    </a:xfrm>
                    <a:prstGeom prst="rect">
                      <a:avLst/>
                    </a:prstGeom>
                    <a:noFill/>
                    <a:ln w="9525">
                      <a:noFill/>
                      <a:miter lim="800000"/>
                      <a:headEnd/>
                      <a:tailEnd/>
                    </a:ln>
                  </pic:spPr>
                </pic:pic>
              </a:graphicData>
            </a:graphic>
          </wp:inline>
        </w:drawing>
      </w:r>
    </w:p>
    <w:p w:rsidR="002E7492" w:rsidRPr="00CE0E64" w:rsidRDefault="002E7492" w:rsidP="002E7492">
      <w:pPr>
        <w:autoSpaceDE w:val="0"/>
        <w:autoSpaceDN w:val="0"/>
        <w:adjustRightInd w:val="0"/>
        <w:ind w:right="-1"/>
        <w:rPr>
          <w:color w:val="000000"/>
          <w:sz w:val="28"/>
          <w:szCs w:val="28"/>
          <w:lang w:val="en-US"/>
        </w:rPr>
      </w:pPr>
      <w:r w:rsidRPr="00CE0E64">
        <w:rPr>
          <w:color w:val="000000"/>
          <w:sz w:val="28"/>
          <w:szCs w:val="28"/>
          <w:lang w:val="en-US"/>
        </w:rPr>
        <w:t xml:space="preserve">&gt; </w:t>
      </w:r>
      <w:r w:rsidRPr="00407EBF">
        <w:rPr>
          <w:rFonts w:ascii="Courier New" w:hAnsi="Courier New" w:cs="Courier New"/>
          <w:b/>
          <w:bCs/>
          <w:color w:val="000000"/>
          <w:sz w:val="28"/>
          <w:szCs w:val="28"/>
          <w:lang w:val="en-US"/>
        </w:rPr>
        <w:t>psqrt</w:t>
      </w:r>
      <w:r w:rsidRPr="00CE0E64">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CE0E64">
        <w:rPr>
          <w:rFonts w:ascii="Courier New" w:hAnsi="Courier New" w:cs="Courier New"/>
          <w:b/>
          <w:bCs/>
          <w:color w:val="000000"/>
          <w:sz w:val="28"/>
          <w:szCs w:val="28"/>
          <w:lang w:val="en-US"/>
        </w:rPr>
        <w:t>^2+2*</w:t>
      </w:r>
      <w:r w:rsidRPr="00407EBF">
        <w:rPr>
          <w:rFonts w:ascii="Courier New" w:hAnsi="Courier New" w:cs="Courier New"/>
          <w:b/>
          <w:bCs/>
          <w:color w:val="000000"/>
          <w:sz w:val="28"/>
          <w:szCs w:val="28"/>
          <w:lang w:val="en-US"/>
        </w:rPr>
        <w:t>x</w:t>
      </w:r>
      <w:r w:rsidRPr="00CE0E64">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y</w:t>
      </w:r>
      <w:r w:rsidRPr="00CE0E64">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y</w:t>
      </w:r>
      <w:r w:rsidRPr="00CE0E64">
        <w:rPr>
          <w:rFonts w:ascii="Courier New" w:hAnsi="Courier New" w:cs="Courier New"/>
          <w:b/>
          <w:bCs/>
          <w:color w:val="000000"/>
          <w:sz w:val="28"/>
          <w:szCs w:val="28"/>
          <w:lang w:val="en-US"/>
        </w:rPr>
        <w:t xml:space="preserve">^2); # </w:t>
      </w:r>
      <w:r>
        <w:rPr>
          <w:rFonts w:ascii="Courier New" w:hAnsi="Courier New" w:cs="Courier New"/>
          <w:b/>
          <w:bCs/>
          <w:color w:val="000000"/>
          <w:sz w:val="28"/>
          <w:szCs w:val="28"/>
          <w:lang w:val="en-US"/>
        </w:rPr>
        <w:t>square root from the expre</w:t>
      </w:r>
      <w:r>
        <w:rPr>
          <w:rFonts w:ascii="Courier New" w:hAnsi="Courier New" w:cs="Courier New"/>
          <w:b/>
          <w:bCs/>
          <w:color w:val="000000"/>
          <w:sz w:val="28"/>
          <w:szCs w:val="28"/>
          <w:lang w:val="en-US"/>
        </w:rPr>
        <w:t>s</w:t>
      </w:r>
      <w:r>
        <w:rPr>
          <w:rFonts w:ascii="Courier New" w:hAnsi="Courier New" w:cs="Courier New"/>
          <w:b/>
          <w:bCs/>
          <w:color w:val="000000"/>
          <w:sz w:val="28"/>
          <w:szCs w:val="28"/>
          <w:lang w:val="en-US"/>
        </w:rPr>
        <w:t>sion in the function</w:t>
      </w:r>
      <w:r w:rsidRPr="00CE0E64">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lang w:val="en-US"/>
        </w:rPr>
        <w:t>psqrt</w:t>
      </w:r>
      <w:r w:rsidRPr="00CE0E64">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485775" cy="2286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5" cstate="print">
                      <a:grayscl/>
                      <a:biLevel thresh="50000"/>
                    </a:blip>
                    <a:srcRect/>
                    <a:stretch>
                      <a:fillRect/>
                    </a:stretch>
                  </pic:blipFill>
                  <pic:spPr bwMode="auto">
                    <a:xfrm>
                      <a:off x="0" y="0"/>
                      <a:ext cx="485775" cy="228600"/>
                    </a:xfrm>
                    <a:prstGeom prst="rect">
                      <a:avLst/>
                    </a:prstGeom>
                    <a:noFill/>
                    <a:ln w="9525">
                      <a:noFill/>
                      <a:miter lim="800000"/>
                      <a:headEnd/>
                      <a:tailEnd/>
                    </a:ln>
                  </pic:spPr>
                </pic:pic>
              </a:graphicData>
            </a:graphic>
          </wp:inline>
        </w:drawing>
      </w:r>
    </w:p>
    <w:p w:rsidR="002E7492" w:rsidRPr="00CE0E64" w:rsidRDefault="002E7492" w:rsidP="002E7492">
      <w:pPr>
        <w:autoSpaceDE w:val="0"/>
        <w:autoSpaceDN w:val="0"/>
        <w:adjustRightInd w:val="0"/>
        <w:ind w:right="-1"/>
        <w:rPr>
          <w:color w:val="000000"/>
          <w:sz w:val="28"/>
          <w:szCs w:val="28"/>
          <w:lang w:val="en-US"/>
        </w:rPr>
      </w:pPr>
      <w:r w:rsidRPr="00CE0E64">
        <w:rPr>
          <w:color w:val="000000"/>
          <w:sz w:val="28"/>
          <w:szCs w:val="28"/>
          <w:lang w:val="en-US"/>
        </w:rPr>
        <w:t xml:space="preserve">&gt; </w:t>
      </w:r>
      <w:r w:rsidRPr="00407EBF">
        <w:rPr>
          <w:rFonts w:ascii="Courier New" w:hAnsi="Courier New" w:cs="Courier New"/>
          <w:b/>
          <w:bCs/>
          <w:color w:val="000000"/>
          <w:sz w:val="28"/>
          <w:szCs w:val="28"/>
          <w:lang w:val="en-US"/>
        </w:rPr>
        <w:t>proot</w:t>
      </w:r>
      <w:r w:rsidRPr="00CE0E64">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CE0E64">
        <w:rPr>
          <w:rFonts w:ascii="Courier New" w:hAnsi="Courier New" w:cs="Courier New"/>
          <w:b/>
          <w:bCs/>
          <w:color w:val="000000"/>
          <w:sz w:val="28"/>
          <w:szCs w:val="28"/>
          <w:lang w:val="en-US"/>
        </w:rPr>
        <w:t>^3+3*</w:t>
      </w:r>
      <w:r w:rsidRPr="00407EBF">
        <w:rPr>
          <w:rFonts w:ascii="Courier New" w:hAnsi="Courier New" w:cs="Courier New"/>
          <w:b/>
          <w:bCs/>
          <w:color w:val="000000"/>
          <w:sz w:val="28"/>
          <w:szCs w:val="28"/>
          <w:lang w:val="en-US"/>
        </w:rPr>
        <w:t>x</w:t>
      </w:r>
      <w:r w:rsidRPr="00CE0E64">
        <w:rPr>
          <w:rFonts w:ascii="Courier New" w:hAnsi="Courier New" w:cs="Courier New"/>
          <w:b/>
          <w:bCs/>
          <w:color w:val="000000"/>
          <w:sz w:val="28"/>
          <w:szCs w:val="28"/>
          <w:lang w:val="en-US"/>
        </w:rPr>
        <w:t>^2+3*</w:t>
      </w:r>
      <w:r w:rsidRPr="00407EBF">
        <w:rPr>
          <w:rFonts w:ascii="Courier New" w:hAnsi="Courier New" w:cs="Courier New"/>
          <w:b/>
          <w:bCs/>
          <w:color w:val="000000"/>
          <w:sz w:val="28"/>
          <w:szCs w:val="28"/>
          <w:lang w:val="en-US"/>
        </w:rPr>
        <w:t>x</w:t>
      </w:r>
      <w:r w:rsidRPr="00CE0E64">
        <w:rPr>
          <w:rFonts w:ascii="Courier New" w:hAnsi="Courier New" w:cs="Courier New"/>
          <w:b/>
          <w:bCs/>
          <w:color w:val="000000"/>
          <w:sz w:val="28"/>
          <w:szCs w:val="28"/>
          <w:lang w:val="en-US"/>
        </w:rPr>
        <w:t xml:space="preserve">+1,3); # </w:t>
      </w:r>
      <w:r>
        <w:rPr>
          <w:rFonts w:ascii="Courier New" w:hAnsi="Courier New" w:cs="Courier New"/>
          <w:b/>
          <w:bCs/>
          <w:color w:val="000000"/>
          <w:sz w:val="28"/>
          <w:szCs w:val="28"/>
          <w:lang w:val="en-US"/>
        </w:rPr>
        <w:t>cube root from the expre</w:t>
      </w:r>
      <w:r>
        <w:rPr>
          <w:rFonts w:ascii="Courier New" w:hAnsi="Courier New" w:cs="Courier New"/>
          <w:b/>
          <w:bCs/>
          <w:color w:val="000000"/>
          <w:sz w:val="28"/>
          <w:szCs w:val="28"/>
          <w:lang w:val="en-US"/>
        </w:rPr>
        <w:t>s</w:t>
      </w:r>
      <w:r>
        <w:rPr>
          <w:rFonts w:ascii="Courier New" w:hAnsi="Courier New" w:cs="Courier New"/>
          <w:b/>
          <w:bCs/>
          <w:color w:val="000000"/>
          <w:sz w:val="28"/>
          <w:szCs w:val="28"/>
          <w:lang w:val="en-US"/>
        </w:rPr>
        <w:t xml:space="preserve">sion in the function </w:t>
      </w:r>
      <w:r w:rsidRPr="00CE0E64">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lang w:val="en-US"/>
        </w:rPr>
        <w:t>proot</w:t>
      </w:r>
      <w:r w:rsidRPr="00CE0E64">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4953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6" cstate="print">
                      <a:grayscl/>
                      <a:biLevel thresh="50000"/>
                    </a:blip>
                    <a:srcRect/>
                    <a:stretch>
                      <a:fillRect/>
                    </a:stretch>
                  </pic:blipFill>
                  <pic:spPr bwMode="auto">
                    <a:xfrm>
                      <a:off x="0" y="0"/>
                      <a:ext cx="495300" cy="2286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psqrt(x+y);</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800100" cy="1905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7" cstate="print">
                      <a:grayscl/>
                      <a:biLevel thresh="50000"/>
                    </a:blip>
                    <a:srcRect/>
                    <a:stretch>
                      <a:fillRect/>
                    </a:stretch>
                  </pic:blipFill>
                  <pic:spPr bwMode="auto">
                    <a:xfrm>
                      <a:off x="0" y="0"/>
                      <a:ext cx="800100" cy="1905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proot(x+y,3);</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819150" cy="19050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8" cstate="print">
                      <a:grayscl/>
                      <a:biLevel thresh="50000"/>
                    </a:blip>
                    <a:srcRect/>
                    <a:stretch>
                      <a:fillRect/>
                    </a:stretch>
                  </pic:blipFill>
                  <pic:spPr bwMode="auto">
                    <a:xfrm>
                      <a:off x="0" y="0"/>
                      <a:ext cx="819150" cy="1905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p1:=a1*x^3+b1*x^2+c1*x+d1;</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6"/>
          <w:sz w:val="28"/>
          <w:szCs w:val="28"/>
        </w:rPr>
        <w:lastRenderedPageBreak/>
        <w:drawing>
          <wp:inline distT="0" distB="0" distL="0" distR="0">
            <wp:extent cx="2076450" cy="228600"/>
            <wp:effectExtent l="1905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69" cstate="print">
                      <a:grayscl/>
                      <a:biLevel thresh="50000"/>
                    </a:blip>
                    <a:srcRect/>
                    <a:stretch>
                      <a:fillRect/>
                    </a:stretch>
                  </pic:blipFill>
                  <pic:spPr bwMode="auto">
                    <a:xfrm>
                      <a:off x="0" y="0"/>
                      <a:ext cx="2076450" cy="2286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p2:=a2*x^3+b2*x^2+c2*x+d2;</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6"/>
          <w:sz w:val="28"/>
          <w:szCs w:val="28"/>
        </w:rPr>
        <w:drawing>
          <wp:inline distT="0" distB="0" distL="0" distR="0">
            <wp:extent cx="2076450" cy="228600"/>
            <wp:effectExtent l="1905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70" cstate="print">
                      <a:grayscl/>
                      <a:biLevel thresh="50000"/>
                    </a:blip>
                    <a:srcRect/>
                    <a:stretch>
                      <a:fillRect/>
                    </a:stretch>
                  </pic:blipFill>
                  <pic:spPr bwMode="auto">
                    <a:xfrm>
                      <a:off x="0" y="0"/>
                      <a:ext cx="2076450" cy="2286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 xml:space="preserve">p1+p2;# </w:t>
      </w:r>
      <w:r>
        <w:rPr>
          <w:rFonts w:ascii="Courier New" w:hAnsi="Courier New" w:cs="Courier New"/>
          <w:b/>
          <w:bCs/>
          <w:color w:val="000000"/>
          <w:sz w:val="28"/>
          <w:szCs w:val="28"/>
          <w:lang w:val="en-US"/>
        </w:rPr>
        <w:t>sum of polynomials</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6"/>
          <w:sz w:val="28"/>
          <w:szCs w:val="28"/>
        </w:rPr>
        <w:drawing>
          <wp:inline distT="0" distB="0" distL="0" distR="0">
            <wp:extent cx="3324225" cy="219075"/>
            <wp:effectExtent l="0" t="0" r="9525"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71" cstate="print">
                      <a:grayscl/>
                      <a:biLevel thresh="50000"/>
                    </a:blip>
                    <a:srcRect/>
                    <a:stretch>
                      <a:fillRect/>
                    </a:stretch>
                  </pic:blipFill>
                  <pic:spPr bwMode="auto">
                    <a:xfrm>
                      <a:off x="0" y="0"/>
                      <a:ext cx="3324225" cy="21907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 xml:space="preserve">p1*p2;# </w:t>
      </w:r>
      <w:r>
        <w:rPr>
          <w:rFonts w:ascii="Courier New" w:hAnsi="Courier New" w:cs="Courier New"/>
          <w:b/>
          <w:bCs/>
          <w:color w:val="000000"/>
          <w:sz w:val="28"/>
          <w:szCs w:val="28"/>
          <w:lang w:val="en-US"/>
        </w:rPr>
        <w:t>producing polynomials</w:t>
      </w:r>
      <w:r w:rsidRPr="00407EBF">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6"/>
          <w:sz w:val="28"/>
          <w:szCs w:val="28"/>
        </w:rPr>
        <w:drawing>
          <wp:inline distT="0" distB="0" distL="0" distR="0">
            <wp:extent cx="3333750" cy="20955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72" cstate="print">
                      <a:grayscl/>
                      <a:biLevel thresh="50000"/>
                    </a:blip>
                    <a:srcRect/>
                    <a:stretch>
                      <a:fillRect/>
                    </a:stretch>
                  </pic:blipFill>
                  <pic:spPr bwMode="auto">
                    <a:xfrm>
                      <a:off x="0" y="0"/>
                      <a:ext cx="3333750" cy="209550"/>
                    </a:xfrm>
                    <a:prstGeom prst="rect">
                      <a:avLst/>
                    </a:prstGeom>
                    <a:noFill/>
                    <a:ln w="9525">
                      <a:noFill/>
                      <a:miter lim="800000"/>
                      <a:headEnd/>
                      <a:tailEnd/>
                    </a:ln>
                  </pic:spPr>
                </pic:pic>
              </a:graphicData>
            </a:graphic>
          </wp:inline>
        </w:drawing>
      </w:r>
    </w:p>
    <w:p w:rsidR="002E7492" w:rsidRPr="009772FF" w:rsidRDefault="002E7492" w:rsidP="002E7492">
      <w:pPr>
        <w:autoSpaceDE w:val="0"/>
        <w:autoSpaceDN w:val="0"/>
        <w:adjustRightInd w:val="0"/>
        <w:ind w:right="-1"/>
        <w:rPr>
          <w:color w:val="000000"/>
          <w:sz w:val="28"/>
          <w:szCs w:val="28"/>
          <w:lang w:val="en-US"/>
        </w:rPr>
      </w:pPr>
      <w:r w:rsidRPr="009772FF">
        <w:rPr>
          <w:color w:val="000000"/>
          <w:sz w:val="28"/>
          <w:szCs w:val="28"/>
          <w:lang w:val="en-US"/>
        </w:rPr>
        <w:t xml:space="preserve">&gt; </w:t>
      </w:r>
      <w:r w:rsidRPr="00407EBF">
        <w:rPr>
          <w:rFonts w:ascii="Courier New" w:hAnsi="Courier New" w:cs="Courier New"/>
          <w:b/>
          <w:bCs/>
          <w:color w:val="000000"/>
          <w:sz w:val="28"/>
          <w:szCs w:val="28"/>
          <w:lang w:val="en-US"/>
        </w:rPr>
        <w:t>collect</w:t>
      </w:r>
      <w:r w:rsidRPr="009772FF">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x</w:t>
      </w:r>
      <w:r w:rsidRPr="009772FF">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ordering</w:t>
      </w:r>
      <w:r w:rsidRPr="009772FF">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polynomials in terms of d</w:t>
      </w:r>
      <w:r>
        <w:rPr>
          <w:rFonts w:ascii="Courier New" w:hAnsi="Courier New" w:cs="Courier New"/>
          <w:b/>
          <w:bCs/>
          <w:color w:val="000000"/>
          <w:sz w:val="28"/>
          <w:szCs w:val="28"/>
          <w:lang w:val="en-US"/>
        </w:rPr>
        <w:t>e</w:t>
      </w:r>
      <w:r>
        <w:rPr>
          <w:rFonts w:ascii="Courier New" w:hAnsi="Courier New" w:cs="Courier New"/>
          <w:b/>
          <w:bCs/>
          <w:color w:val="000000"/>
          <w:sz w:val="28"/>
          <w:szCs w:val="28"/>
          <w:lang w:val="en-US"/>
        </w:rPr>
        <w:t>creasing degrees</w:t>
      </w:r>
      <w:r w:rsidRPr="009772FF">
        <w:rPr>
          <w:rFonts w:ascii="Courier New" w:hAnsi="Courier New" w:cs="Courier New"/>
          <w:b/>
          <w:bCs/>
          <w:color w:val="000000"/>
          <w:sz w:val="28"/>
          <w:szCs w:val="28"/>
          <w:lang w:val="en-US"/>
        </w:rPr>
        <w:t xml:space="preserve"> </w:t>
      </w:r>
      <w:r w:rsidRPr="00407EBF">
        <w:rPr>
          <w:rFonts w:ascii="Courier New" w:hAnsi="Courier New" w:cs="Courier New"/>
          <w:b/>
          <w:bCs/>
          <w:color w:val="000000"/>
          <w:sz w:val="28"/>
          <w:szCs w:val="28"/>
          <w:lang w:val="en-US"/>
        </w:rPr>
        <w:t>x</w:t>
      </w:r>
      <w:r w:rsidRPr="009772FF">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spacing w:before="120" w:line="360" w:lineRule="auto"/>
        <w:ind w:left="0" w:right="0" w:firstLine="0"/>
        <w:jc w:val="center"/>
        <w:rPr>
          <w:color w:val="000000"/>
          <w:sz w:val="28"/>
          <w:szCs w:val="28"/>
          <w:lang w:val="en-US"/>
        </w:rPr>
      </w:pPr>
      <w:r>
        <w:rPr>
          <w:noProof/>
          <w:color w:val="000000"/>
          <w:position w:val="-100"/>
          <w:sz w:val="28"/>
          <w:szCs w:val="28"/>
        </w:rPr>
        <w:drawing>
          <wp:inline distT="0" distB="0" distL="0" distR="0">
            <wp:extent cx="5705475" cy="676275"/>
            <wp:effectExtent l="0" t="0" r="9525"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73" cstate="print">
                      <a:grayscl/>
                      <a:biLevel thresh="50000"/>
                    </a:blip>
                    <a:srcRect/>
                    <a:stretch>
                      <a:fillRect/>
                    </a:stretch>
                  </pic:blipFill>
                  <pic:spPr bwMode="auto">
                    <a:xfrm>
                      <a:off x="0" y="0"/>
                      <a:ext cx="5705475" cy="676275"/>
                    </a:xfrm>
                    <a:prstGeom prst="rect">
                      <a:avLst/>
                    </a:prstGeom>
                    <a:noFill/>
                    <a:ln w="9525">
                      <a:noFill/>
                      <a:miter lim="800000"/>
                      <a:headEnd/>
                      <a:tailEnd/>
                    </a:ln>
                  </pic:spPr>
                </pic:pic>
              </a:graphicData>
            </a:graphic>
          </wp:inline>
        </w:drawing>
      </w:r>
    </w:p>
    <w:p w:rsidR="002E7492" w:rsidRPr="009772FF" w:rsidRDefault="002E7492" w:rsidP="002E7492">
      <w:pPr>
        <w:autoSpaceDE w:val="0"/>
        <w:autoSpaceDN w:val="0"/>
        <w:adjustRightInd w:val="0"/>
        <w:ind w:right="-1"/>
        <w:rPr>
          <w:color w:val="000000"/>
          <w:sz w:val="28"/>
          <w:szCs w:val="28"/>
          <w:lang w:val="en-US"/>
        </w:rPr>
      </w:pPr>
      <w:r w:rsidRPr="009772FF">
        <w:rPr>
          <w:color w:val="000000"/>
          <w:sz w:val="28"/>
          <w:szCs w:val="28"/>
          <w:lang w:val="en-US"/>
        </w:rPr>
        <w:t xml:space="preserve">&gt; </w:t>
      </w:r>
      <w:r w:rsidRPr="00407EBF">
        <w:rPr>
          <w:rFonts w:ascii="Courier New" w:hAnsi="Courier New" w:cs="Courier New"/>
          <w:b/>
          <w:bCs/>
          <w:color w:val="000000"/>
          <w:sz w:val="28"/>
          <w:szCs w:val="28"/>
          <w:lang w:val="en-US"/>
        </w:rPr>
        <w:t>p</w:t>
      </w:r>
      <w:r w:rsidRPr="009772FF">
        <w:rPr>
          <w:rFonts w:ascii="Courier New" w:hAnsi="Courier New" w:cs="Courier New"/>
          <w:b/>
          <w:bCs/>
          <w:color w:val="000000"/>
          <w:sz w:val="28"/>
          <w:szCs w:val="28"/>
          <w:lang w:val="en-US"/>
        </w:rPr>
        <w:t>3:=</w:t>
      </w:r>
      <w:r w:rsidRPr="00407EBF">
        <w:rPr>
          <w:rFonts w:ascii="Courier New" w:hAnsi="Courier New" w:cs="Courier New"/>
          <w:b/>
          <w:bCs/>
          <w:color w:val="000000"/>
          <w:sz w:val="28"/>
          <w:szCs w:val="28"/>
          <w:lang w:val="en-US"/>
        </w:rPr>
        <w:t>p</w:t>
      </w:r>
      <w:r w:rsidRPr="009772FF">
        <w:rPr>
          <w:rFonts w:ascii="Courier New" w:hAnsi="Courier New" w:cs="Courier New"/>
          <w:b/>
          <w:bCs/>
          <w:color w:val="000000"/>
          <w:sz w:val="28"/>
          <w:szCs w:val="28"/>
          <w:lang w:val="en-US"/>
        </w:rPr>
        <w:t>1/</w:t>
      </w:r>
      <w:r w:rsidRPr="00407EBF">
        <w:rPr>
          <w:rFonts w:ascii="Courier New" w:hAnsi="Courier New" w:cs="Courier New"/>
          <w:b/>
          <w:bCs/>
          <w:color w:val="000000"/>
          <w:sz w:val="28"/>
          <w:szCs w:val="28"/>
          <w:lang w:val="en-US"/>
        </w:rPr>
        <w:t>p</w:t>
      </w:r>
      <w:r w:rsidRPr="009772FF">
        <w:rPr>
          <w:rFonts w:ascii="Courier New" w:hAnsi="Courier New" w:cs="Courier New"/>
          <w:b/>
          <w:bCs/>
          <w:color w:val="000000"/>
          <w:sz w:val="28"/>
          <w:szCs w:val="28"/>
          <w:lang w:val="en-US"/>
        </w:rPr>
        <w:t xml:space="preserve">2; # </w:t>
      </w:r>
      <w:r>
        <w:rPr>
          <w:rFonts w:ascii="Courier New" w:hAnsi="Courier New" w:cs="Courier New"/>
          <w:b/>
          <w:bCs/>
          <w:color w:val="000000"/>
          <w:sz w:val="28"/>
          <w:szCs w:val="28"/>
          <w:lang w:val="en-US"/>
        </w:rPr>
        <w:t>dividing polynomials</w:t>
      </w:r>
      <w:r w:rsidRPr="009772FF">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29"/>
          <w:sz w:val="28"/>
          <w:szCs w:val="28"/>
        </w:rPr>
        <w:drawing>
          <wp:inline distT="0" distB="0" distL="0" distR="0">
            <wp:extent cx="2114550" cy="476250"/>
            <wp:effectExtent l="1905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74" cstate="print">
                      <a:grayscl/>
                      <a:biLevel thresh="50000"/>
                    </a:blip>
                    <a:srcRect/>
                    <a:stretch>
                      <a:fillRect/>
                    </a:stretch>
                  </pic:blipFill>
                  <pic:spPr bwMode="auto">
                    <a:xfrm>
                      <a:off x="0" y="0"/>
                      <a:ext cx="2114550" cy="4762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expand(%,x);</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58"/>
          <w:sz w:val="28"/>
          <w:szCs w:val="28"/>
        </w:rPr>
        <w:drawing>
          <wp:inline distT="0" distB="0" distL="0" distR="0">
            <wp:extent cx="5086350" cy="89535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75" cstate="print">
                      <a:grayscl/>
                      <a:biLevel thresh="50000"/>
                    </a:blip>
                    <a:srcRect/>
                    <a:stretch>
                      <a:fillRect/>
                    </a:stretch>
                  </pic:blipFill>
                  <pic:spPr bwMode="auto">
                    <a:xfrm>
                      <a:off x="0" y="0"/>
                      <a:ext cx="5086350" cy="8953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rPr>
      </w:pPr>
      <w:r w:rsidRPr="00407EBF">
        <w:rPr>
          <w:color w:val="000000"/>
          <w:sz w:val="28"/>
          <w:szCs w:val="28"/>
        </w:rPr>
        <w:t xml:space="preserve">&gt; </w:t>
      </w:r>
      <w:r w:rsidRPr="00407EBF">
        <w:rPr>
          <w:rFonts w:ascii="Courier New" w:hAnsi="Courier New" w:cs="Courier New"/>
          <w:b/>
          <w:bCs/>
          <w:color w:val="000000"/>
          <w:sz w:val="28"/>
          <w:szCs w:val="28"/>
          <w:lang w:val="en-US"/>
        </w:rPr>
        <w:t>normal</w:t>
      </w:r>
      <w:r w:rsidRPr="00407EBF">
        <w:rPr>
          <w:rFonts w:ascii="Courier New" w:hAnsi="Courier New" w:cs="Courier New"/>
          <w:b/>
          <w:bCs/>
          <w:color w:val="000000"/>
          <w:sz w:val="28"/>
          <w:szCs w:val="28"/>
        </w:rPr>
        <w:t xml:space="preserve">(%);# </w:t>
      </w:r>
      <w:r>
        <w:rPr>
          <w:rFonts w:ascii="Courier New" w:hAnsi="Courier New" w:cs="Courier New"/>
          <w:b/>
          <w:bCs/>
          <w:color w:val="000000"/>
          <w:sz w:val="28"/>
          <w:szCs w:val="28"/>
          <w:lang w:val="en-US"/>
        </w:rPr>
        <w:t>normalizing the fraction</w:t>
      </w:r>
      <w:r w:rsidRPr="00407EBF">
        <w:rPr>
          <w:rFonts w:ascii="Courier New" w:hAnsi="Courier New" w:cs="Courier New"/>
          <w:b/>
          <w:bCs/>
          <w:color w:val="000000"/>
          <w:sz w:val="28"/>
          <w:szCs w:val="28"/>
        </w:rPr>
        <w:t>;</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29"/>
          <w:sz w:val="28"/>
          <w:szCs w:val="28"/>
        </w:rPr>
        <w:drawing>
          <wp:inline distT="0" distB="0" distL="0" distR="0">
            <wp:extent cx="1857375" cy="514350"/>
            <wp:effectExtent l="0" t="0" r="9525"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76" cstate="print">
                      <a:grayscl/>
                      <a:biLevel thresh="50000"/>
                    </a:blip>
                    <a:srcRect/>
                    <a:stretch>
                      <a:fillRect/>
                    </a:stretch>
                  </pic:blipFill>
                  <pic:spPr bwMode="auto">
                    <a:xfrm>
                      <a:off x="0" y="0"/>
                      <a:ext cx="1857375" cy="514350"/>
                    </a:xfrm>
                    <a:prstGeom prst="rect">
                      <a:avLst/>
                    </a:prstGeom>
                    <a:noFill/>
                    <a:ln w="9525">
                      <a:noFill/>
                      <a:miter lim="800000"/>
                      <a:headEnd/>
                      <a:tailEnd/>
                    </a:ln>
                  </pic:spPr>
                </pic:pic>
              </a:graphicData>
            </a:graphic>
          </wp:inline>
        </w:drawing>
      </w:r>
    </w:p>
    <w:p w:rsidR="002E7492" w:rsidRPr="009772FF" w:rsidRDefault="002E7492" w:rsidP="002E7492">
      <w:pPr>
        <w:autoSpaceDE w:val="0"/>
        <w:autoSpaceDN w:val="0"/>
        <w:adjustRightInd w:val="0"/>
        <w:ind w:right="-1"/>
        <w:rPr>
          <w:color w:val="000000"/>
          <w:sz w:val="28"/>
          <w:szCs w:val="28"/>
          <w:lang w:val="en-US"/>
        </w:rPr>
      </w:pPr>
      <w:r w:rsidRPr="009772FF">
        <w:rPr>
          <w:color w:val="000000"/>
          <w:sz w:val="28"/>
          <w:szCs w:val="28"/>
          <w:lang w:val="en-US"/>
        </w:rPr>
        <w:t xml:space="preserve">&gt; </w:t>
      </w:r>
      <w:r w:rsidRPr="00407EBF">
        <w:rPr>
          <w:rFonts w:ascii="Courier New" w:hAnsi="Courier New" w:cs="Courier New"/>
          <w:b/>
          <w:bCs/>
          <w:color w:val="000000"/>
          <w:sz w:val="28"/>
          <w:szCs w:val="28"/>
          <w:lang w:val="en-US"/>
        </w:rPr>
        <w:t>diff</w:t>
      </w:r>
      <w:r w:rsidRPr="009772FF">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p</w:t>
      </w:r>
      <w:r w:rsidRPr="009772FF">
        <w:rPr>
          <w:rFonts w:ascii="Courier New" w:hAnsi="Courier New" w:cs="Courier New"/>
          <w:b/>
          <w:bCs/>
          <w:color w:val="000000"/>
          <w:sz w:val="28"/>
          <w:szCs w:val="28"/>
          <w:lang w:val="en-US"/>
        </w:rPr>
        <w:t>1,</w:t>
      </w:r>
      <w:r w:rsidRPr="00407EBF">
        <w:rPr>
          <w:rFonts w:ascii="Courier New" w:hAnsi="Courier New" w:cs="Courier New"/>
          <w:b/>
          <w:bCs/>
          <w:color w:val="000000"/>
          <w:sz w:val="28"/>
          <w:szCs w:val="28"/>
          <w:lang w:val="en-US"/>
        </w:rPr>
        <w:t>x</w:t>
      </w:r>
      <w:r w:rsidRPr="009772FF">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derivative from polynomial</w:t>
      </w:r>
      <w:r w:rsidRPr="009772FF">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6"/>
          <w:sz w:val="28"/>
          <w:szCs w:val="28"/>
        </w:rPr>
        <w:drawing>
          <wp:inline distT="0" distB="0" distL="0" distR="0">
            <wp:extent cx="1495425" cy="238125"/>
            <wp:effectExtent l="0" t="0" r="9525"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77" cstate="print">
                      <a:grayscl/>
                      <a:biLevel thresh="50000"/>
                    </a:blip>
                    <a:srcRect/>
                    <a:stretch>
                      <a:fillRect/>
                    </a:stretch>
                  </pic:blipFill>
                  <pic:spPr bwMode="auto">
                    <a:xfrm>
                      <a:off x="0" y="0"/>
                      <a:ext cx="1495425" cy="23812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diff(p1,x$2);</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7"/>
          <w:sz w:val="28"/>
          <w:szCs w:val="28"/>
        </w:rPr>
        <w:drawing>
          <wp:inline distT="0" distB="0" distL="0" distR="0">
            <wp:extent cx="1085850" cy="219075"/>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78" cstate="print">
                      <a:grayscl/>
                      <a:biLevel thresh="50000"/>
                    </a:blip>
                    <a:srcRect/>
                    <a:stretch>
                      <a:fillRect/>
                    </a:stretch>
                  </pic:blipFill>
                  <pic:spPr bwMode="auto">
                    <a:xfrm>
                      <a:off x="0" y="0"/>
                      <a:ext cx="1085850" cy="219075"/>
                    </a:xfrm>
                    <a:prstGeom prst="rect">
                      <a:avLst/>
                    </a:prstGeom>
                    <a:noFill/>
                    <a:ln w="9525">
                      <a:noFill/>
                      <a:miter lim="800000"/>
                      <a:headEnd/>
                      <a:tailEnd/>
                    </a:ln>
                  </pic:spPr>
                </pic:pic>
              </a:graphicData>
            </a:graphic>
          </wp:inline>
        </w:drawing>
      </w:r>
    </w:p>
    <w:p w:rsidR="002E7492" w:rsidRPr="00E75BF6" w:rsidRDefault="002E7492" w:rsidP="002E7492">
      <w:pPr>
        <w:autoSpaceDE w:val="0"/>
        <w:autoSpaceDN w:val="0"/>
        <w:adjustRightInd w:val="0"/>
        <w:ind w:right="-1"/>
        <w:rPr>
          <w:color w:val="000000"/>
          <w:sz w:val="28"/>
          <w:szCs w:val="28"/>
          <w:lang w:val="en-US"/>
        </w:rPr>
      </w:pPr>
      <w:r w:rsidRPr="00E75BF6">
        <w:rPr>
          <w:color w:val="000000"/>
          <w:sz w:val="28"/>
          <w:szCs w:val="28"/>
          <w:lang w:val="en-US"/>
        </w:rPr>
        <w:t xml:space="preserve">&gt; </w:t>
      </w:r>
      <w:r w:rsidRPr="00407EBF">
        <w:rPr>
          <w:rFonts w:ascii="Courier New" w:hAnsi="Courier New" w:cs="Courier New"/>
          <w:b/>
          <w:bCs/>
          <w:color w:val="000000"/>
          <w:sz w:val="28"/>
          <w:szCs w:val="28"/>
          <w:lang w:val="en-US"/>
        </w:rPr>
        <w:t>Int</w:t>
      </w:r>
      <w:r w:rsidRPr="00E75BF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p</w:t>
      </w:r>
      <w:r w:rsidRPr="00E75BF6">
        <w:rPr>
          <w:rFonts w:ascii="Courier New" w:hAnsi="Courier New" w:cs="Courier New"/>
          <w:b/>
          <w:bCs/>
          <w:color w:val="000000"/>
          <w:sz w:val="28"/>
          <w:szCs w:val="28"/>
          <w:lang w:val="en-US"/>
        </w:rPr>
        <w:t>1,</w:t>
      </w:r>
      <w:r w:rsidRPr="00407EBF">
        <w:rPr>
          <w:rFonts w:ascii="Courier New" w:hAnsi="Courier New" w:cs="Courier New"/>
          <w:b/>
          <w:bCs/>
          <w:color w:val="000000"/>
          <w:sz w:val="28"/>
          <w:szCs w:val="28"/>
          <w:lang w:val="en-US"/>
        </w:rPr>
        <w:t>x</w:t>
      </w:r>
      <w:r w:rsidRPr="00E75BF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int</w:t>
      </w:r>
      <w:r w:rsidRPr="00E75BF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p</w:t>
      </w:r>
      <w:r w:rsidRPr="00E75BF6">
        <w:rPr>
          <w:rFonts w:ascii="Courier New" w:hAnsi="Courier New" w:cs="Courier New"/>
          <w:b/>
          <w:bCs/>
          <w:color w:val="000000"/>
          <w:sz w:val="28"/>
          <w:szCs w:val="28"/>
          <w:lang w:val="en-US"/>
        </w:rPr>
        <w:t>1,</w:t>
      </w:r>
      <w:r w:rsidRPr="00407EBF">
        <w:rPr>
          <w:rFonts w:ascii="Courier New" w:hAnsi="Courier New" w:cs="Courier New"/>
          <w:b/>
          <w:bCs/>
          <w:color w:val="000000"/>
          <w:sz w:val="28"/>
          <w:szCs w:val="28"/>
          <w:lang w:val="en-US"/>
        </w:rPr>
        <w:t>x</w:t>
      </w:r>
      <w:r w:rsidRPr="00E75BF6">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indefinite integral from polyn</w:t>
      </w:r>
      <w:r>
        <w:rPr>
          <w:rFonts w:ascii="Courier New" w:hAnsi="Courier New" w:cs="Courier New"/>
          <w:b/>
          <w:bCs/>
          <w:color w:val="000000"/>
          <w:sz w:val="28"/>
          <w:szCs w:val="28"/>
          <w:lang w:val="en-US"/>
        </w:rPr>
        <w:t>o</w:t>
      </w:r>
      <w:r>
        <w:rPr>
          <w:rFonts w:ascii="Courier New" w:hAnsi="Courier New" w:cs="Courier New"/>
          <w:b/>
          <w:bCs/>
          <w:color w:val="000000"/>
          <w:sz w:val="28"/>
          <w:szCs w:val="28"/>
          <w:lang w:val="en-US"/>
        </w:rPr>
        <w:t>mial</w:t>
      </w:r>
      <w:r w:rsidRPr="00E75BF6">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23"/>
          <w:sz w:val="28"/>
          <w:szCs w:val="28"/>
        </w:rPr>
        <w:drawing>
          <wp:inline distT="0" distB="0" distL="0" distR="0">
            <wp:extent cx="3895725" cy="41910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79" cstate="print">
                      <a:grayscl/>
                      <a:biLevel thresh="50000"/>
                    </a:blip>
                    <a:srcRect/>
                    <a:stretch>
                      <a:fillRect/>
                    </a:stretch>
                  </pic:blipFill>
                  <pic:spPr bwMode="auto">
                    <a:xfrm>
                      <a:off x="0" y="0"/>
                      <a:ext cx="3895725" cy="419100"/>
                    </a:xfrm>
                    <a:prstGeom prst="rect">
                      <a:avLst/>
                    </a:prstGeom>
                    <a:noFill/>
                    <a:ln w="9525">
                      <a:noFill/>
                      <a:miter lim="800000"/>
                      <a:headEnd/>
                      <a:tailEnd/>
                    </a:ln>
                  </pic:spPr>
                </pic:pic>
              </a:graphicData>
            </a:graphic>
          </wp:inline>
        </w:drawing>
      </w:r>
    </w:p>
    <w:p w:rsidR="002E7492" w:rsidRPr="00E75BF6" w:rsidRDefault="002E7492" w:rsidP="002E7492">
      <w:pPr>
        <w:autoSpaceDE w:val="0"/>
        <w:autoSpaceDN w:val="0"/>
        <w:adjustRightInd w:val="0"/>
        <w:ind w:right="-1"/>
        <w:rPr>
          <w:color w:val="000000"/>
          <w:sz w:val="28"/>
          <w:szCs w:val="28"/>
          <w:lang w:val="en-US"/>
        </w:rPr>
      </w:pPr>
      <w:r w:rsidRPr="00E75BF6">
        <w:rPr>
          <w:color w:val="000000"/>
          <w:sz w:val="28"/>
          <w:szCs w:val="28"/>
          <w:lang w:val="en-US"/>
        </w:rPr>
        <w:lastRenderedPageBreak/>
        <w:t xml:space="preserve">&gt; </w:t>
      </w:r>
      <w:r w:rsidRPr="00407EBF">
        <w:rPr>
          <w:rFonts w:ascii="Courier New" w:hAnsi="Courier New" w:cs="Courier New"/>
          <w:b/>
          <w:bCs/>
          <w:color w:val="000000"/>
          <w:sz w:val="28"/>
          <w:szCs w:val="28"/>
          <w:lang w:val="en-US"/>
        </w:rPr>
        <w:t>Int</w:t>
      </w:r>
      <w:r w:rsidRPr="00E75BF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p</w:t>
      </w:r>
      <w:r w:rsidRPr="00E75BF6">
        <w:rPr>
          <w:rFonts w:ascii="Courier New" w:hAnsi="Courier New" w:cs="Courier New"/>
          <w:b/>
          <w:bCs/>
          <w:color w:val="000000"/>
          <w:sz w:val="28"/>
          <w:szCs w:val="28"/>
          <w:lang w:val="en-US"/>
        </w:rPr>
        <w:t>1,</w:t>
      </w:r>
      <w:r w:rsidRPr="00407EBF">
        <w:rPr>
          <w:rFonts w:ascii="Courier New" w:hAnsi="Courier New" w:cs="Courier New"/>
          <w:b/>
          <w:bCs/>
          <w:color w:val="000000"/>
          <w:sz w:val="28"/>
          <w:szCs w:val="28"/>
          <w:lang w:val="en-US"/>
        </w:rPr>
        <w:t>x</w:t>
      </w:r>
      <w:r w:rsidRPr="00E75BF6">
        <w:rPr>
          <w:rFonts w:ascii="Courier New" w:hAnsi="Courier New" w:cs="Courier New"/>
          <w:b/>
          <w:bCs/>
          <w:color w:val="000000"/>
          <w:sz w:val="28"/>
          <w:szCs w:val="28"/>
          <w:lang w:val="en-US"/>
        </w:rPr>
        <w:t>=0..1)=</w:t>
      </w:r>
      <w:r w:rsidRPr="00407EBF">
        <w:rPr>
          <w:rFonts w:ascii="Courier New" w:hAnsi="Courier New" w:cs="Courier New"/>
          <w:b/>
          <w:bCs/>
          <w:color w:val="000000"/>
          <w:sz w:val="28"/>
          <w:szCs w:val="28"/>
          <w:lang w:val="en-US"/>
        </w:rPr>
        <w:t>int</w:t>
      </w:r>
      <w:r w:rsidRPr="00E75BF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p</w:t>
      </w:r>
      <w:r w:rsidRPr="00E75BF6">
        <w:rPr>
          <w:rFonts w:ascii="Courier New" w:hAnsi="Courier New" w:cs="Courier New"/>
          <w:b/>
          <w:bCs/>
          <w:color w:val="000000"/>
          <w:sz w:val="28"/>
          <w:szCs w:val="28"/>
          <w:lang w:val="en-US"/>
        </w:rPr>
        <w:t>1,</w:t>
      </w:r>
      <w:r w:rsidRPr="00407EBF">
        <w:rPr>
          <w:rFonts w:ascii="Courier New" w:hAnsi="Courier New" w:cs="Courier New"/>
          <w:b/>
          <w:bCs/>
          <w:color w:val="000000"/>
          <w:sz w:val="28"/>
          <w:szCs w:val="28"/>
          <w:lang w:val="en-US"/>
        </w:rPr>
        <w:t>x</w:t>
      </w:r>
      <w:r w:rsidRPr="00E75BF6">
        <w:rPr>
          <w:rFonts w:ascii="Courier New" w:hAnsi="Courier New" w:cs="Courier New"/>
          <w:b/>
          <w:bCs/>
          <w:color w:val="000000"/>
          <w:sz w:val="28"/>
          <w:szCs w:val="28"/>
          <w:lang w:val="en-US"/>
        </w:rPr>
        <w:t xml:space="preserve">=0..1); # </w:t>
      </w:r>
      <w:r>
        <w:rPr>
          <w:rFonts w:ascii="Courier New" w:hAnsi="Courier New" w:cs="Courier New"/>
          <w:b/>
          <w:bCs/>
          <w:color w:val="000000"/>
          <w:sz w:val="28"/>
          <w:szCs w:val="28"/>
          <w:lang w:val="en-US"/>
        </w:rPr>
        <w:t>definite integral from polynomial</w:t>
      </w:r>
      <w:r w:rsidRPr="00E75BF6">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36"/>
          <w:sz w:val="28"/>
          <w:szCs w:val="28"/>
        </w:rPr>
        <w:drawing>
          <wp:inline distT="0" distB="0" distL="0" distR="0">
            <wp:extent cx="3514725" cy="561975"/>
            <wp:effectExtent l="0" t="0" r="9525"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80" cstate="print">
                      <a:grayscl/>
                      <a:biLevel thresh="50000"/>
                    </a:blip>
                    <a:srcRect/>
                    <a:stretch>
                      <a:fillRect/>
                    </a:stretch>
                  </pic:blipFill>
                  <pic:spPr bwMode="auto">
                    <a:xfrm>
                      <a:off x="0" y="0"/>
                      <a:ext cx="3514725" cy="56197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p3;</w:t>
      </w:r>
      <w:r>
        <w:rPr>
          <w:rFonts w:ascii="Courier New" w:hAnsi="Courier New" w:cs="Courier New"/>
          <w:b/>
          <w:bCs/>
          <w:color w:val="000000"/>
          <w:sz w:val="28"/>
          <w:szCs w:val="28"/>
          <w:lang w:val="en-US"/>
        </w:rPr>
        <w:t xml:space="preserve"> </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29"/>
          <w:sz w:val="28"/>
          <w:szCs w:val="28"/>
        </w:rPr>
        <w:drawing>
          <wp:inline distT="0" distB="0" distL="0" distR="0">
            <wp:extent cx="1781175" cy="495300"/>
            <wp:effectExtent l="0" t="0" r="9525"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81" cstate="print">
                      <a:grayscl/>
                      <a:biLevel thresh="50000"/>
                    </a:blip>
                    <a:srcRect/>
                    <a:stretch>
                      <a:fillRect/>
                    </a:stretch>
                  </pic:blipFill>
                  <pic:spPr bwMode="auto">
                    <a:xfrm>
                      <a:off x="0" y="0"/>
                      <a:ext cx="1781175" cy="4953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 xml:space="preserve">denom(p3);# </w:t>
      </w:r>
      <w:r>
        <w:rPr>
          <w:rFonts w:ascii="Courier New" w:hAnsi="Courier New" w:cs="Courier New"/>
          <w:b/>
          <w:bCs/>
          <w:color w:val="000000"/>
          <w:sz w:val="28"/>
          <w:szCs w:val="28"/>
          <w:lang w:val="en-US"/>
        </w:rPr>
        <w:t>denominator of the fraction</w:t>
      </w:r>
      <w:r w:rsidRPr="00407EBF">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6"/>
          <w:sz w:val="28"/>
          <w:szCs w:val="28"/>
        </w:rPr>
        <w:drawing>
          <wp:inline distT="0" distB="0" distL="0" distR="0">
            <wp:extent cx="1685925" cy="228600"/>
            <wp:effectExtent l="0" t="0" r="9525"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82" cstate="print">
                      <a:grayscl/>
                      <a:biLevel thresh="50000"/>
                    </a:blip>
                    <a:srcRect/>
                    <a:stretch>
                      <a:fillRect/>
                    </a:stretch>
                  </pic:blipFill>
                  <pic:spPr bwMode="auto">
                    <a:xfrm>
                      <a:off x="0" y="0"/>
                      <a:ext cx="1685925" cy="2286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 xml:space="preserve">numer(p3); # </w:t>
      </w:r>
      <w:r>
        <w:rPr>
          <w:rFonts w:ascii="Courier New" w:hAnsi="Courier New" w:cs="Courier New"/>
          <w:b/>
          <w:bCs/>
          <w:color w:val="000000"/>
          <w:sz w:val="28"/>
          <w:szCs w:val="28"/>
          <w:lang w:val="en-US"/>
        </w:rPr>
        <w:t>numerator of the fraction</w:t>
      </w:r>
      <w:r w:rsidRPr="00407EBF">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6"/>
          <w:sz w:val="28"/>
          <w:szCs w:val="28"/>
        </w:rPr>
        <w:drawing>
          <wp:inline distT="0" distB="0" distL="0" distR="0">
            <wp:extent cx="1685925" cy="228600"/>
            <wp:effectExtent l="0" t="0" r="9525"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83" cstate="print">
                      <a:grayscl/>
                      <a:biLevel thresh="50000"/>
                    </a:blip>
                    <a:srcRect/>
                    <a:stretch>
                      <a:fillRect/>
                    </a:stretch>
                  </pic:blipFill>
                  <pic:spPr bwMode="auto">
                    <a:xfrm>
                      <a:off x="0" y="0"/>
                      <a:ext cx="1685925" cy="2286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collect(denom(p3),x);</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6"/>
          <w:sz w:val="28"/>
          <w:szCs w:val="28"/>
        </w:rPr>
        <w:drawing>
          <wp:inline distT="0" distB="0" distL="0" distR="0">
            <wp:extent cx="1762125" cy="238125"/>
            <wp:effectExtent l="0" t="0" r="9525"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84" cstate="print">
                      <a:grayscl/>
                      <a:biLevel thresh="50000"/>
                    </a:blip>
                    <a:srcRect/>
                    <a:stretch>
                      <a:fillRect/>
                    </a:stretch>
                  </pic:blipFill>
                  <pic:spPr bwMode="auto">
                    <a:xfrm>
                      <a:off x="0" y="0"/>
                      <a:ext cx="1762125" cy="238125"/>
                    </a:xfrm>
                    <a:prstGeom prst="rect">
                      <a:avLst/>
                    </a:prstGeom>
                    <a:noFill/>
                    <a:ln w="9525">
                      <a:noFill/>
                      <a:miter lim="800000"/>
                      <a:headEnd/>
                      <a:tailEnd/>
                    </a:ln>
                  </pic:spPr>
                </pic:pic>
              </a:graphicData>
            </a:graphic>
          </wp:inline>
        </w:drawing>
      </w:r>
    </w:p>
    <w:p w:rsidR="002E7492" w:rsidRPr="00237616" w:rsidRDefault="002E7492" w:rsidP="002E7492">
      <w:pPr>
        <w:autoSpaceDE w:val="0"/>
        <w:autoSpaceDN w:val="0"/>
        <w:adjustRightInd w:val="0"/>
        <w:ind w:right="-1"/>
        <w:rPr>
          <w:color w:val="000000"/>
          <w:sz w:val="28"/>
          <w:szCs w:val="28"/>
          <w:lang w:val="en-US"/>
        </w:rPr>
      </w:pPr>
      <w:r w:rsidRPr="00237616">
        <w:rPr>
          <w:color w:val="000000"/>
          <w:sz w:val="28"/>
          <w:szCs w:val="28"/>
          <w:lang w:val="en-US"/>
        </w:rPr>
        <w:t xml:space="preserve">&gt; </w:t>
      </w:r>
      <w:r w:rsidRPr="00407EBF">
        <w:rPr>
          <w:rFonts w:ascii="Courier New" w:hAnsi="Courier New" w:cs="Courier New"/>
          <w:b/>
          <w:bCs/>
          <w:color w:val="000000"/>
          <w:sz w:val="28"/>
          <w:szCs w:val="28"/>
          <w:lang w:val="en-US"/>
        </w:rPr>
        <w:t>collect</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numer</w:t>
      </w:r>
      <w:r w:rsidRPr="0023761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p</w:t>
      </w:r>
      <w:r w:rsidRPr="00237616">
        <w:rPr>
          <w:rFonts w:ascii="Courier New" w:hAnsi="Courier New" w:cs="Courier New"/>
          <w:b/>
          <w:bCs/>
          <w:color w:val="000000"/>
          <w:sz w:val="28"/>
          <w:szCs w:val="28"/>
          <w:lang w:val="en-US"/>
        </w:rPr>
        <w:t>3),</w:t>
      </w:r>
      <w:r w:rsidRPr="00407EBF">
        <w:rPr>
          <w:rFonts w:ascii="Courier New" w:hAnsi="Courier New" w:cs="Courier New"/>
          <w:b/>
          <w:bCs/>
          <w:color w:val="000000"/>
          <w:sz w:val="28"/>
          <w:szCs w:val="28"/>
          <w:lang w:val="en-US"/>
        </w:rPr>
        <w:t>x</w:t>
      </w:r>
      <w:r w:rsidRPr="00237616">
        <w:rPr>
          <w:rFonts w:ascii="Courier New" w:hAnsi="Courier New" w:cs="Courier New"/>
          <w:b/>
          <w:bCs/>
          <w:color w:val="000000"/>
          <w:sz w:val="28"/>
          <w:szCs w:val="28"/>
          <w:lang w:val="en-US"/>
        </w:rPr>
        <w:t>);</w:t>
      </w:r>
    </w:p>
    <w:p w:rsidR="002E7492" w:rsidRPr="00672646" w:rsidRDefault="002E7492" w:rsidP="002E7492">
      <w:pPr>
        <w:autoSpaceDE w:val="0"/>
        <w:autoSpaceDN w:val="0"/>
        <w:adjustRightInd w:val="0"/>
        <w:ind w:right="-1"/>
        <w:rPr>
          <w:color w:val="000000"/>
          <w:sz w:val="28"/>
          <w:szCs w:val="28"/>
          <w:lang w:val="en-US"/>
        </w:rPr>
      </w:pPr>
      <w:r>
        <w:rPr>
          <w:rFonts w:ascii="Courier New" w:hAnsi="Courier New" w:cs="Courier New"/>
          <w:b/>
          <w:bCs/>
          <w:color w:val="000000"/>
          <w:sz w:val="28"/>
          <w:szCs w:val="28"/>
          <w:lang w:val="en-US"/>
        </w:rPr>
        <w:t>For multipliers of polynomial</w:t>
      </w:r>
      <w:r w:rsidRPr="00672646">
        <w:rPr>
          <w:rFonts w:ascii="Courier New" w:hAnsi="Courier New" w:cs="Courier New"/>
          <w:b/>
          <w:bCs/>
          <w:color w:val="000000"/>
          <w:sz w:val="28"/>
          <w:szCs w:val="28"/>
          <w:lang w:val="en-US"/>
        </w:rPr>
        <w:t>;</w:t>
      </w:r>
    </w:p>
    <w:p w:rsidR="002E7492" w:rsidRPr="00672646" w:rsidRDefault="002E7492" w:rsidP="002E7492">
      <w:pPr>
        <w:autoSpaceDE w:val="0"/>
        <w:autoSpaceDN w:val="0"/>
        <w:adjustRightInd w:val="0"/>
        <w:ind w:right="-1"/>
        <w:rPr>
          <w:color w:val="000000"/>
          <w:sz w:val="28"/>
          <w:szCs w:val="28"/>
          <w:lang w:val="en-US"/>
        </w:rPr>
      </w:pPr>
      <w:r w:rsidRPr="00672646">
        <w:rPr>
          <w:color w:val="000000"/>
          <w:sz w:val="28"/>
          <w:szCs w:val="28"/>
          <w:lang w:val="en-US"/>
        </w:rPr>
        <w:t xml:space="preserve">&gt; </w:t>
      </w:r>
      <w:r w:rsidRPr="00407EBF">
        <w:rPr>
          <w:rFonts w:ascii="Courier New" w:hAnsi="Courier New" w:cs="Courier New"/>
          <w:b/>
          <w:bCs/>
          <w:color w:val="000000"/>
          <w:sz w:val="28"/>
          <w:szCs w:val="28"/>
          <w:lang w:val="en-US"/>
        </w:rPr>
        <w:t>restart</w:t>
      </w:r>
      <w:r w:rsidRPr="00672646">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p:=x^4+4;</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6"/>
          <w:sz w:val="28"/>
          <w:szCs w:val="28"/>
        </w:rPr>
        <w:drawing>
          <wp:inline distT="0" distB="0" distL="0" distR="0">
            <wp:extent cx="790575" cy="23812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5" cstate="print">
                      <a:grayscl/>
                      <a:biLevel thresh="50000"/>
                    </a:blip>
                    <a:srcRect/>
                    <a:stretch>
                      <a:fillRect/>
                    </a:stretch>
                  </pic:blipFill>
                  <pic:spPr bwMode="auto">
                    <a:xfrm>
                      <a:off x="0" y="0"/>
                      <a:ext cx="790575" cy="238125"/>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spacing w:line="360" w:lineRule="auto"/>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factor(p);</w:t>
      </w:r>
      <w:r>
        <w:rPr>
          <w:color w:val="000000"/>
          <w:position w:val="-6"/>
          <w:sz w:val="28"/>
          <w:szCs w:val="28"/>
          <w:lang w:val="en-US"/>
        </w:rPr>
        <w:t xml:space="preserve"> </w:t>
      </w:r>
      <w:r>
        <w:rPr>
          <w:noProof/>
          <w:color w:val="000000"/>
          <w:position w:val="-6"/>
          <w:sz w:val="28"/>
          <w:szCs w:val="28"/>
        </w:rPr>
        <w:drawing>
          <wp:inline distT="0" distB="0" distL="0" distR="0">
            <wp:extent cx="1695450" cy="22860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86" cstate="print">
                      <a:grayscl/>
                      <a:biLevel thresh="50000"/>
                    </a:blip>
                    <a:srcRect/>
                    <a:stretch>
                      <a:fillRect/>
                    </a:stretch>
                  </pic:blipFill>
                  <pic:spPr bwMode="auto">
                    <a:xfrm>
                      <a:off x="0" y="0"/>
                      <a:ext cx="1695450" cy="2286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rPr>
        <w:t xml:space="preserve">&gt; </w:t>
      </w:r>
      <w:r w:rsidRPr="00407EBF">
        <w:rPr>
          <w:rFonts w:ascii="Courier New" w:hAnsi="Courier New" w:cs="Courier New"/>
          <w:b/>
          <w:bCs/>
          <w:color w:val="000000"/>
          <w:sz w:val="28"/>
          <w:szCs w:val="28"/>
        </w:rPr>
        <w:t xml:space="preserve"># </w:t>
      </w:r>
      <w:r>
        <w:rPr>
          <w:rFonts w:ascii="Courier New" w:hAnsi="Courier New" w:cs="Courier New"/>
          <w:b/>
          <w:bCs/>
          <w:color w:val="000000"/>
          <w:sz w:val="28"/>
          <w:szCs w:val="28"/>
          <w:lang w:val="en-US"/>
        </w:rPr>
        <w:t>division</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6"/>
          <w:sz w:val="28"/>
          <w:szCs w:val="28"/>
        </w:rPr>
        <w:drawing>
          <wp:inline distT="0" distB="0" distL="0" distR="0">
            <wp:extent cx="1914525" cy="22860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87" cstate="print">
                      <a:grayscl/>
                      <a:biLevel thresh="50000"/>
                    </a:blip>
                    <a:srcRect/>
                    <a:stretch>
                      <a:fillRect/>
                    </a:stretch>
                  </pic:blipFill>
                  <pic:spPr bwMode="auto">
                    <a:xfrm>
                      <a:off x="0" y="0"/>
                      <a:ext cx="1914525" cy="2286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factor(p,complex);</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3867150" cy="190500"/>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88" cstate="print">
                      <a:grayscl/>
                      <a:biLevel thresh="50000"/>
                    </a:blip>
                    <a:srcRect/>
                    <a:stretch>
                      <a:fillRect/>
                    </a:stretch>
                  </pic:blipFill>
                  <pic:spPr bwMode="auto">
                    <a:xfrm>
                      <a:off x="0" y="0"/>
                      <a:ext cx="3867150" cy="1905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factor(x^5-6*x^4+9*x^3-6*x^2+8*x,complex);</w:t>
      </w:r>
    </w:p>
    <w:p w:rsidR="002E7492" w:rsidRPr="00407EBF" w:rsidRDefault="002E7492" w:rsidP="002E7492">
      <w:pPr>
        <w:autoSpaceDE w:val="0"/>
        <w:autoSpaceDN w:val="0"/>
        <w:adjustRightInd w:val="0"/>
        <w:spacing w:before="120" w:line="360" w:lineRule="auto"/>
        <w:ind w:right="0"/>
        <w:jc w:val="center"/>
        <w:rPr>
          <w:color w:val="000000"/>
          <w:sz w:val="28"/>
          <w:szCs w:val="28"/>
          <w:lang w:val="en-US"/>
        </w:rPr>
      </w:pPr>
      <w:r>
        <w:rPr>
          <w:noProof/>
          <w:color w:val="000000"/>
          <w:position w:val="-7"/>
          <w:sz w:val="28"/>
          <w:szCs w:val="28"/>
        </w:rPr>
        <w:drawing>
          <wp:inline distT="0" distB="0" distL="0" distR="0">
            <wp:extent cx="2581275" cy="19050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89" cstate="print">
                      <a:grayscl/>
                      <a:biLevel thresh="50000"/>
                    </a:blip>
                    <a:srcRect/>
                    <a:stretch>
                      <a:fillRect/>
                    </a:stretch>
                  </pic:blipFill>
                  <pic:spPr bwMode="auto">
                    <a:xfrm>
                      <a:off x="0" y="0"/>
                      <a:ext cx="2581275" cy="19050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ifactor(453);</w:t>
      </w:r>
    </w:p>
    <w:p w:rsidR="002E7492" w:rsidRDefault="002E7492" w:rsidP="002E7492">
      <w:pPr>
        <w:autoSpaceDE w:val="0"/>
        <w:autoSpaceDN w:val="0"/>
        <w:adjustRightInd w:val="0"/>
        <w:spacing w:line="360" w:lineRule="auto"/>
        <w:ind w:right="-1"/>
        <w:jc w:val="center"/>
        <w:rPr>
          <w:color w:val="000000"/>
          <w:position w:val="-7"/>
          <w:sz w:val="28"/>
          <w:szCs w:val="28"/>
          <w:lang w:val="en-US"/>
        </w:rPr>
      </w:pPr>
      <w:r>
        <w:rPr>
          <w:noProof/>
          <w:color w:val="000000"/>
          <w:position w:val="-7"/>
          <w:sz w:val="28"/>
          <w:szCs w:val="28"/>
        </w:rPr>
        <w:drawing>
          <wp:inline distT="0" distB="0" distL="0" distR="0">
            <wp:extent cx="857250" cy="1905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0" cstate="print">
                      <a:grayscl/>
                      <a:biLevel thresh="50000"/>
                    </a:blip>
                    <a:srcRect/>
                    <a:stretch>
                      <a:fillRect/>
                    </a:stretch>
                  </pic:blipFill>
                  <pic:spPr bwMode="auto">
                    <a:xfrm>
                      <a:off x="0" y="0"/>
                      <a:ext cx="857250" cy="190500"/>
                    </a:xfrm>
                    <a:prstGeom prst="rect">
                      <a:avLst/>
                    </a:prstGeom>
                    <a:noFill/>
                    <a:ln w="9525">
                      <a:noFill/>
                      <a:miter lim="800000"/>
                      <a:headEnd/>
                      <a:tailEnd/>
                    </a:ln>
                  </pic:spPr>
                </pic:pic>
              </a:graphicData>
            </a:graphic>
          </wp:inline>
        </w:drawing>
      </w:r>
    </w:p>
    <w:p w:rsidR="002E7492" w:rsidRPr="00E75BF6" w:rsidRDefault="002E7492" w:rsidP="002E7492">
      <w:pPr>
        <w:autoSpaceDE w:val="0"/>
        <w:autoSpaceDN w:val="0"/>
        <w:adjustRightInd w:val="0"/>
        <w:ind w:right="-1"/>
        <w:rPr>
          <w:color w:val="000000"/>
          <w:sz w:val="28"/>
          <w:szCs w:val="28"/>
          <w:lang w:val="en-US"/>
        </w:rPr>
      </w:pPr>
      <w:r w:rsidRPr="00E75BF6">
        <w:rPr>
          <w:color w:val="000000"/>
          <w:sz w:val="28"/>
          <w:szCs w:val="28"/>
          <w:lang w:val="en-US"/>
        </w:rPr>
        <w:t xml:space="preserve"> </w:t>
      </w:r>
      <w:r w:rsidRPr="00E75BF6">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the least common divisor</w:t>
      </w:r>
      <w:r w:rsidRPr="00E75BF6">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of 2 polynomials</w:t>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t xml:space="preserve">&gt; </w:t>
      </w:r>
      <w:r w:rsidRPr="00407EBF">
        <w:rPr>
          <w:rFonts w:ascii="Courier New" w:hAnsi="Courier New" w:cs="Courier New"/>
          <w:b/>
          <w:bCs/>
          <w:color w:val="000000"/>
          <w:sz w:val="28"/>
          <w:szCs w:val="28"/>
          <w:lang w:val="en-US"/>
        </w:rPr>
        <w:t>s[1]:=x^2-x*sqrt(3)-sqrt(2)*x+sqrt(6);</w:t>
      </w:r>
    </w:p>
    <w:p w:rsidR="002E7492" w:rsidRPr="00407EBF"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14"/>
          <w:sz w:val="28"/>
          <w:szCs w:val="28"/>
        </w:rPr>
        <w:drawing>
          <wp:inline distT="0" distB="0" distL="0" distR="0">
            <wp:extent cx="1914525" cy="2857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1" cstate="print">
                      <a:grayscl/>
                      <a:biLevel thresh="50000"/>
                    </a:blip>
                    <a:srcRect/>
                    <a:stretch>
                      <a:fillRect/>
                    </a:stretch>
                  </pic:blipFill>
                  <pic:spPr bwMode="auto">
                    <a:xfrm>
                      <a:off x="0" y="0"/>
                      <a:ext cx="1914525" cy="285750"/>
                    </a:xfrm>
                    <a:prstGeom prst="rect">
                      <a:avLst/>
                    </a:prstGeom>
                    <a:noFill/>
                    <a:ln w="9525">
                      <a:noFill/>
                      <a:miter lim="800000"/>
                      <a:headEnd/>
                      <a:tailEnd/>
                    </a:ln>
                  </pic:spPr>
                </pic:pic>
              </a:graphicData>
            </a:graphic>
          </wp:inline>
        </w:drawing>
      </w:r>
    </w:p>
    <w:p w:rsidR="002E7492" w:rsidRPr="00407EBF" w:rsidRDefault="002E7492" w:rsidP="002E7492">
      <w:pPr>
        <w:autoSpaceDE w:val="0"/>
        <w:autoSpaceDN w:val="0"/>
        <w:adjustRightInd w:val="0"/>
        <w:ind w:right="-1"/>
        <w:rPr>
          <w:color w:val="000000"/>
          <w:sz w:val="28"/>
          <w:szCs w:val="28"/>
          <w:lang w:val="en-US"/>
        </w:rPr>
      </w:pPr>
      <w:r w:rsidRPr="00407EBF">
        <w:rPr>
          <w:color w:val="000000"/>
          <w:sz w:val="28"/>
          <w:szCs w:val="28"/>
          <w:lang w:val="en-US"/>
        </w:rPr>
        <w:lastRenderedPageBreak/>
        <w:t xml:space="preserve">&gt; </w:t>
      </w:r>
      <w:r w:rsidRPr="00407EBF">
        <w:rPr>
          <w:rFonts w:ascii="Courier New" w:hAnsi="Courier New" w:cs="Courier New"/>
          <w:b/>
          <w:bCs/>
          <w:color w:val="000000"/>
          <w:sz w:val="28"/>
          <w:szCs w:val="28"/>
          <w:lang w:val="en-US"/>
        </w:rPr>
        <w:t>s[2]:=x^2-2;</w:t>
      </w:r>
    </w:p>
    <w:p w:rsidR="002E7492" w:rsidRPr="00407EBF" w:rsidRDefault="002E7492" w:rsidP="002E7492">
      <w:pPr>
        <w:autoSpaceDE w:val="0"/>
        <w:autoSpaceDN w:val="0"/>
        <w:adjustRightInd w:val="0"/>
        <w:spacing w:line="360" w:lineRule="auto"/>
        <w:ind w:right="-1"/>
        <w:jc w:val="center"/>
        <w:rPr>
          <w:color w:val="000000"/>
          <w:sz w:val="28"/>
          <w:szCs w:val="28"/>
          <w:lang w:val="en-US"/>
        </w:rPr>
      </w:pPr>
      <w:r>
        <w:rPr>
          <w:noProof/>
          <w:color w:val="000000"/>
          <w:position w:val="-14"/>
          <w:sz w:val="28"/>
          <w:szCs w:val="28"/>
        </w:rPr>
        <w:drawing>
          <wp:inline distT="0" distB="0" distL="0" distR="0">
            <wp:extent cx="847725" cy="295275"/>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92" cstate="print">
                      <a:grayscl/>
                      <a:biLevel thresh="50000"/>
                    </a:blip>
                    <a:srcRect/>
                    <a:stretch>
                      <a:fillRect/>
                    </a:stretch>
                  </pic:blipFill>
                  <pic:spPr bwMode="auto">
                    <a:xfrm>
                      <a:off x="0" y="0"/>
                      <a:ext cx="847725" cy="295275"/>
                    </a:xfrm>
                    <a:prstGeom prst="rect">
                      <a:avLst/>
                    </a:prstGeom>
                    <a:noFill/>
                    <a:ln w="9525">
                      <a:noFill/>
                      <a:miter lim="800000"/>
                      <a:headEnd/>
                      <a:tailEnd/>
                    </a:ln>
                  </pic:spPr>
                </pic:pic>
              </a:graphicData>
            </a:graphic>
          </wp:inline>
        </w:drawing>
      </w:r>
    </w:p>
    <w:p w:rsidR="002E7492" w:rsidRPr="00672646" w:rsidRDefault="002E7492" w:rsidP="002E7492">
      <w:pPr>
        <w:autoSpaceDE w:val="0"/>
        <w:autoSpaceDN w:val="0"/>
        <w:adjustRightInd w:val="0"/>
        <w:ind w:right="-1"/>
        <w:rPr>
          <w:color w:val="000000"/>
          <w:sz w:val="28"/>
          <w:szCs w:val="28"/>
          <w:lang w:val="en-US"/>
        </w:rPr>
      </w:pPr>
      <w:r w:rsidRPr="00672646">
        <w:rPr>
          <w:color w:val="000000"/>
          <w:sz w:val="28"/>
          <w:szCs w:val="28"/>
          <w:lang w:val="en-US"/>
        </w:rPr>
        <w:t xml:space="preserve">&gt; </w:t>
      </w:r>
      <w:r w:rsidRPr="00407EBF">
        <w:rPr>
          <w:rFonts w:ascii="Courier New" w:hAnsi="Courier New" w:cs="Courier New"/>
          <w:b/>
          <w:bCs/>
          <w:color w:val="000000"/>
          <w:sz w:val="28"/>
          <w:szCs w:val="28"/>
          <w:lang w:val="en-US"/>
        </w:rPr>
        <w:t>gcd</w:t>
      </w:r>
      <w:r w:rsidRPr="00672646">
        <w:rPr>
          <w:rFonts w:ascii="Courier New" w:hAnsi="Courier New" w:cs="Courier New"/>
          <w:b/>
          <w:bCs/>
          <w:color w:val="000000"/>
          <w:sz w:val="28"/>
          <w:szCs w:val="28"/>
          <w:lang w:val="en-US"/>
        </w:rPr>
        <w:t>(</w:t>
      </w:r>
      <w:r w:rsidRPr="00407EBF">
        <w:rPr>
          <w:rFonts w:ascii="Courier New" w:hAnsi="Courier New" w:cs="Courier New"/>
          <w:b/>
          <w:bCs/>
          <w:color w:val="000000"/>
          <w:sz w:val="28"/>
          <w:szCs w:val="28"/>
          <w:lang w:val="en-US"/>
        </w:rPr>
        <w:t>s</w:t>
      </w:r>
      <w:r w:rsidRPr="00672646">
        <w:rPr>
          <w:rFonts w:ascii="Courier New" w:hAnsi="Courier New" w:cs="Courier New"/>
          <w:b/>
          <w:bCs/>
          <w:color w:val="000000"/>
          <w:sz w:val="28"/>
          <w:szCs w:val="28"/>
          <w:lang w:val="en-US"/>
        </w:rPr>
        <w:t>[1],</w:t>
      </w:r>
      <w:r w:rsidRPr="00407EBF">
        <w:rPr>
          <w:rFonts w:ascii="Courier New" w:hAnsi="Courier New" w:cs="Courier New"/>
          <w:b/>
          <w:bCs/>
          <w:color w:val="000000"/>
          <w:sz w:val="28"/>
          <w:szCs w:val="28"/>
          <w:lang w:val="en-US"/>
        </w:rPr>
        <w:t>s</w:t>
      </w:r>
      <w:r w:rsidRPr="00672646">
        <w:rPr>
          <w:rFonts w:ascii="Courier New" w:hAnsi="Courier New" w:cs="Courier New"/>
          <w:b/>
          <w:bCs/>
          <w:color w:val="000000"/>
          <w:sz w:val="28"/>
          <w:szCs w:val="28"/>
          <w:lang w:val="en-US"/>
        </w:rPr>
        <w:t xml:space="preserve">[2]);#  </w:t>
      </w:r>
      <w:r>
        <w:rPr>
          <w:rFonts w:ascii="Courier New" w:hAnsi="Courier New" w:cs="Courier New"/>
          <w:b/>
          <w:bCs/>
          <w:color w:val="000000"/>
          <w:sz w:val="28"/>
          <w:szCs w:val="28"/>
          <w:lang w:val="en-US"/>
        </w:rPr>
        <w:t>of 2 polynomials</w:t>
      </w:r>
      <w:r w:rsidRPr="00407EBF">
        <w:rPr>
          <w:rFonts w:ascii="Courier New" w:hAnsi="Courier New" w:cs="Courier New"/>
          <w:b/>
          <w:bCs/>
          <w:color w:val="000000"/>
          <w:sz w:val="28"/>
          <w:szCs w:val="28"/>
        </w:rPr>
        <w:t>в</w:t>
      </w:r>
      <w:r w:rsidRPr="00672646">
        <w:rPr>
          <w:rFonts w:ascii="Courier New" w:hAnsi="Courier New" w:cs="Courier New"/>
          <w:b/>
          <w:bCs/>
          <w:color w:val="000000"/>
          <w:sz w:val="28"/>
          <w:szCs w:val="28"/>
          <w:lang w:val="en-US"/>
        </w:rPr>
        <w:t>;</w:t>
      </w:r>
    </w:p>
    <w:p w:rsidR="002E7492" w:rsidRPr="00407EBF"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7"/>
          <w:sz w:val="28"/>
          <w:szCs w:val="28"/>
        </w:rPr>
        <w:drawing>
          <wp:inline distT="0" distB="0" distL="0" distR="0">
            <wp:extent cx="552450" cy="2286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3" cstate="print">
                      <a:grayscl/>
                      <a:biLevel thresh="50000"/>
                    </a:blip>
                    <a:srcRect/>
                    <a:stretch>
                      <a:fillRect/>
                    </a:stretch>
                  </pic:blipFill>
                  <pic:spPr bwMode="auto">
                    <a:xfrm>
                      <a:off x="0" y="0"/>
                      <a:ext cx="552450" cy="228600"/>
                    </a:xfrm>
                    <a:prstGeom prst="rect">
                      <a:avLst/>
                    </a:prstGeom>
                    <a:noFill/>
                    <a:ln w="9525">
                      <a:noFill/>
                      <a:miter lim="800000"/>
                      <a:headEnd/>
                      <a:tailEnd/>
                    </a:ln>
                  </pic:spPr>
                </pic:pic>
              </a:graphicData>
            </a:graphic>
          </wp:inline>
        </w:drawing>
      </w:r>
    </w:p>
    <w:p w:rsidR="002E7492" w:rsidRDefault="002E7492" w:rsidP="002E7492">
      <w:pPr>
        <w:pStyle w:val="2"/>
      </w:pPr>
    </w:p>
    <w:p w:rsidR="002E7492" w:rsidRDefault="002E7492" w:rsidP="002E7492">
      <w:pPr>
        <w:pStyle w:val="2"/>
        <w:rPr>
          <w:b w:val="0"/>
        </w:rPr>
      </w:pPr>
    </w:p>
    <w:p w:rsidR="002E7492" w:rsidRDefault="002E7492" w:rsidP="002E7492">
      <w:pPr>
        <w:pStyle w:val="2"/>
        <w:rPr>
          <w:b w:val="0"/>
        </w:rPr>
      </w:pPr>
    </w:p>
    <w:p w:rsidR="002E7492" w:rsidRDefault="002E7492" w:rsidP="002E7492">
      <w:pPr>
        <w:pStyle w:val="2"/>
        <w:rPr>
          <w:b w:val="0"/>
        </w:rPr>
      </w:pPr>
    </w:p>
    <w:p w:rsidR="002E7492" w:rsidRDefault="002E7492" w:rsidP="002E7492">
      <w:pPr>
        <w:pStyle w:val="2"/>
        <w:rPr>
          <w:b w:val="0"/>
        </w:rPr>
      </w:pPr>
    </w:p>
    <w:p w:rsidR="002E7492" w:rsidRDefault="002E7492" w:rsidP="002E7492">
      <w:pPr>
        <w:pStyle w:val="2"/>
        <w:rPr>
          <w:b w:val="0"/>
        </w:rPr>
      </w:pPr>
    </w:p>
    <w:p w:rsidR="002E7492" w:rsidRDefault="002E7492" w:rsidP="002E7492">
      <w:pPr>
        <w:pStyle w:val="2"/>
        <w:rPr>
          <w:b w:val="0"/>
        </w:rPr>
      </w:pPr>
    </w:p>
    <w:p w:rsidR="002E7492" w:rsidRDefault="002E7492" w:rsidP="002E7492">
      <w:pPr>
        <w:pStyle w:val="2"/>
        <w:rPr>
          <w:b w:val="0"/>
        </w:rPr>
      </w:pPr>
    </w:p>
    <w:p w:rsidR="002E7492" w:rsidRDefault="002E7492" w:rsidP="002E7492">
      <w:pPr>
        <w:pStyle w:val="2"/>
        <w:rPr>
          <w:b w:val="0"/>
        </w:rPr>
      </w:pPr>
    </w:p>
    <w:p w:rsidR="002E7492" w:rsidRDefault="002E7492" w:rsidP="002E7492">
      <w:pPr>
        <w:pStyle w:val="2"/>
        <w:rPr>
          <w:b w:val="0"/>
        </w:rPr>
      </w:pPr>
    </w:p>
    <w:p w:rsidR="002E7492" w:rsidRDefault="002E7492" w:rsidP="002E7492">
      <w:pPr>
        <w:pStyle w:val="2"/>
        <w:rPr>
          <w:b w:val="0"/>
        </w:rPr>
      </w:pPr>
    </w:p>
    <w:p w:rsidR="002E7492" w:rsidRDefault="002E7492" w:rsidP="002E7492">
      <w:pPr>
        <w:pStyle w:val="2"/>
        <w:rPr>
          <w:b w:val="0"/>
        </w:rPr>
      </w:pPr>
    </w:p>
    <w:p w:rsidR="002E7492" w:rsidRDefault="002E7492" w:rsidP="002E7492">
      <w:pPr>
        <w:pStyle w:val="2"/>
        <w:rPr>
          <w:b w:val="0"/>
        </w:rPr>
      </w:pPr>
    </w:p>
    <w:p w:rsidR="002E7492" w:rsidRDefault="002E7492" w:rsidP="002E7492">
      <w:pPr>
        <w:pStyle w:val="2"/>
        <w:rPr>
          <w:b w:val="0"/>
        </w:rPr>
      </w:pPr>
    </w:p>
    <w:p w:rsidR="002E7492" w:rsidRDefault="002E7492" w:rsidP="002E7492">
      <w:pPr>
        <w:pStyle w:val="2"/>
        <w:rPr>
          <w:b w:val="0"/>
        </w:rPr>
      </w:pPr>
    </w:p>
    <w:p w:rsidR="002E7492" w:rsidRPr="00237616" w:rsidRDefault="002E7492" w:rsidP="002E7492">
      <w:pPr>
        <w:pStyle w:val="2"/>
        <w:rPr>
          <w:b w:val="0"/>
          <w:lang w:val="en-US"/>
        </w:rPr>
      </w:pPr>
      <w:r w:rsidRPr="0077330B">
        <w:rPr>
          <w:b w:val="0"/>
        </w:rPr>
        <w:t xml:space="preserve">1.9. </w:t>
      </w:r>
      <w:r>
        <w:rPr>
          <w:b w:val="0"/>
          <w:lang w:val="en-US"/>
        </w:rPr>
        <w:t>Solving</w:t>
      </w:r>
      <w:r w:rsidRPr="00237616">
        <w:rPr>
          <w:b w:val="0"/>
          <w:lang w:val="en-US"/>
        </w:rPr>
        <w:t xml:space="preserve"> </w:t>
      </w:r>
      <w:r>
        <w:rPr>
          <w:b w:val="0"/>
          <w:lang w:val="en-US"/>
        </w:rPr>
        <w:t>differential</w:t>
      </w:r>
      <w:r w:rsidRPr="00237616">
        <w:rPr>
          <w:b w:val="0"/>
          <w:lang w:val="en-US"/>
        </w:rPr>
        <w:t xml:space="preserve">  </w:t>
      </w:r>
      <w:r>
        <w:rPr>
          <w:b w:val="0"/>
          <w:lang w:val="en-US"/>
        </w:rPr>
        <w:t>equations</w:t>
      </w:r>
      <w:r w:rsidRPr="00237616">
        <w:rPr>
          <w:b w:val="0"/>
          <w:lang w:val="en-US"/>
        </w:rPr>
        <w:t xml:space="preserve">  &amp; </w:t>
      </w:r>
      <w:r>
        <w:rPr>
          <w:b w:val="0"/>
          <w:lang w:val="en-US"/>
        </w:rPr>
        <w:t>their</w:t>
      </w:r>
      <w:r w:rsidRPr="00237616">
        <w:rPr>
          <w:b w:val="0"/>
          <w:lang w:val="en-US"/>
        </w:rPr>
        <w:t xml:space="preserve"> </w:t>
      </w:r>
      <w:r>
        <w:rPr>
          <w:b w:val="0"/>
          <w:lang w:val="en-US"/>
        </w:rPr>
        <w:t>systems</w:t>
      </w:r>
    </w:p>
    <w:p w:rsidR="002E7492" w:rsidRPr="0077330B" w:rsidRDefault="002E7492" w:rsidP="002E7492">
      <w:pPr>
        <w:pStyle w:val="2"/>
        <w:rPr>
          <w:b w:val="0"/>
        </w:rPr>
      </w:pPr>
    </w:p>
    <w:p w:rsidR="002E7492" w:rsidRPr="0077330B" w:rsidRDefault="002E7492" w:rsidP="002E7492">
      <w:pPr>
        <w:pStyle w:val="11"/>
        <w:ind w:firstLine="567"/>
        <w:jc w:val="both"/>
        <w:rPr>
          <w:b w:val="0"/>
        </w:rPr>
      </w:pPr>
      <w:r>
        <w:rPr>
          <w:b w:val="0"/>
          <w:lang w:val="en-US"/>
        </w:rPr>
        <w:t>Differential equations is the basis of mathematical modelling of di</w:t>
      </w:r>
      <w:r>
        <w:rPr>
          <w:b w:val="0"/>
          <w:lang w:val="en-US"/>
        </w:rPr>
        <w:t>f</w:t>
      </w:r>
      <w:r>
        <w:rPr>
          <w:b w:val="0"/>
          <w:lang w:val="en-US"/>
        </w:rPr>
        <w:t>ferent by their nature  dynamic systems &amp; processes. The current section tackles the functions, enabling to solve linear &amp; non- linear differential equations &amp; their systems analytically &amp; numerically.Ordinary differe</w:t>
      </w:r>
      <w:r>
        <w:rPr>
          <w:b w:val="0"/>
          <w:lang w:val="en-US"/>
        </w:rPr>
        <w:t>n</w:t>
      </w:r>
      <w:r>
        <w:rPr>
          <w:b w:val="0"/>
          <w:lang w:val="en-US"/>
        </w:rPr>
        <w:t>tial equations ,systems of equations &amp; equations in quotient deriv</w:t>
      </w:r>
      <w:r>
        <w:rPr>
          <w:b w:val="0"/>
          <w:lang w:val="en-US"/>
        </w:rPr>
        <w:t>a</w:t>
      </w:r>
      <w:r>
        <w:rPr>
          <w:b w:val="0"/>
          <w:lang w:val="en-US"/>
        </w:rPr>
        <w:t>tives.To solve the system of differential equations &lt; Cauchy pro</w:t>
      </w:r>
      <w:r>
        <w:rPr>
          <w:b w:val="0"/>
          <w:lang w:val="en-US"/>
        </w:rPr>
        <w:t>b</w:t>
      </w:r>
      <w:r>
        <w:rPr>
          <w:b w:val="0"/>
          <w:lang w:val="en-US"/>
        </w:rPr>
        <w:t>lem&gt;the function &lt;dsolve&gt; in different forms is used.</w:t>
      </w:r>
    </w:p>
    <w:p w:rsidR="002E7492" w:rsidRPr="0077330B" w:rsidRDefault="002E7492" w:rsidP="002E7492">
      <w:pPr>
        <w:pStyle w:val="11"/>
        <w:spacing w:before="120" w:after="120"/>
        <w:rPr>
          <w:b w:val="0"/>
          <w:lang w:val="en-US"/>
        </w:rPr>
      </w:pPr>
      <w:r w:rsidRPr="0077330B">
        <w:rPr>
          <w:b w:val="0"/>
          <w:lang w:val="en-US"/>
        </w:rPr>
        <w:t>dsolve(ode); dsolve(ode, y(x), extra_args); dsolve({ode,ics}, y(x), extra_args); dsolve({sysode,ics}, {funcs}, e</w:t>
      </w:r>
      <w:r w:rsidRPr="0077330B">
        <w:rPr>
          <w:b w:val="0"/>
          <w:lang w:val="en-US"/>
        </w:rPr>
        <w:t>x</w:t>
      </w:r>
      <w:r w:rsidRPr="0077330B">
        <w:rPr>
          <w:b w:val="0"/>
          <w:lang w:val="en-US"/>
        </w:rPr>
        <w:t>tra_args),</w:t>
      </w:r>
    </w:p>
    <w:p w:rsidR="002E7492" w:rsidRDefault="002E7492" w:rsidP="002E7492">
      <w:pPr>
        <w:pStyle w:val="11"/>
        <w:jc w:val="left"/>
        <w:rPr>
          <w:b w:val="0"/>
        </w:rPr>
      </w:pPr>
      <w:r>
        <w:rPr>
          <w:b w:val="0"/>
          <w:lang w:val="en-US"/>
        </w:rPr>
        <w:t>where</w:t>
      </w:r>
      <w:r w:rsidRPr="008256C2">
        <w:rPr>
          <w:b w:val="0"/>
          <w:lang w:val="en-US"/>
        </w:rPr>
        <w:t xml:space="preserve"> &lt;</w:t>
      </w:r>
      <w:r w:rsidRPr="0077330B">
        <w:rPr>
          <w:b w:val="0"/>
        </w:rPr>
        <w:t xml:space="preserve"> </w:t>
      </w:r>
      <w:r w:rsidRPr="0077330B">
        <w:rPr>
          <w:b w:val="0"/>
          <w:lang w:val="en-US"/>
        </w:rPr>
        <w:t>ode</w:t>
      </w:r>
      <w:r w:rsidRPr="008256C2">
        <w:rPr>
          <w:b w:val="0"/>
          <w:lang w:val="en-US"/>
        </w:rPr>
        <w:t>&gt;</w:t>
      </w:r>
      <w:r w:rsidRPr="0077330B">
        <w:rPr>
          <w:b w:val="0"/>
        </w:rPr>
        <w:t xml:space="preserve"> — </w:t>
      </w:r>
      <w:r>
        <w:rPr>
          <w:b w:val="0"/>
          <w:lang w:val="en-US"/>
        </w:rPr>
        <w:t>ordinary differential equation or the system of equ</w:t>
      </w:r>
      <w:r>
        <w:rPr>
          <w:b w:val="0"/>
          <w:lang w:val="en-US"/>
        </w:rPr>
        <w:t>a</w:t>
      </w:r>
      <w:r>
        <w:rPr>
          <w:b w:val="0"/>
          <w:lang w:val="en-US"/>
        </w:rPr>
        <w:t>tions</w:t>
      </w:r>
      <w:r w:rsidRPr="0077330B">
        <w:rPr>
          <w:b w:val="0"/>
        </w:rPr>
        <w:t xml:space="preserve">, </w:t>
      </w:r>
      <w:r w:rsidRPr="0077330B">
        <w:rPr>
          <w:b w:val="0"/>
          <w:lang w:val="en-US"/>
        </w:rPr>
        <w:t>y</w:t>
      </w:r>
      <w:r w:rsidRPr="0077330B">
        <w:rPr>
          <w:b w:val="0"/>
        </w:rPr>
        <w:t>(</w:t>
      </w:r>
      <w:r w:rsidRPr="0077330B">
        <w:rPr>
          <w:b w:val="0"/>
          <w:lang w:val="en-US"/>
        </w:rPr>
        <w:t>x</w:t>
      </w:r>
      <w:r w:rsidRPr="0077330B">
        <w:rPr>
          <w:b w:val="0"/>
        </w:rPr>
        <w:t xml:space="preserve">) — </w:t>
      </w:r>
      <w:r>
        <w:rPr>
          <w:b w:val="0"/>
          <w:lang w:val="en-US"/>
        </w:rPr>
        <w:t>unknown function of one variable</w:t>
      </w:r>
      <w:r w:rsidRPr="0077330B">
        <w:rPr>
          <w:b w:val="0"/>
        </w:rPr>
        <w:t xml:space="preserve"> </w:t>
      </w:r>
      <w:r w:rsidRPr="0077330B">
        <w:rPr>
          <w:b w:val="0"/>
          <w:lang w:val="en-US"/>
        </w:rPr>
        <w:t>ics</w:t>
      </w:r>
      <w:r w:rsidRPr="0077330B">
        <w:rPr>
          <w:b w:val="0"/>
        </w:rPr>
        <w:t xml:space="preserve"> — </w:t>
      </w:r>
      <w:r>
        <w:rPr>
          <w:b w:val="0"/>
          <w:lang w:val="en-US"/>
        </w:rPr>
        <w:t>expression for i</w:t>
      </w:r>
      <w:r>
        <w:rPr>
          <w:b w:val="0"/>
          <w:lang w:val="en-US"/>
        </w:rPr>
        <w:t>n</w:t>
      </w:r>
      <w:r>
        <w:rPr>
          <w:b w:val="0"/>
          <w:lang w:val="en-US"/>
        </w:rPr>
        <w:t>itial conditions</w:t>
      </w:r>
      <w:r w:rsidRPr="0077330B">
        <w:rPr>
          <w:b w:val="0"/>
        </w:rPr>
        <w:t>, {</w:t>
      </w:r>
      <w:r w:rsidRPr="0077330B">
        <w:rPr>
          <w:b w:val="0"/>
          <w:lang w:val="en-US"/>
        </w:rPr>
        <w:t>sysode</w:t>
      </w:r>
      <w:r w:rsidRPr="0077330B">
        <w:rPr>
          <w:b w:val="0"/>
        </w:rPr>
        <w:t xml:space="preserve">} — </w:t>
      </w:r>
      <w:r>
        <w:rPr>
          <w:b w:val="0"/>
          <w:lang w:val="en-US"/>
        </w:rPr>
        <w:t>quantity of differential equations &lt;system&gt;</w:t>
      </w:r>
      <w:r w:rsidRPr="0077330B">
        <w:rPr>
          <w:b w:val="0"/>
        </w:rPr>
        <w:t>, {</w:t>
      </w:r>
      <w:r w:rsidRPr="0077330B">
        <w:rPr>
          <w:b w:val="0"/>
          <w:lang w:val="en-US"/>
        </w:rPr>
        <w:t>funcs</w:t>
      </w:r>
      <w:r w:rsidRPr="0077330B">
        <w:rPr>
          <w:b w:val="0"/>
        </w:rPr>
        <w:t xml:space="preserve">} — </w:t>
      </w:r>
      <w:r>
        <w:rPr>
          <w:b w:val="0"/>
          <w:lang w:val="en-US"/>
        </w:rPr>
        <w:t xml:space="preserve">quantity of determinant functions </w:t>
      </w:r>
      <w:r w:rsidRPr="0077330B">
        <w:rPr>
          <w:b w:val="0"/>
        </w:rPr>
        <w:t xml:space="preserve">, </w:t>
      </w:r>
      <w:r w:rsidRPr="0077330B">
        <w:rPr>
          <w:b w:val="0"/>
          <w:lang w:val="en-US"/>
        </w:rPr>
        <w:t>extra</w:t>
      </w:r>
      <w:r w:rsidRPr="0077330B">
        <w:rPr>
          <w:b w:val="0"/>
        </w:rPr>
        <w:t>_</w:t>
      </w:r>
      <w:r w:rsidRPr="0077330B">
        <w:rPr>
          <w:b w:val="0"/>
          <w:lang w:val="en-US"/>
        </w:rPr>
        <w:t>args</w:t>
      </w:r>
      <w:r w:rsidRPr="0077330B">
        <w:rPr>
          <w:b w:val="0"/>
        </w:rPr>
        <w:t xml:space="preserve"> — </w:t>
      </w:r>
      <w:r>
        <w:rPr>
          <w:b w:val="0"/>
          <w:lang w:val="en-US"/>
        </w:rPr>
        <w:lastRenderedPageBreak/>
        <w:t>o</w:t>
      </w:r>
      <w:r>
        <w:rPr>
          <w:b w:val="0"/>
          <w:lang w:val="en-US"/>
        </w:rPr>
        <w:t>p</w:t>
      </w:r>
      <w:r>
        <w:rPr>
          <w:b w:val="0"/>
          <w:lang w:val="en-US"/>
        </w:rPr>
        <w:t>tion,defining the type of solution.Parameter&lt;</w:t>
      </w:r>
      <w:r w:rsidRPr="0077330B">
        <w:rPr>
          <w:b w:val="0"/>
        </w:rPr>
        <w:t xml:space="preserve"> </w:t>
      </w:r>
      <w:r w:rsidRPr="0077330B">
        <w:rPr>
          <w:b w:val="0"/>
          <w:lang w:val="en-US"/>
        </w:rPr>
        <w:t>extra</w:t>
      </w:r>
      <w:r w:rsidRPr="0077330B">
        <w:rPr>
          <w:b w:val="0"/>
        </w:rPr>
        <w:t>_</w:t>
      </w:r>
      <w:r w:rsidRPr="0077330B">
        <w:rPr>
          <w:b w:val="0"/>
          <w:lang w:val="en-US"/>
        </w:rPr>
        <w:t>args</w:t>
      </w:r>
      <w:r>
        <w:rPr>
          <w:b w:val="0"/>
          <w:lang w:val="en-US"/>
        </w:rPr>
        <w:t xml:space="preserve">&gt; can have the following meanings: </w:t>
      </w:r>
      <w:r w:rsidRPr="0077330B">
        <w:rPr>
          <w:b w:val="0"/>
        </w:rPr>
        <w:t xml:space="preserve"> </w:t>
      </w:r>
      <w:r w:rsidRPr="0077330B">
        <w:rPr>
          <w:b w:val="0"/>
          <w:lang w:val="en-US"/>
        </w:rPr>
        <w:t>exact</w:t>
      </w:r>
      <w:r w:rsidRPr="0077330B">
        <w:rPr>
          <w:b w:val="0"/>
        </w:rPr>
        <w:t xml:space="preserve"> — а</w:t>
      </w:r>
      <w:r>
        <w:rPr>
          <w:b w:val="0"/>
          <w:lang w:val="en-US"/>
        </w:rPr>
        <w:t>nalytical solution &lt; accepted a pr</w:t>
      </w:r>
      <w:r>
        <w:rPr>
          <w:b w:val="0"/>
          <w:lang w:val="en-US"/>
        </w:rPr>
        <w:t>i</w:t>
      </w:r>
      <w:r>
        <w:rPr>
          <w:b w:val="0"/>
          <w:lang w:val="en-US"/>
        </w:rPr>
        <w:t>ori&gt;ex</w:t>
      </w:r>
      <w:r w:rsidRPr="0077330B">
        <w:rPr>
          <w:b w:val="0"/>
          <w:lang w:val="en-US"/>
        </w:rPr>
        <w:t>plicit</w:t>
      </w:r>
      <w:r w:rsidRPr="0077330B">
        <w:rPr>
          <w:b w:val="0"/>
        </w:rPr>
        <w:t xml:space="preserve"> </w:t>
      </w:r>
      <w:r>
        <w:rPr>
          <w:b w:val="0"/>
          <w:lang w:val="en-US"/>
        </w:rPr>
        <w:t>,</w:t>
      </w:r>
      <w:r w:rsidRPr="0077330B">
        <w:rPr>
          <w:b w:val="0"/>
        </w:rPr>
        <w:t xml:space="preserve"> </w:t>
      </w:r>
      <w:r w:rsidRPr="0077330B">
        <w:rPr>
          <w:b w:val="0"/>
          <w:lang w:val="en-US"/>
        </w:rPr>
        <w:t>system</w:t>
      </w:r>
      <w:r w:rsidRPr="0077330B">
        <w:rPr>
          <w:b w:val="0"/>
        </w:rPr>
        <w:t xml:space="preserve"> — </w:t>
      </w:r>
      <w:r>
        <w:rPr>
          <w:b w:val="0"/>
          <w:lang w:val="en-US"/>
        </w:rPr>
        <w:t>solving the system of differential equations</w:t>
      </w:r>
      <w:r w:rsidRPr="0077330B">
        <w:rPr>
          <w:b w:val="0"/>
        </w:rPr>
        <w:t xml:space="preserve">, </w:t>
      </w:r>
      <w:r w:rsidRPr="0077330B">
        <w:rPr>
          <w:b w:val="0"/>
          <w:lang w:val="en-US"/>
        </w:rPr>
        <w:t>formal</w:t>
      </w:r>
      <w:r w:rsidRPr="0077330B">
        <w:rPr>
          <w:b w:val="0"/>
        </w:rPr>
        <w:t xml:space="preserve"> </w:t>
      </w:r>
      <w:r w:rsidRPr="0077330B">
        <w:rPr>
          <w:b w:val="0"/>
          <w:lang w:val="en-US"/>
        </w:rPr>
        <w:t>series</w:t>
      </w:r>
      <w:r w:rsidRPr="0077330B">
        <w:rPr>
          <w:b w:val="0"/>
        </w:rPr>
        <w:t xml:space="preserve"> — </w:t>
      </w:r>
      <w:r>
        <w:rPr>
          <w:b w:val="0"/>
          <w:lang w:val="en-US"/>
        </w:rPr>
        <w:t>solution in terms of power polynomial</w:t>
      </w:r>
      <w:r w:rsidRPr="0077330B">
        <w:rPr>
          <w:b w:val="0"/>
        </w:rPr>
        <w:t xml:space="preserve">, </w:t>
      </w:r>
      <w:r w:rsidRPr="0077330B">
        <w:rPr>
          <w:b w:val="0"/>
          <w:lang w:val="en-US"/>
        </w:rPr>
        <w:t>series</w:t>
      </w:r>
      <w:r w:rsidRPr="0077330B">
        <w:rPr>
          <w:b w:val="0"/>
        </w:rPr>
        <w:t xml:space="preserve"> — </w:t>
      </w:r>
      <w:r>
        <w:rPr>
          <w:b w:val="0"/>
          <w:lang w:val="en-US"/>
        </w:rPr>
        <w:t>sol</w:t>
      </w:r>
      <w:r>
        <w:rPr>
          <w:b w:val="0"/>
          <w:lang w:val="en-US"/>
        </w:rPr>
        <w:t>u</w:t>
      </w:r>
      <w:r>
        <w:rPr>
          <w:b w:val="0"/>
          <w:lang w:val="en-US"/>
        </w:rPr>
        <w:t>tion in terms of series</w:t>
      </w:r>
      <w:r w:rsidRPr="0077330B">
        <w:rPr>
          <w:b w:val="0"/>
        </w:rPr>
        <w:t xml:space="preserve">, </w:t>
      </w:r>
      <w:r w:rsidRPr="0077330B">
        <w:rPr>
          <w:b w:val="0"/>
          <w:lang w:val="en-US"/>
        </w:rPr>
        <w:t>numeric</w:t>
      </w:r>
      <w:r w:rsidRPr="0077330B">
        <w:rPr>
          <w:b w:val="0"/>
        </w:rPr>
        <w:t xml:space="preserve"> — </w:t>
      </w:r>
      <w:r>
        <w:rPr>
          <w:b w:val="0"/>
          <w:lang w:val="en-US"/>
        </w:rPr>
        <w:t>numerical solution</w:t>
      </w:r>
      <w:r w:rsidRPr="0077330B">
        <w:rPr>
          <w:b w:val="0"/>
        </w:rPr>
        <w:t xml:space="preserve">. </w:t>
      </w:r>
      <w:r>
        <w:rPr>
          <w:b w:val="0"/>
          <w:lang w:val="en-US"/>
        </w:rPr>
        <w:t>A</w:t>
      </w:r>
      <w:r w:rsidRPr="008B2AEA">
        <w:rPr>
          <w:b w:val="0"/>
          <w:lang w:val="en-US"/>
        </w:rPr>
        <w:t xml:space="preserve"> </w:t>
      </w:r>
      <w:r>
        <w:rPr>
          <w:b w:val="0"/>
          <w:lang w:val="en-US"/>
        </w:rPr>
        <w:t>priori</w:t>
      </w:r>
      <w:r w:rsidRPr="008B2AEA">
        <w:rPr>
          <w:b w:val="0"/>
          <w:lang w:val="en-US"/>
        </w:rPr>
        <w:t xml:space="preserve"> </w:t>
      </w:r>
      <w:r>
        <w:rPr>
          <w:b w:val="0"/>
          <w:lang w:val="en-US"/>
        </w:rPr>
        <w:t>function</w:t>
      </w:r>
      <w:r w:rsidRPr="008B2AEA">
        <w:rPr>
          <w:b w:val="0"/>
          <w:lang w:val="en-US"/>
        </w:rPr>
        <w:t xml:space="preserve"> &lt;</w:t>
      </w:r>
      <w:r w:rsidRPr="0077330B">
        <w:rPr>
          <w:b w:val="0"/>
        </w:rPr>
        <w:t xml:space="preserve"> </w:t>
      </w:r>
      <w:r w:rsidRPr="0077330B">
        <w:rPr>
          <w:b w:val="0"/>
          <w:lang w:val="en-US"/>
        </w:rPr>
        <w:t>dsolve</w:t>
      </w:r>
      <w:r>
        <w:rPr>
          <w:b w:val="0"/>
          <w:lang w:val="en-US"/>
        </w:rPr>
        <w:t xml:space="preserve">&gt; chooses the most suitable method for solving differential equations automatically.However in function parameters </w:t>
      </w:r>
      <w:r w:rsidRPr="0077330B">
        <w:rPr>
          <w:b w:val="0"/>
        </w:rPr>
        <w:t xml:space="preserve"> </w:t>
      </w:r>
      <w:r>
        <w:rPr>
          <w:b w:val="0"/>
          <w:lang w:val="en-US"/>
        </w:rPr>
        <w:t>&lt;dsolve&gt;the pr</w:t>
      </w:r>
      <w:r>
        <w:rPr>
          <w:b w:val="0"/>
          <w:lang w:val="en-US"/>
        </w:rPr>
        <w:t>e</w:t>
      </w:r>
      <w:r>
        <w:rPr>
          <w:b w:val="0"/>
          <w:lang w:val="en-US"/>
        </w:rPr>
        <w:t>ferable  method  of solving  differential  equations  can be given in brackets.The following methods are allowed :</w:t>
      </w:r>
      <w:r w:rsidRPr="0077330B">
        <w:rPr>
          <w:b w:val="0"/>
          <w:lang w:val="en-US"/>
        </w:rPr>
        <w:t>quadrature, linear, Be</w:t>
      </w:r>
      <w:r w:rsidRPr="0077330B">
        <w:rPr>
          <w:b w:val="0"/>
          <w:lang w:val="en-US"/>
        </w:rPr>
        <w:t>r</w:t>
      </w:r>
      <w:r w:rsidRPr="0077330B">
        <w:rPr>
          <w:b w:val="0"/>
          <w:lang w:val="en-US"/>
        </w:rPr>
        <w:t>noulli, inverse_linear, separable, homogeneous, Chini, lin_sym, exact, Abel, pot_sym.</w:t>
      </w:r>
    </w:p>
    <w:p w:rsidR="002E7492" w:rsidRPr="0077330B" w:rsidRDefault="002E7492" w:rsidP="002E7492">
      <w:pPr>
        <w:pStyle w:val="11"/>
        <w:jc w:val="left"/>
        <w:rPr>
          <w:b w:val="0"/>
        </w:rPr>
      </w:pPr>
    </w:p>
    <w:p w:rsidR="002E7492" w:rsidRPr="003D7711" w:rsidRDefault="002E7492" w:rsidP="002E7492">
      <w:pPr>
        <w:autoSpaceDE w:val="0"/>
        <w:autoSpaceDN w:val="0"/>
        <w:adjustRightInd w:val="0"/>
        <w:jc w:val="center"/>
        <w:rPr>
          <w:color w:val="000000"/>
          <w:sz w:val="28"/>
          <w:szCs w:val="28"/>
          <w:lang w:val="en-US"/>
        </w:rPr>
      </w:pPr>
      <w:r>
        <w:rPr>
          <w:color w:val="000000"/>
          <w:sz w:val="28"/>
          <w:szCs w:val="28"/>
          <w:lang w:val="en-US"/>
        </w:rPr>
        <w:t>Solving ordinary differential equations of the first order</w:t>
      </w:r>
      <w:r w:rsidRPr="003D7711">
        <w:rPr>
          <w:color w:val="000000"/>
          <w:sz w:val="28"/>
          <w:szCs w:val="28"/>
          <w:lang w:val="en-US"/>
        </w:rPr>
        <w:t>:</w:t>
      </w:r>
    </w:p>
    <w:p w:rsidR="002E7492" w:rsidRPr="003D7711" w:rsidRDefault="002E7492" w:rsidP="002E7492">
      <w:pPr>
        <w:autoSpaceDE w:val="0"/>
        <w:autoSpaceDN w:val="0"/>
        <w:adjustRightInd w:val="0"/>
        <w:rPr>
          <w:color w:val="000000"/>
          <w:sz w:val="28"/>
          <w:szCs w:val="28"/>
          <w:lang w:val="en-US"/>
        </w:rPr>
      </w:pP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restart:with(linalg):with(DEtools):with(plots):</w:t>
      </w:r>
    </w:p>
    <w:p w:rsidR="002E7492" w:rsidRPr="006A7D35" w:rsidRDefault="002E7492" w:rsidP="002E7492">
      <w:pPr>
        <w:autoSpaceDE w:val="0"/>
        <w:autoSpaceDN w:val="0"/>
        <w:adjustRightInd w:val="0"/>
        <w:rPr>
          <w:rFonts w:ascii="Courier New" w:hAnsi="Courier New" w:cs="Courier New"/>
          <w:color w:val="000000"/>
          <w:sz w:val="28"/>
          <w:szCs w:val="28"/>
          <w:lang w:val="en-US"/>
        </w:rPr>
      </w:pP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dsolve(diff(y(x),x)-a*x=0,y(x));</w:t>
      </w:r>
      <w:r>
        <w:rPr>
          <w:rFonts w:ascii="Courier New" w:hAnsi="Courier New" w:cs="Courier New"/>
          <w:b/>
          <w:bCs/>
          <w:color w:val="000000"/>
          <w:sz w:val="28"/>
          <w:szCs w:val="28"/>
          <w:lang w:val="en-US"/>
        </w:rPr>
        <w:t xml:space="preserve"> </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1"/>
          <w:sz w:val="28"/>
          <w:szCs w:val="28"/>
        </w:rPr>
        <w:drawing>
          <wp:inline distT="0" distB="0" distL="0" distR="0">
            <wp:extent cx="1295400" cy="4381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4" cstate="print">
                      <a:grayscl/>
                      <a:biLevel thresh="50000"/>
                    </a:blip>
                    <a:srcRect/>
                    <a:stretch>
                      <a:fillRect/>
                    </a:stretch>
                  </pic:blipFill>
                  <pic:spPr bwMode="auto">
                    <a:xfrm>
                      <a:off x="0" y="0"/>
                      <a:ext cx="1295400" cy="4381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dsolve(diff(y(x),x)-y(x)=exp(-x),y(x));</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2"/>
          <w:sz w:val="28"/>
          <w:szCs w:val="28"/>
        </w:rPr>
        <w:drawing>
          <wp:inline distT="0" distB="0" distL="0" distR="0">
            <wp:extent cx="1847850" cy="3810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5" cstate="print">
                      <a:grayscl/>
                      <a:biLevel thresh="50000"/>
                    </a:blip>
                    <a:srcRect/>
                    <a:stretch>
                      <a:fillRect/>
                    </a:stretch>
                  </pic:blipFill>
                  <pic:spPr bwMode="auto">
                    <a:xfrm>
                      <a:off x="0" y="0"/>
                      <a:ext cx="1847850" cy="3810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dsolve(diff(y(x),x)-y(x)=sin(x)*x,y(x));</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2"/>
          <w:sz w:val="28"/>
          <w:szCs w:val="28"/>
        </w:rPr>
        <w:drawing>
          <wp:inline distT="0" distB="0" distL="0" distR="0">
            <wp:extent cx="3257550" cy="371475"/>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96" cstate="print">
                      <a:grayscl/>
                      <a:biLevel thresh="50000"/>
                    </a:blip>
                    <a:srcRect/>
                    <a:stretch>
                      <a:fillRect/>
                    </a:stretch>
                  </pic:blipFill>
                  <pic:spPr bwMode="auto">
                    <a:xfrm>
                      <a:off x="0" y="0"/>
                      <a:ext cx="3257550" cy="3714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ode_L:=sin(x)*diff(y(x),x)-cos(x)*y(x)=0;</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2"/>
          <w:sz w:val="28"/>
          <w:szCs w:val="28"/>
        </w:rPr>
        <w:drawing>
          <wp:inline distT="0" distB="0" distL="0" distR="0">
            <wp:extent cx="2981325" cy="390525"/>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97" cstate="print">
                      <a:grayscl/>
                      <a:biLevel thresh="50000"/>
                    </a:blip>
                    <a:srcRect/>
                    <a:stretch>
                      <a:fillRect/>
                    </a:stretch>
                  </pic:blipFill>
                  <pic:spPr bwMode="auto">
                    <a:xfrm>
                      <a:off x="0" y="0"/>
                      <a:ext cx="2981325" cy="3905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dsolve(ode_L,[linear],useInt);</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10"/>
          <w:sz w:val="28"/>
          <w:szCs w:val="28"/>
        </w:rPr>
        <w:drawing>
          <wp:inline distT="0" distB="0" distL="0" distR="0">
            <wp:extent cx="1590675" cy="523875"/>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8" cstate="print">
                      <a:grayscl/>
                      <a:biLevel thresh="50000"/>
                    </a:blip>
                    <a:srcRect/>
                    <a:stretch>
                      <a:fillRect/>
                    </a:stretch>
                  </pic:blipFill>
                  <pic:spPr bwMode="auto">
                    <a:xfrm>
                      <a:off x="0" y="0"/>
                      <a:ext cx="1590675" cy="5238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value(%);</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1238250" cy="18097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9" cstate="print">
                      <a:grayscl/>
                      <a:biLevel thresh="50000"/>
                    </a:blip>
                    <a:srcRect/>
                    <a:stretch>
                      <a:fillRect/>
                    </a:stretch>
                  </pic:blipFill>
                  <pic:spPr bwMode="auto">
                    <a:xfrm>
                      <a:off x="0" y="0"/>
                      <a:ext cx="1238250" cy="1809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lastRenderedPageBreak/>
        <w:t xml:space="preserve">&gt; </w:t>
      </w:r>
      <w:r w:rsidRPr="006A7D35">
        <w:rPr>
          <w:rFonts w:ascii="Courier New" w:hAnsi="Courier New" w:cs="Courier New"/>
          <w:b/>
          <w:bCs/>
          <w:color w:val="000000"/>
          <w:sz w:val="28"/>
          <w:szCs w:val="28"/>
          <w:lang w:val="en-US"/>
        </w:rPr>
        <w:t>dsolve(ode_L,[separable],useInt);</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48"/>
          <w:sz w:val="28"/>
          <w:szCs w:val="28"/>
        </w:rPr>
        <w:drawing>
          <wp:inline distT="0" distB="0" distL="0" distR="0">
            <wp:extent cx="2571750" cy="742950"/>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00" cstate="print">
                      <a:grayscl/>
                      <a:biLevel thresh="50000"/>
                    </a:blip>
                    <a:srcRect/>
                    <a:stretch>
                      <a:fillRect/>
                    </a:stretch>
                  </pic:blipFill>
                  <pic:spPr bwMode="auto">
                    <a:xfrm>
                      <a:off x="0" y="0"/>
                      <a:ext cx="2571750" cy="7429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value(%);</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2219325" cy="190500"/>
            <wp:effectExtent l="0" t="0" r="9525"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01" cstate="print">
                      <a:grayscl/>
                      <a:biLevel thresh="50000"/>
                    </a:blip>
                    <a:srcRect/>
                    <a:stretch>
                      <a:fillRect/>
                    </a:stretch>
                  </pic:blipFill>
                  <pic:spPr bwMode="auto">
                    <a:xfrm>
                      <a:off x="0" y="0"/>
                      <a:ext cx="2219325" cy="1905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mu:=intfactor(ode_L);</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30"/>
          <w:sz w:val="28"/>
          <w:szCs w:val="28"/>
        </w:rPr>
        <w:drawing>
          <wp:inline distT="0" distB="0" distL="0" distR="0">
            <wp:extent cx="942975" cy="4572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2" cstate="print">
                      <a:grayscl/>
                      <a:biLevel thresh="50000"/>
                    </a:blip>
                    <a:srcRect/>
                    <a:stretch>
                      <a:fillRect/>
                    </a:stretch>
                  </pic:blipFill>
                  <pic:spPr bwMode="auto">
                    <a:xfrm>
                      <a:off x="0" y="0"/>
                      <a:ext cx="942975" cy="4572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dsolve(mu*ode_L,[exact],useInt);</w:t>
      </w:r>
    </w:p>
    <w:p w:rsidR="002E7492" w:rsidRPr="003D7711" w:rsidRDefault="002E7492" w:rsidP="002E7492">
      <w:pPr>
        <w:autoSpaceDE w:val="0"/>
        <w:autoSpaceDN w:val="0"/>
        <w:adjustRightInd w:val="0"/>
        <w:spacing w:before="120" w:line="360" w:lineRule="auto"/>
        <w:jc w:val="center"/>
        <w:rPr>
          <w:color w:val="000000"/>
          <w:sz w:val="28"/>
          <w:szCs w:val="28"/>
          <w:lang w:val="en-US"/>
        </w:rPr>
      </w:pPr>
      <w:r>
        <w:rPr>
          <w:rFonts w:ascii="Courier New" w:hAnsi="Courier New" w:cs="Courier New"/>
          <w:b/>
          <w:bCs/>
          <w:color w:val="000000"/>
          <w:sz w:val="28"/>
          <w:szCs w:val="28"/>
          <w:lang w:val="en-US"/>
        </w:rPr>
        <w:t>G</w:t>
      </w:r>
      <w:r>
        <w:rPr>
          <w:noProof/>
          <w:color w:val="000000"/>
          <w:position w:val="-7"/>
          <w:sz w:val="28"/>
          <w:szCs w:val="28"/>
        </w:rPr>
        <w:drawing>
          <wp:inline distT="0" distB="0" distL="0" distR="0">
            <wp:extent cx="1400175" cy="19050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03" cstate="print">
                      <a:grayscl/>
                      <a:biLevel thresh="50000"/>
                    </a:blip>
                    <a:srcRect/>
                    <a:stretch>
                      <a:fillRect/>
                    </a:stretch>
                  </pic:blipFill>
                  <pic:spPr bwMode="auto">
                    <a:xfrm>
                      <a:off x="0" y="0"/>
                      <a:ext cx="1400175" cy="190500"/>
                    </a:xfrm>
                    <a:prstGeom prst="rect">
                      <a:avLst/>
                    </a:prstGeom>
                    <a:noFill/>
                    <a:ln w="9525">
                      <a:noFill/>
                      <a:miter lim="800000"/>
                      <a:headEnd/>
                      <a:tailEnd/>
                    </a:ln>
                  </pic:spPr>
                </pic:pic>
              </a:graphicData>
            </a:graphic>
          </wp:inline>
        </w:drawing>
      </w:r>
    </w:p>
    <w:p w:rsidR="002E7492" w:rsidRPr="003D7711" w:rsidRDefault="002E7492" w:rsidP="002E7492">
      <w:pPr>
        <w:autoSpaceDE w:val="0"/>
        <w:autoSpaceDN w:val="0"/>
        <w:adjustRightInd w:val="0"/>
        <w:rPr>
          <w:color w:val="000000"/>
          <w:sz w:val="28"/>
          <w:szCs w:val="28"/>
          <w:lang w:val="en-US"/>
        </w:rPr>
      </w:pPr>
      <w:r w:rsidRPr="003D7711">
        <w:rPr>
          <w:color w:val="000000"/>
          <w:sz w:val="28"/>
          <w:szCs w:val="28"/>
          <w:lang w:val="en-US"/>
        </w:rPr>
        <w:t xml:space="preserve">&gt; </w:t>
      </w:r>
      <w:r w:rsidRPr="003D7711">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Graphic solution of differential equation,usage OF THE FUNCTION</w:t>
      </w:r>
      <w:r w:rsidRPr="003D7711">
        <w:rPr>
          <w:rFonts w:ascii="Courier New" w:hAnsi="Courier New" w:cs="Courier New"/>
          <w:b/>
          <w:bCs/>
          <w:color w:val="000000"/>
          <w:sz w:val="28"/>
          <w:szCs w:val="28"/>
          <w:lang w:val="en-US"/>
        </w:rPr>
        <w:t xml:space="preserve">  </w:t>
      </w:r>
      <w:r w:rsidRPr="006A7D35">
        <w:rPr>
          <w:rFonts w:ascii="Courier New" w:hAnsi="Courier New" w:cs="Courier New"/>
          <w:b/>
          <w:bCs/>
          <w:color w:val="000000"/>
          <w:sz w:val="28"/>
          <w:szCs w:val="28"/>
          <w:lang w:val="en-US"/>
        </w:rPr>
        <w:t>odeplot</w:t>
      </w:r>
      <w:r w:rsidRPr="003D7711">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 xml:space="preserve"> PACKAGE </w:t>
      </w:r>
      <w:r w:rsidRPr="003D7711">
        <w:rPr>
          <w:rFonts w:ascii="Courier New" w:hAnsi="Courier New" w:cs="Courier New"/>
          <w:b/>
          <w:bCs/>
          <w:color w:val="000000"/>
          <w:sz w:val="28"/>
          <w:szCs w:val="28"/>
          <w:lang w:val="en-US"/>
        </w:rPr>
        <w:t xml:space="preserve"> </w:t>
      </w:r>
      <w:r w:rsidRPr="006A7D35">
        <w:rPr>
          <w:rFonts w:ascii="Courier New" w:hAnsi="Courier New" w:cs="Courier New"/>
          <w:b/>
          <w:bCs/>
          <w:color w:val="000000"/>
          <w:sz w:val="28"/>
          <w:szCs w:val="28"/>
          <w:lang w:val="en-US"/>
        </w:rPr>
        <w:t>plots</w:t>
      </w:r>
      <w:r w:rsidRPr="003D7711">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restart:with(plots):</w:t>
      </w:r>
    </w:p>
    <w:p w:rsidR="002E7492" w:rsidRPr="006A7D35" w:rsidRDefault="002E7492" w:rsidP="002E7492">
      <w:pPr>
        <w:autoSpaceDE w:val="0"/>
        <w:autoSpaceDN w:val="0"/>
        <w:adjustRightInd w:val="0"/>
        <w:rPr>
          <w:rFonts w:ascii="Courier New" w:hAnsi="Courier New" w:cs="Courier New"/>
          <w:color w:val="000000"/>
          <w:sz w:val="28"/>
          <w:szCs w:val="28"/>
          <w:lang w:val="en-US"/>
        </w:rPr>
      </w:pPr>
    </w:p>
    <w:p w:rsidR="002E7492" w:rsidRPr="006A7D35" w:rsidRDefault="002E7492" w:rsidP="002E7492">
      <w:pPr>
        <w:autoSpaceDE w:val="0"/>
        <w:autoSpaceDN w:val="0"/>
        <w:adjustRightInd w:val="0"/>
        <w:rPr>
          <w:rFonts w:ascii="Courier New" w:hAnsi="Courier New" w:cs="Courier New"/>
          <w:color w:val="000000"/>
          <w:sz w:val="28"/>
          <w:szCs w:val="28"/>
          <w:lang w:val="en-US"/>
        </w:rPr>
      </w:pP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P:=dsolve({diff(y(x),x)=cos(x^2*y(x)),y(0)=2},y(x),type=numeric);</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7"/>
          <w:sz w:val="28"/>
          <w:szCs w:val="28"/>
        </w:rPr>
        <w:drawing>
          <wp:inline distT="0" distB="0" distL="0" distR="0">
            <wp:extent cx="2114550" cy="180975"/>
            <wp:effectExtent l="1905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04" cstate="print">
                      <a:grayscl/>
                      <a:biLevel thresh="50000"/>
                    </a:blip>
                    <a:srcRect/>
                    <a:stretch>
                      <a:fillRect/>
                    </a:stretch>
                  </pic:blipFill>
                  <pic:spPr bwMode="auto">
                    <a:xfrm>
                      <a:off x="0" y="0"/>
                      <a:ext cx="2114550" cy="180975"/>
                    </a:xfrm>
                    <a:prstGeom prst="rect">
                      <a:avLst/>
                    </a:prstGeom>
                    <a:noFill/>
                    <a:ln w="9525">
                      <a:noFill/>
                      <a:miter lim="800000"/>
                      <a:headEnd/>
                      <a:tailEnd/>
                    </a:ln>
                  </pic:spPr>
                </pic:pic>
              </a:graphicData>
            </a:graphic>
          </wp:inline>
        </w:drawing>
      </w:r>
    </w:p>
    <w:p w:rsidR="002E7492" w:rsidRPr="009624C6" w:rsidRDefault="002E7492" w:rsidP="002E7492">
      <w:pPr>
        <w:autoSpaceDE w:val="0"/>
        <w:autoSpaceDN w:val="0"/>
        <w:adjustRightInd w:val="0"/>
        <w:rPr>
          <w:rFonts w:ascii="Courier New" w:hAnsi="Courier New" w:cs="Courier New"/>
          <w:b/>
          <w:bCs/>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odeplot(P,[x,y(x)],-15..15,labels=[x,y],color=black,thickness=2);</w:t>
      </w:r>
    </w:p>
    <w:p w:rsidR="002E7492" w:rsidRPr="009624C6" w:rsidRDefault="002E7492" w:rsidP="002E7492">
      <w:pPr>
        <w:autoSpaceDE w:val="0"/>
        <w:autoSpaceDN w:val="0"/>
        <w:adjustRightInd w:val="0"/>
        <w:rPr>
          <w:color w:val="000000"/>
          <w:lang w:val="en-US"/>
        </w:rPr>
      </w:pPr>
    </w:p>
    <w:p w:rsidR="002E7492" w:rsidRPr="006A7D35" w:rsidRDefault="002E7492" w:rsidP="002E7492">
      <w:pPr>
        <w:autoSpaceDE w:val="0"/>
        <w:autoSpaceDN w:val="0"/>
        <w:adjustRightInd w:val="0"/>
        <w:jc w:val="center"/>
        <w:rPr>
          <w:color w:val="000000"/>
          <w:lang w:val="en-US"/>
        </w:rPr>
      </w:pPr>
      <w:r>
        <w:rPr>
          <w:noProof/>
          <w:color w:val="000000"/>
        </w:rPr>
        <w:drawing>
          <wp:inline distT="0" distB="0" distL="0" distR="0">
            <wp:extent cx="2962275" cy="2085975"/>
            <wp:effectExtent l="19050" t="0" r="9525"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05" cstate="print"/>
                    <a:srcRect/>
                    <a:stretch>
                      <a:fillRect/>
                    </a:stretch>
                  </pic:blipFill>
                  <pic:spPr bwMode="auto">
                    <a:xfrm>
                      <a:off x="0" y="0"/>
                      <a:ext cx="2962275" cy="2085975"/>
                    </a:xfrm>
                    <a:prstGeom prst="rect">
                      <a:avLst/>
                    </a:prstGeom>
                    <a:noFill/>
                    <a:ln w="9525">
                      <a:noFill/>
                      <a:miter lim="800000"/>
                      <a:headEnd/>
                      <a:tailEnd/>
                    </a:ln>
                  </pic:spPr>
                </pic:pic>
              </a:graphicData>
            </a:graphic>
          </wp:inline>
        </w:drawing>
      </w:r>
    </w:p>
    <w:p w:rsidR="002E7492" w:rsidRPr="00237616" w:rsidRDefault="002E7492" w:rsidP="002E7492">
      <w:pPr>
        <w:autoSpaceDE w:val="0"/>
        <w:autoSpaceDN w:val="0"/>
        <w:adjustRightInd w:val="0"/>
        <w:rPr>
          <w:color w:val="000000"/>
          <w:lang w:val="en-US"/>
        </w:rPr>
      </w:pPr>
      <w:r w:rsidRPr="00237616">
        <w:rPr>
          <w:color w:val="000000"/>
          <w:lang w:val="en-US"/>
        </w:rPr>
        <w:t xml:space="preserve">&gt; </w:t>
      </w:r>
    </w:p>
    <w:p w:rsidR="002E7492" w:rsidRPr="00A806E5" w:rsidRDefault="002E7492" w:rsidP="002E7492">
      <w:pPr>
        <w:pStyle w:val="11"/>
      </w:pPr>
      <w:r w:rsidRPr="006A7D35">
        <w:t xml:space="preserve"> </w:t>
      </w:r>
      <w:r>
        <w:rPr>
          <w:lang w:val="en-US"/>
        </w:rPr>
        <w:t>Solving  differential equations of the second order</w:t>
      </w:r>
      <w:r w:rsidRPr="006A7D35">
        <w:t>:</w:t>
      </w:r>
    </w:p>
    <w:p w:rsidR="002E7492" w:rsidRPr="00B769B2" w:rsidRDefault="002E7492" w:rsidP="002E7492">
      <w:pPr>
        <w:autoSpaceDE w:val="0"/>
        <w:autoSpaceDN w:val="0"/>
        <w:adjustRightInd w:val="0"/>
        <w:rPr>
          <w:color w:val="000000"/>
          <w:sz w:val="16"/>
          <w:szCs w:val="16"/>
          <w:lang w:val="en-US"/>
        </w:rPr>
      </w:pP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lastRenderedPageBreak/>
        <w:t xml:space="preserve">&gt; </w:t>
      </w:r>
      <w:r w:rsidRPr="006A7D35">
        <w:rPr>
          <w:rFonts w:ascii="Courier New" w:hAnsi="Courier New" w:cs="Courier New"/>
          <w:b/>
          <w:bCs/>
          <w:color w:val="000000"/>
          <w:sz w:val="28"/>
          <w:szCs w:val="28"/>
          <w:lang w:val="en-US"/>
        </w:rPr>
        <w:t>restart:</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od1:=diff(y(x),x$2)-diff(y(x),x)=sin(x);</w:t>
      </w:r>
    </w:p>
    <w:p w:rsidR="002E7492" w:rsidRPr="0011275B" w:rsidRDefault="002E7492" w:rsidP="002E7492">
      <w:pPr>
        <w:autoSpaceDE w:val="0"/>
        <w:autoSpaceDN w:val="0"/>
        <w:adjustRightInd w:val="0"/>
        <w:spacing w:before="120" w:line="360" w:lineRule="auto"/>
        <w:jc w:val="center"/>
        <w:rPr>
          <w:color w:val="000000"/>
          <w:sz w:val="28"/>
          <w:szCs w:val="28"/>
        </w:rPr>
      </w:pPr>
      <w:r>
        <w:rPr>
          <w:noProof/>
          <w:color w:val="000000"/>
          <w:position w:val="-29"/>
          <w:sz w:val="28"/>
          <w:szCs w:val="28"/>
        </w:rPr>
        <w:drawing>
          <wp:inline distT="0" distB="0" distL="0" distR="0">
            <wp:extent cx="2619375" cy="45720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06" cstate="print">
                      <a:grayscl/>
                      <a:biLevel thresh="50000"/>
                    </a:blip>
                    <a:srcRect/>
                    <a:stretch>
                      <a:fillRect/>
                    </a:stretch>
                  </pic:blipFill>
                  <pic:spPr bwMode="auto">
                    <a:xfrm>
                      <a:off x="0" y="0"/>
                      <a:ext cx="2619375" cy="4572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dsolve({od1},y(x));</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2"/>
          <w:sz w:val="28"/>
          <w:szCs w:val="28"/>
        </w:rPr>
        <w:drawing>
          <wp:inline distT="0" distB="0" distL="0" distR="0">
            <wp:extent cx="3267075" cy="40957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07" cstate="print">
                      <a:grayscl/>
                      <a:biLevel thresh="50000"/>
                    </a:blip>
                    <a:srcRect/>
                    <a:stretch>
                      <a:fillRect/>
                    </a:stretch>
                  </pic:blipFill>
                  <pic:spPr bwMode="auto">
                    <a:xfrm>
                      <a:off x="0" y="0"/>
                      <a:ext cx="3267075" cy="4095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dsolve({diff(y(x),x$2)-diff(y(x),x)=sin(x)},y(x));</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2"/>
          <w:sz w:val="28"/>
          <w:szCs w:val="28"/>
        </w:rPr>
        <w:drawing>
          <wp:inline distT="0" distB="0" distL="0" distR="0">
            <wp:extent cx="3114675" cy="390525"/>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08" cstate="print">
                      <a:grayscl/>
                      <a:biLevel thresh="50000"/>
                    </a:blip>
                    <a:srcRect/>
                    <a:stretch>
                      <a:fillRect/>
                    </a:stretch>
                  </pic:blipFill>
                  <pic:spPr bwMode="auto">
                    <a:xfrm>
                      <a:off x="0" y="0"/>
                      <a:ext cx="3114675" cy="390525"/>
                    </a:xfrm>
                    <a:prstGeom prst="rect">
                      <a:avLst/>
                    </a:prstGeom>
                    <a:noFill/>
                    <a:ln w="9525">
                      <a:noFill/>
                      <a:miter lim="800000"/>
                      <a:headEnd/>
                      <a:tailEnd/>
                    </a:ln>
                  </pic:spPr>
                </pic:pic>
              </a:graphicData>
            </a:graphic>
          </wp:inline>
        </w:drawing>
      </w:r>
    </w:p>
    <w:p w:rsidR="002E7492" w:rsidRPr="009110D6" w:rsidRDefault="002E7492" w:rsidP="002E7492">
      <w:pPr>
        <w:autoSpaceDE w:val="0"/>
        <w:autoSpaceDN w:val="0"/>
        <w:adjustRightInd w:val="0"/>
        <w:rPr>
          <w:color w:val="000000"/>
          <w:sz w:val="28"/>
          <w:szCs w:val="28"/>
          <w:lang w:val="en-US"/>
        </w:rPr>
      </w:pPr>
      <w:r w:rsidRPr="009110D6">
        <w:rPr>
          <w:color w:val="000000"/>
          <w:sz w:val="28"/>
          <w:szCs w:val="28"/>
          <w:lang w:val="en-US"/>
        </w:rPr>
        <w:t xml:space="preserve">&gt; </w:t>
      </w:r>
      <w:r w:rsidRPr="006A7D35">
        <w:rPr>
          <w:rFonts w:ascii="Courier New" w:hAnsi="Courier New" w:cs="Courier New"/>
          <w:b/>
          <w:bCs/>
          <w:color w:val="000000"/>
          <w:sz w:val="28"/>
          <w:szCs w:val="28"/>
          <w:lang w:val="en-US"/>
        </w:rPr>
        <w:t>dsolve</w:t>
      </w:r>
      <w:r w:rsidRPr="009110D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diff</w:t>
      </w:r>
      <w:r w:rsidRPr="009110D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y</w:t>
      </w:r>
      <w:r w:rsidRPr="009110D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x</w:t>
      </w:r>
      <w:r w:rsidRPr="009110D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x</w:t>
      </w:r>
      <w:r w:rsidRPr="009110D6">
        <w:rPr>
          <w:rFonts w:ascii="Courier New" w:hAnsi="Courier New" w:cs="Courier New"/>
          <w:b/>
          <w:bCs/>
          <w:color w:val="000000"/>
          <w:sz w:val="28"/>
          <w:szCs w:val="28"/>
          <w:lang w:val="en-US"/>
        </w:rPr>
        <w:t>$2)-</w:t>
      </w:r>
      <w:r w:rsidRPr="006A7D35">
        <w:rPr>
          <w:rFonts w:ascii="Courier New" w:hAnsi="Courier New" w:cs="Courier New"/>
          <w:b/>
          <w:bCs/>
          <w:color w:val="000000"/>
          <w:sz w:val="28"/>
          <w:szCs w:val="28"/>
          <w:lang w:val="en-US"/>
        </w:rPr>
        <w:t>diff</w:t>
      </w:r>
      <w:r w:rsidRPr="009110D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y</w:t>
      </w:r>
      <w:r w:rsidRPr="009110D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x</w:t>
      </w:r>
      <w:r w:rsidRPr="009110D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x</w:t>
      </w:r>
      <w:r w:rsidRPr="009110D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sin</w:t>
      </w:r>
      <w:r w:rsidRPr="009110D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x</w:t>
      </w:r>
      <w:r w:rsidRPr="009110D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y</w:t>
      </w:r>
      <w:r w:rsidRPr="009110D6">
        <w:rPr>
          <w:rFonts w:ascii="Courier New" w:hAnsi="Courier New" w:cs="Courier New"/>
          <w:b/>
          <w:bCs/>
          <w:color w:val="000000"/>
          <w:sz w:val="28"/>
          <w:szCs w:val="28"/>
          <w:lang w:val="en-US"/>
        </w:rPr>
        <w:t>(0)=0,</w:t>
      </w:r>
      <w:r w:rsidRPr="006A7D35">
        <w:rPr>
          <w:rFonts w:ascii="Courier New" w:hAnsi="Courier New" w:cs="Courier New"/>
          <w:b/>
          <w:bCs/>
          <w:color w:val="000000"/>
          <w:sz w:val="28"/>
          <w:szCs w:val="28"/>
          <w:lang w:val="en-US"/>
        </w:rPr>
        <w:t>D</w:t>
      </w:r>
      <w:r w:rsidRPr="009110D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y</w:t>
      </w:r>
      <w:r w:rsidRPr="009110D6">
        <w:rPr>
          <w:rFonts w:ascii="Courier New" w:hAnsi="Courier New" w:cs="Courier New"/>
          <w:b/>
          <w:bCs/>
          <w:color w:val="000000"/>
          <w:sz w:val="28"/>
          <w:szCs w:val="28"/>
          <w:lang w:val="en-US"/>
        </w:rPr>
        <w:t>)(0)=11},</w:t>
      </w:r>
      <w:r w:rsidRPr="006A7D35">
        <w:rPr>
          <w:rFonts w:ascii="Courier New" w:hAnsi="Courier New" w:cs="Courier New"/>
          <w:b/>
          <w:bCs/>
          <w:color w:val="000000"/>
          <w:sz w:val="28"/>
          <w:szCs w:val="28"/>
          <w:lang w:val="en-US"/>
        </w:rPr>
        <w:t>y</w:t>
      </w:r>
      <w:r w:rsidRPr="009110D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x</w:t>
      </w:r>
      <w:r w:rsidRPr="009110D6">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equation with initial conditions</w:t>
      </w:r>
      <w:r w:rsidRPr="009110D6">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22"/>
          <w:sz w:val="28"/>
          <w:szCs w:val="28"/>
        </w:rPr>
        <w:drawing>
          <wp:inline distT="0" distB="0" distL="0" distR="0">
            <wp:extent cx="2657475" cy="38100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09" cstate="print">
                      <a:grayscl/>
                      <a:biLevel thresh="50000"/>
                    </a:blip>
                    <a:srcRect/>
                    <a:stretch>
                      <a:fillRect/>
                    </a:stretch>
                  </pic:blipFill>
                  <pic:spPr bwMode="auto">
                    <a:xfrm>
                      <a:off x="0" y="0"/>
                      <a:ext cx="2657475" cy="3810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y(x):=rhs(%);</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22"/>
          <w:sz w:val="28"/>
          <w:szCs w:val="28"/>
        </w:rPr>
        <w:drawing>
          <wp:inline distT="0" distB="0" distL="0" distR="0">
            <wp:extent cx="2695575" cy="38100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10" cstate="print">
                      <a:grayscl/>
                      <a:biLevel thresh="50000"/>
                    </a:blip>
                    <a:srcRect/>
                    <a:stretch>
                      <a:fillRect/>
                    </a:stretch>
                  </pic:blipFill>
                  <pic:spPr bwMode="auto">
                    <a:xfrm>
                      <a:off x="0" y="0"/>
                      <a:ext cx="2695575" cy="3810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y(x);</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22"/>
          <w:sz w:val="28"/>
          <w:szCs w:val="28"/>
        </w:rPr>
        <w:drawing>
          <wp:inline distT="0" distB="0" distL="0" distR="0">
            <wp:extent cx="2238375" cy="390525"/>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11" cstate="print">
                      <a:grayscl/>
                      <a:biLevel thresh="50000"/>
                    </a:blip>
                    <a:srcRect/>
                    <a:stretch>
                      <a:fillRect/>
                    </a:stretch>
                  </pic:blipFill>
                  <pic:spPr bwMode="auto">
                    <a:xfrm>
                      <a:off x="0" y="0"/>
                      <a:ext cx="2238375" cy="3905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restart:</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od2:=m*diff(y(x),x$2)-k*diff(y(x),x);</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9"/>
          <w:sz w:val="28"/>
          <w:szCs w:val="28"/>
        </w:rPr>
        <w:drawing>
          <wp:inline distT="0" distB="0" distL="0" distR="0">
            <wp:extent cx="2362200" cy="47625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12" cstate="print">
                      <a:grayscl/>
                      <a:biLevel thresh="50000"/>
                    </a:blip>
                    <a:srcRect/>
                    <a:stretch>
                      <a:fillRect/>
                    </a:stretch>
                  </pic:blipFill>
                  <pic:spPr bwMode="auto">
                    <a:xfrm>
                      <a:off x="0" y="0"/>
                      <a:ext cx="2362200" cy="476250"/>
                    </a:xfrm>
                    <a:prstGeom prst="rect">
                      <a:avLst/>
                    </a:prstGeom>
                    <a:noFill/>
                    <a:ln w="9525">
                      <a:noFill/>
                      <a:miter lim="800000"/>
                      <a:headEnd/>
                      <a:tailEnd/>
                    </a:ln>
                  </pic:spPr>
                </pic:pic>
              </a:graphicData>
            </a:graphic>
          </wp:inline>
        </w:drawing>
      </w:r>
    </w:p>
    <w:p w:rsidR="002E7492" w:rsidRPr="009110D6" w:rsidRDefault="002E7492" w:rsidP="002E7492">
      <w:pPr>
        <w:autoSpaceDE w:val="0"/>
        <w:autoSpaceDN w:val="0"/>
        <w:adjustRightInd w:val="0"/>
        <w:rPr>
          <w:color w:val="000000"/>
          <w:sz w:val="28"/>
          <w:szCs w:val="28"/>
          <w:lang w:val="en-US"/>
        </w:rPr>
      </w:pPr>
      <w:r w:rsidRPr="009110D6">
        <w:rPr>
          <w:color w:val="000000"/>
          <w:sz w:val="28"/>
          <w:szCs w:val="28"/>
          <w:lang w:val="en-US"/>
        </w:rPr>
        <w:t xml:space="preserve">&gt; </w:t>
      </w:r>
      <w:r w:rsidRPr="006A7D35">
        <w:rPr>
          <w:rFonts w:ascii="Courier New" w:hAnsi="Courier New" w:cs="Courier New"/>
          <w:b/>
          <w:bCs/>
          <w:color w:val="000000"/>
          <w:sz w:val="28"/>
          <w:szCs w:val="28"/>
          <w:lang w:val="en-US"/>
        </w:rPr>
        <w:t>yxo</w:t>
      </w:r>
      <w:r w:rsidRPr="009110D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y</w:t>
      </w:r>
      <w:r w:rsidRPr="009110D6">
        <w:rPr>
          <w:rFonts w:ascii="Courier New" w:hAnsi="Courier New" w:cs="Courier New"/>
          <w:b/>
          <w:bCs/>
          <w:color w:val="000000"/>
          <w:sz w:val="28"/>
          <w:szCs w:val="28"/>
          <w:lang w:val="en-US"/>
        </w:rPr>
        <w:t>(0)=0,</w:t>
      </w:r>
      <w:r w:rsidRPr="006A7D35">
        <w:rPr>
          <w:rFonts w:ascii="Courier New" w:hAnsi="Courier New" w:cs="Courier New"/>
          <w:b/>
          <w:bCs/>
          <w:color w:val="000000"/>
          <w:sz w:val="28"/>
          <w:szCs w:val="28"/>
          <w:lang w:val="en-US"/>
        </w:rPr>
        <w:t>D</w:t>
      </w:r>
      <w:r w:rsidRPr="009110D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y</w:t>
      </w:r>
      <w:r w:rsidRPr="009110D6">
        <w:rPr>
          <w:rFonts w:ascii="Courier New" w:hAnsi="Courier New" w:cs="Courier New"/>
          <w:b/>
          <w:bCs/>
          <w:color w:val="000000"/>
          <w:sz w:val="28"/>
          <w:szCs w:val="28"/>
          <w:lang w:val="en-US"/>
        </w:rPr>
        <w:t xml:space="preserve">)(0)=1; # </w:t>
      </w:r>
      <w:r>
        <w:rPr>
          <w:rFonts w:ascii="Courier New" w:hAnsi="Courier New" w:cs="Courier New"/>
          <w:b/>
          <w:bCs/>
          <w:color w:val="000000"/>
          <w:sz w:val="28"/>
          <w:szCs w:val="28"/>
          <w:lang w:val="en-US"/>
        </w:rPr>
        <w:t>Assuming initial cond</w:t>
      </w:r>
      <w:r>
        <w:rPr>
          <w:rFonts w:ascii="Courier New" w:hAnsi="Courier New" w:cs="Courier New"/>
          <w:b/>
          <w:bCs/>
          <w:color w:val="000000"/>
          <w:sz w:val="28"/>
          <w:szCs w:val="28"/>
          <w:lang w:val="en-US"/>
        </w:rPr>
        <w:t>i</w:t>
      </w:r>
      <w:r>
        <w:rPr>
          <w:rFonts w:ascii="Courier New" w:hAnsi="Courier New" w:cs="Courier New"/>
          <w:b/>
          <w:bCs/>
          <w:color w:val="000000"/>
          <w:sz w:val="28"/>
          <w:szCs w:val="28"/>
          <w:lang w:val="en-US"/>
        </w:rPr>
        <w:t>tions</w:t>
      </w:r>
      <w:r w:rsidRPr="009110D6">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7"/>
          <w:sz w:val="28"/>
          <w:szCs w:val="28"/>
        </w:rPr>
        <w:drawing>
          <wp:inline distT="0" distB="0" distL="0" distR="0">
            <wp:extent cx="2047875" cy="19050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13" cstate="print">
                      <a:grayscl/>
                      <a:biLevel thresh="50000"/>
                    </a:blip>
                    <a:srcRect/>
                    <a:stretch>
                      <a:fillRect/>
                    </a:stretch>
                  </pic:blipFill>
                  <pic:spPr bwMode="auto">
                    <a:xfrm>
                      <a:off x="0" y="0"/>
                      <a:ext cx="2047875" cy="1905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dsolve({od2,yxo},y(x));</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3"/>
          <w:sz w:val="28"/>
          <w:szCs w:val="28"/>
        </w:rPr>
        <w:drawing>
          <wp:inline distT="0" distB="0" distL="0" distR="0">
            <wp:extent cx="1590675" cy="6381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4" cstate="print">
                      <a:grayscl/>
                      <a:biLevel thresh="50000"/>
                    </a:blip>
                    <a:srcRect/>
                    <a:stretch>
                      <a:fillRect/>
                    </a:stretch>
                  </pic:blipFill>
                  <pic:spPr bwMode="auto">
                    <a:xfrm>
                      <a:off x="0" y="0"/>
                      <a:ext cx="1590675" cy="638175"/>
                    </a:xfrm>
                    <a:prstGeom prst="rect">
                      <a:avLst/>
                    </a:prstGeom>
                    <a:noFill/>
                    <a:ln w="9525">
                      <a:noFill/>
                      <a:miter lim="800000"/>
                      <a:headEnd/>
                      <a:tailEnd/>
                    </a:ln>
                  </pic:spPr>
                </pic:pic>
              </a:graphicData>
            </a:graphic>
          </wp:inline>
        </w:drawing>
      </w:r>
    </w:p>
    <w:p w:rsidR="002E7492" w:rsidRPr="00B769B2" w:rsidRDefault="002E7492" w:rsidP="002E7492">
      <w:pPr>
        <w:autoSpaceDE w:val="0"/>
        <w:autoSpaceDN w:val="0"/>
        <w:adjustRightInd w:val="0"/>
        <w:rPr>
          <w:color w:val="000000"/>
          <w:sz w:val="28"/>
          <w:szCs w:val="28"/>
          <w:lang w:val="en-US"/>
        </w:rPr>
      </w:pPr>
      <w:r w:rsidRPr="00B769B2">
        <w:rPr>
          <w:color w:val="000000"/>
          <w:sz w:val="28"/>
          <w:szCs w:val="28"/>
          <w:lang w:val="en-US"/>
        </w:rPr>
        <w:lastRenderedPageBreak/>
        <w:t xml:space="preserve"> </w:t>
      </w:r>
      <w:r>
        <w:rPr>
          <w:color w:val="000000"/>
          <w:sz w:val="28"/>
          <w:szCs w:val="28"/>
          <w:lang w:val="en-US"/>
        </w:rPr>
        <w:t>Solving</w:t>
      </w:r>
      <w:r w:rsidRPr="00B769B2">
        <w:rPr>
          <w:color w:val="000000"/>
          <w:sz w:val="28"/>
          <w:szCs w:val="28"/>
          <w:lang w:val="en-US"/>
        </w:rPr>
        <w:t xml:space="preserve"> </w:t>
      </w:r>
      <w:r>
        <w:rPr>
          <w:color w:val="000000"/>
          <w:sz w:val="28"/>
          <w:szCs w:val="28"/>
          <w:lang w:val="en-US"/>
        </w:rPr>
        <w:t>the</w:t>
      </w:r>
      <w:r w:rsidRPr="00B769B2">
        <w:rPr>
          <w:color w:val="000000"/>
          <w:sz w:val="28"/>
          <w:szCs w:val="28"/>
          <w:lang w:val="en-US"/>
        </w:rPr>
        <w:t xml:space="preserve"> </w:t>
      </w:r>
      <w:r>
        <w:rPr>
          <w:color w:val="000000"/>
          <w:sz w:val="28"/>
          <w:szCs w:val="28"/>
          <w:lang w:val="en-US"/>
        </w:rPr>
        <w:t>systems</w:t>
      </w:r>
      <w:r w:rsidRPr="00B769B2">
        <w:rPr>
          <w:color w:val="000000"/>
          <w:sz w:val="28"/>
          <w:szCs w:val="28"/>
          <w:lang w:val="en-US"/>
        </w:rPr>
        <w:t xml:space="preserve"> </w:t>
      </w:r>
      <w:r>
        <w:rPr>
          <w:color w:val="000000"/>
          <w:sz w:val="28"/>
          <w:szCs w:val="28"/>
          <w:lang w:val="en-US"/>
        </w:rPr>
        <w:t>of</w:t>
      </w:r>
      <w:r w:rsidRPr="00B769B2">
        <w:rPr>
          <w:color w:val="000000"/>
          <w:sz w:val="28"/>
          <w:szCs w:val="28"/>
          <w:lang w:val="en-US"/>
        </w:rPr>
        <w:t xml:space="preserve"> </w:t>
      </w:r>
      <w:r>
        <w:rPr>
          <w:color w:val="000000"/>
          <w:sz w:val="28"/>
          <w:szCs w:val="28"/>
          <w:lang w:val="en-US"/>
        </w:rPr>
        <w:t>differential</w:t>
      </w:r>
      <w:r w:rsidRPr="00B769B2">
        <w:rPr>
          <w:color w:val="000000"/>
          <w:sz w:val="28"/>
          <w:szCs w:val="28"/>
          <w:lang w:val="en-US"/>
        </w:rPr>
        <w:t xml:space="preserve"> </w:t>
      </w:r>
      <w:r>
        <w:rPr>
          <w:color w:val="000000"/>
          <w:sz w:val="28"/>
          <w:szCs w:val="28"/>
          <w:lang w:val="en-US"/>
        </w:rPr>
        <w:t>equations &lt;explicitly ,in series ,using Laplace transformations&gt;</w:t>
      </w:r>
      <w:r w:rsidRPr="00B769B2">
        <w:rPr>
          <w:color w:val="000000"/>
          <w:sz w:val="28"/>
          <w:szCs w:val="28"/>
          <w:lang w:val="en-US"/>
        </w:rPr>
        <w:t>:</w:t>
      </w:r>
    </w:p>
    <w:p w:rsidR="002E7492" w:rsidRPr="00B769B2" w:rsidRDefault="002E7492" w:rsidP="002E7492">
      <w:pPr>
        <w:autoSpaceDE w:val="0"/>
        <w:autoSpaceDN w:val="0"/>
        <w:adjustRightInd w:val="0"/>
        <w:rPr>
          <w:color w:val="000000"/>
          <w:sz w:val="28"/>
          <w:szCs w:val="28"/>
          <w:lang w:val="en-US"/>
        </w:rPr>
      </w:pP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restart:</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sys:=diff(y(x),x)=2*z(x)-y(x)-x,diff(z(x),x)=y(x);</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2"/>
          <w:sz w:val="28"/>
          <w:szCs w:val="28"/>
        </w:rPr>
        <w:drawing>
          <wp:inline distT="0" distB="0" distL="0" distR="0">
            <wp:extent cx="3362325" cy="400050"/>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15" cstate="print">
                      <a:grayscl/>
                      <a:biLevel thresh="50000"/>
                    </a:blip>
                    <a:srcRect/>
                    <a:stretch>
                      <a:fillRect/>
                    </a:stretch>
                  </pic:blipFill>
                  <pic:spPr bwMode="auto">
                    <a:xfrm>
                      <a:off x="0" y="0"/>
                      <a:ext cx="3362325" cy="4000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fncs:={y(x),z(x)};</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1428750" cy="190500"/>
            <wp:effectExtent l="1905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16" cstate="print">
                      <a:grayscl/>
                      <a:biLevel thresh="50000"/>
                    </a:blip>
                    <a:srcRect/>
                    <a:stretch>
                      <a:fillRect/>
                    </a:stretch>
                  </pic:blipFill>
                  <pic:spPr bwMode="auto">
                    <a:xfrm>
                      <a:off x="0" y="0"/>
                      <a:ext cx="1428750" cy="190500"/>
                    </a:xfrm>
                    <a:prstGeom prst="rect">
                      <a:avLst/>
                    </a:prstGeom>
                    <a:noFill/>
                    <a:ln w="9525">
                      <a:noFill/>
                      <a:miter lim="800000"/>
                      <a:headEnd/>
                      <a:tailEnd/>
                    </a:ln>
                  </pic:spPr>
                </pic:pic>
              </a:graphicData>
            </a:graphic>
          </wp:inline>
        </w:drawing>
      </w:r>
    </w:p>
    <w:p w:rsidR="002E7492" w:rsidRPr="009110D6" w:rsidRDefault="002E7492" w:rsidP="002E7492">
      <w:pPr>
        <w:autoSpaceDE w:val="0"/>
        <w:autoSpaceDN w:val="0"/>
        <w:adjustRightInd w:val="0"/>
        <w:rPr>
          <w:color w:val="000000"/>
          <w:sz w:val="28"/>
          <w:szCs w:val="28"/>
          <w:lang w:val="en-US"/>
        </w:rPr>
      </w:pPr>
      <w:r w:rsidRPr="009110D6">
        <w:rPr>
          <w:color w:val="000000"/>
          <w:sz w:val="28"/>
          <w:szCs w:val="28"/>
          <w:lang w:val="en-US"/>
        </w:rPr>
        <w:t xml:space="preserve">&gt; </w:t>
      </w:r>
      <w:r w:rsidRPr="006A7D35">
        <w:rPr>
          <w:rFonts w:ascii="Courier New" w:hAnsi="Courier New" w:cs="Courier New"/>
          <w:b/>
          <w:bCs/>
          <w:color w:val="000000"/>
          <w:sz w:val="28"/>
          <w:szCs w:val="28"/>
          <w:lang w:val="en-US"/>
        </w:rPr>
        <w:t>A</w:t>
      </w:r>
      <w:r w:rsidRPr="009110D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dsolve</w:t>
      </w:r>
      <w:r w:rsidRPr="009110D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sys</w:t>
      </w:r>
      <w:r w:rsidRPr="009110D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y</w:t>
      </w:r>
      <w:r w:rsidRPr="009110D6">
        <w:rPr>
          <w:rFonts w:ascii="Courier New" w:hAnsi="Courier New" w:cs="Courier New"/>
          <w:b/>
          <w:bCs/>
          <w:color w:val="000000"/>
          <w:sz w:val="28"/>
          <w:szCs w:val="28"/>
          <w:lang w:val="en-US"/>
        </w:rPr>
        <w:t>(0)=0,</w:t>
      </w:r>
      <w:r w:rsidRPr="006A7D35">
        <w:rPr>
          <w:rFonts w:ascii="Courier New" w:hAnsi="Courier New" w:cs="Courier New"/>
          <w:b/>
          <w:bCs/>
          <w:color w:val="000000"/>
          <w:sz w:val="28"/>
          <w:szCs w:val="28"/>
          <w:lang w:val="en-US"/>
        </w:rPr>
        <w:t>z</w:t>
      </w:r>
      <w:r w:rsidRPr="009110D6">
        <w:rPr>
          <w:rFonts w:ascii="Courier New" w:hAnsi="Courier New" w:cs="Courier New"/>
          <w:b/>
          <w:bCs/>
          <w:color w:val="000000"/>
          <w:sz w:val="28"/>
          <w:szCs w:val="28"/>
          <w:lang w:val="en-US"/>
        </w:rPr>
        <w:t>(0)=1},</w:t>
      </w:r>
      <w:r w:rsidRPr="006A7D35">
        <w:rPr>
          <w:rFonts w:ascii="Courier New" w:hAnsi="Courier New" w:cs="Courier New"/>
          <w:b/>
          <w:bCs/>
          <w:color w:val="000000"/>
          <w:sz w:val="28"/>
          <w:szCs w:val="28"/>
          <w:lang w:val="en-US"/>
        </w:rPr>
        <w:t>fncs</w:t>
      </w:r>
      <w:r w:rsidRPr="009110D6">
        <w:rPr>
          <w:rFonts w:ascii="Courier New" w:hAnsi="Courier New" w:cs="Courier New"/>
          <w:b/>
          <w:bCs/>
          <w:color w:val="000000"/>
          <w:sz w:val="28"/>
          <w:szCs w:val="28"/>
          <w:lang w:val="en-US"/>
        </w:rPr>
        <w:t xml:space="preserve">); # </w:t>
      </w:r>
      <w:r>
        <w:rPr>
          <w:rFonts w:ascii="Courier New" w:hAnsi="Courier New" w:cs="Courier New"/>
          <w:b/>
          <w:bCs/>
          <w:color w:val="000000"/>
          <w:sz w:val="28"/>
          <w:szCs w:val="28"/>
          <w:lang w:val="en-US"/>
        </w:rPr>
        <w:t>solving the system of equations explicitly</w:t>
      </w:r>
      <w:r w:rsidRPr="009110D6">
        <w:rPr>
          <w:rFonts w:ascii="Courier New" w:hAnsi="Courier New" w:cs="Courier New"/>
          <w:b/>
          <w:bCs/>
          <w:color w:val="000000"/>
          <w:sz w:val="28"/>
          <w:szCs w:val="28"/>
          <w:lang w:val="en-US"/>
        </w:rPr>
        <w:t xml:space="preserve"> (</w:t>
      </w:r>
      <w:r w:rsidRPr="006A7D35">
        <w:rPr>
          <w:rFonts w:ascii="Courier New" w:hAnsi="Courier New" w:cs="Courier New"/>
          <w:b/>
          <w:bCs/>
          <w:color w:val="000000"/>
          <w:sz w:val="28"/>
          <w:szCs w:val="28"/>
          <w:lang w:val="en-US"/>
        </w:rPr>
        <w:t>e</w:t>
      </w:r>
      <w:r w:rsidRPr="006A7D35">
        <w:rPr>
          <w:rFonts w:ascii="Courier New" w:hAnsi="Courier New" w:cs="Courier New"/>
          <w:b/>
          <w:bCs/>
          <w:color w:val="000000"/>
          <w:sz w:val="28"/>
          <w:szCs w:val="28"/>
          <w:lang w:val="en-US"/>
        </w:rPr>
        <w:t>x</w:t>
      </w:r>
      <w:r w:rsidRPr="006A7D35">
        <w:rPr>
          <w:rFonts w:ascii="Courier New" w:hAnsi="Courier New" w:cs="Courier New"/>
          <w:b/>
          <w:bCs/>
          <w:color w:val="000000"/>
          <w:sz w:val="28"/>
          <w:szCs w:val="28"/>
          <w:lang w:val="en-US"/>
        </w:rPr>
        <w:t>act</w:t>
      </w:r>
      <w:r w:rsidRPr="009110D6">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2"/>
          <w:sz w:val="28"/>
          <w:szCs w:val="28"/>
        </w:rPr>
        <w:drawing>
          <wp:inline distT="0" distB="0" distL="0" distR="0">
            <wp:extent cx="4305300" cy="390525"/>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17" cstate="print">
                      <a:grayscl/>
                      <a:biLevel thresh="50000"/>
                    </a:blip>
                    <a:srcRect/>
                    <a:stretch>
                      <a:fillRect/>
                    </a:stretch>
                  </pic:blipFill>
                  <pic:spPr bwMode="auto">
                    <a:xfrm>
                      <a:off x="0" y="0"/>
                      <a:ext cx="4305300" cy="3905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A[1];</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22"/>
          <w:sz w:val="28"/>
          <w:szCs w:val="28"/>
        </w:rPr>
        <w:drawing>
          <wp:inline distT="0" distB="0" distL="0" distR="0">
            <wp:extent cx="2057400" cy="39052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8" cstate="print">
                      <a:grayscl/>
                      <a:biLevel thresh="50000"/>
                    </a:blip>
                    <a:srcRect/>
                    <a:stretch>
                      <a:fillRect/>
                    </a:stretch>
                  </pic:blipFill>
                  <pic:spPr bwMode="auto">
                    <a:xfrm>
                      <a:off x="0" y="0"/>
                      <a:ext cx="2057400" cy="3905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z(x):=rhs(%);</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22"/>
          <w:sz w:val="28"/>
          <w:szCs w:val="28"/>
        </w:rPr>
        <w:drawing>
          <wp:inline distT="0" distB="0" distL="0" distR="0">
            <wp:extent cx="2095500" cy="39052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9" cstate="print">
                      <a:grayscl/>
                      <a:biLevel thresh="50000"/>
                    </a:blip>
                    <a:srcRect/>
                    <a:stretch>
                      <a:fillRect/>
                    </a:stretch>
                  </pic:blipFill>
                  <pic:spPr bwMode="auto">
                    <a:xfrm>
                      <a:off x="0" y="0"/>
                      <a:ext cx="2095500" cy="3905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A[2];</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22"/>
          <w:sz w:val="28"/>
          <w:szCs w:val="28"/>
        </w:rPr>
        <w:drawing>
          <wp:inline distT="0" distB="0" distL="0" distR="0">
            <wp:extent cx="3209925" cy="381000"/>
            <wp:effectExtent l="0" t="0" r="9525"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20" cstate="print">
                      <a:grayscl/>
                      <a:biLevel thresh="50000"/>
                    </a:blip>
                    <a:srcRect/>
                    <a:stretch>
                      <a:fillRect/>
                    </a:stretch>
                  </pic:blipFill>
                  <pic:spPr bwMode="auto">
                    <a:xfrm>
                      <a:off x="0" y="0"/>
                      <a:ext cx="3209925" cy="3810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y(x):=rhs(%);</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22"/>
          <w:sz w:val="28"/>
          <w:szCs w:val="28"/>
        </w:rPr>
        <w:drawing>
          <wp:inline distT="0" distB="0" distL="0" distR="0">
            <wp:extent cx="2181225" cy="400050"/>
            <wp:effectExtent l="0" t="0" r="9525"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21" cstate="print">
                      <a:grayscl/>
                      <a:biLevel thresh="50000"/>
                    </a:blip>
                    <a:srcRect/>
                    <a:stretch>
                      <a:fillRect/>
                    </a:stretch>
                  </pic:blipFill>
                  <pic:spPr bwMode="auto">
                    <a:xfrm>
                      <a:off x="0" y="0"/>
                      <a:ext cx="2181225" cy="4000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restart:</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sys:=diff(y(x),x)=2*z(x)-y(x)-x,diff(z(x),x)=y(x);</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2"/>
          <w:sz w:val="28"/>
          <w:szCs w:val="28"/>
        </w:rPr>
        <w:drawing>
          <wp:inline distT="0" distB="0" distL="0" distR="0">
            <wp:extent cx="3200400" cy="38100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22" cstate="print">
                      <a:grayscl/>
                      <a:biLevel thresh="50000"/>
                    </a:blip>
                    <a:srcRect/>
                    <a:stretch>
                      <a:fillRect/>
                    </a:stretch>
                  </pic:blipFill>
                  <pic:spPr bwMode="auto">
                    <a:xfrm>
                      <a:off x="0" y="0"/>
                      <a:ext cx="3200400" cy="3810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fncs:={y(x),z(x)};</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1533525" cy="20002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6" cstate="print">
                      <a:grayscl/>
                      <a:biLevel thresh="50000"/>
                    </a:blip>
                    <a:srcRect/>
                    <a:stretch>
                      <a:fillRect/>
                    </a:stretch>
                  </pic:blipFill>
                  <pic:spPr bwMode="auto">
                    <a:xfrm>
                      <a:off x="0" y="0"/>
                      <a:ext cx="1533525" cy="200025"/>
                    </a:xfrm>
                    <a:prstGeom prst="rect">
                      <a:avLst/>
                    </a:prstGeom>
                    <a:noFill/>
                    <a:ln w="9525">
                      <a:noFill/>
                      <a:miter lim="800000"/>
                      <a:headEnd/>
                      <a:tailEnd/>
                    </a:ln>
                  </pic:spPr>
                </pic:pic>
              </a:graphicData>
            </a:graphic>
          </wp:inline>
        </w:drawing>
      </w:r>
    </w:p>
    <w:p w:rsidR="002E7492" w:rsidRPr="009110D6" w:rsidRDefault="002E7492" w:rsidP="002E7492">
      <w:pPr>
        <w:autoSpaceDE w:val="0"/>
        <w:autoSpaceDN w:val="0"/>
        <w:adjustRightInd w:val="0"/>
        <w:rPr>
          <w:color w:val="000000"/>
          <w:sz w:val="28"/>
          <w:szCs w:val="28"/>
          <w:lang w:val="en-US"/>
        </w:rPr>
      </w:pPr>
      <w:r w:rsidRPr="009110D6">
        <w:rPr>
          <w:color w:val="000000"/>
          <w:sz w:val="28"/>
          <w:szCs w:val="28"/>
          <w:lang w:val="en-US"/>
        </w:rPr>
        <w:t xml:space="preserve">&gt; </w:t>
      </w:r>
      <w:r w:rsidRPr="006A7D35">
        <w:rPr>
          <w:rFonts w:ascii="Courier New" w:hAnsi="Courier New" w:cs="Courier New"/>
          <w:b/>
          <w:bCs/>
          <w:color w:val="000000"/>
          <w:sz w:val="28"/>
          <w:szCs w:val="28"/>
          <w:lang w:val="en-US"/>
        </w:rPr>
        <w:t>B</w:t>
      </w:r>
      <w:r w:rsidRPr="009110D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dsolve</w:t>
      </w:r>
      <w:r w:rsidRPr="009110D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sys</w:t>
      </w:r>
      <w:r w:rsidRPr="009110D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y</w:t>
      </w:r>
      <w:r w:rsidRPr="009110D6">
        <w:rPr>
          <w:rFonts w:ascii="Courier New" w:hAnsi="Courier New" w:cs="Courier New"/>
          <w:b/>
          <w:bCs/>
          <w:color w:val="000000"/>
          <w:sz w:val="28"/>
          <w:szCs w:val="28"/>
          <w:lang w:val="en-US"/>
        </w:rPr>
        <w:t>(0)=0,</w:t>
      </w:r>
      <w:r w:rsidRPr="006A7D35">
        <w:rPr>
          <w:rFonts w:ascii="Courier New" w:hAnsi="Courier New" w:cs="Courier New"/>
          <w:b/>
          <w:bCs/>
          <w:color w:val="000000"/>
          <w:sz w:val="28"/>
          <w:szCs w:val="28"/>
          <w:lang w:val="en-US"/>
        </w:rPr>
        <w:t>z</w:t>
      </w:r>
      <w:r w:rsidRPr="009110D6">
        <w:rPr>
          <w:rFonts w:ascii="Courier New" w:hAnsi="Courier New" w:cs="Courier New"/>
          <w:b/>
          <w:bCs/>
          <w:color w:val="000000"/>
          <w:sz w:val="28"/>
          <w:szCs w:val="28"/>
          <w:lang w:val="en-US"/>
        </w:rPr>
        <w:t>(0)=1},</w:t>
      </w:r>
      <w:r w:rsidRPr="006A7D35">
        <w:rPr>
          <w:rFonts w:ascii="Courier New" w:hAnsi="Courier New" w:cs="Courier New"/>
          <w:b/>
          <w:bCs/>
          <w:color w:val="000000"/>
          <w:sz w:val="28"/>
          <w:szCs w:val="28"/>
          <w:lang w:val="en-US"/>
        </w:rPr>
        <w:t>fncs</w:t>
      </w:r>
      <w:r w:rsidRPr="009110D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series</w:t>
      </w:r>
      <w:r w:rsidRPr="009110D6">
        <w:rPr>
          <w:rFonts w:ascii="Courier New" w:hAnsi="Courier New" w:cs="Courier New"/>
          <w:b/>
          <w:bCs/>
          <w:color w:val="000000"/>
          <w:sz w:val="28"/>
          <w:szCs w:val="28"/>
          <w:lang w:val="en-US"/>
        </w:rPr>
        <w:t xml:space="preserve">); # </w:t>
      </w:r>
      <w:r>
        <w:rPr>
          <w:rFonts w:ascii="Courier New" w:hAnsi="Courier New" w:cs="Courier New"/>
          <w:b/>
          <w:bCs/>
          <w:color w:val="000000"/>
          <w:sz w:val="28"/>
          <w:szCs w:val="28"/>
          <w:lang w:val="en-US"/>
        </w:rPr>
        <w:t>solving the system of equations in terms of row</w:t>
      </w:r>
      <w:r w:rsidRPr="009110D6">
        <w:rPr>
          <w:rFonts w:ascii="Courier New" w:hAnsi="Courier New" w:cs="Courier New"/>
          <w:b/>
          <w:bCs/>
          <w:color w:val="000000"/>
          <w:sz w:val="28"/>
          <w:szCs w:val="28"/>
          <w:lang w:val="en-US"/>
        </w:rPr>
        <w:t xml:space="preserve">; </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47"/>
          <w:sz w:val="28"/>
          <w:szCs w:val="28"/>
        </w:rPr>
        <w:lastRenderedPageBreak/>
        <w:drawing>
          <wp:inline distT="0" distB="0" distL="0" distR="0">
            <wp:extent cx="3638550" cy="847725"/>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23" cstate="print">
                      <a:grayscl/>
                      <a:biLevel thresh="50000"/>
                    </a:blip>
                    <a:srcRect/>
                    <a:stretch>
                      <a:fillRect/>
                    </a:stretch>
                  </pic:blipFill>
                  <pic:spPr bwMode="auto">
                    <a:xfrm>
                      <a:off x="0" y="0"/>
                      <a:ext cx="3638550" cy="8477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y(x):=rhs(B[1]);</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2"/>
          <w:sz w:val="28"/>
          <w:szCs w:val="28"/>
        </w:rPr>
        <w:drawing>
          <wp:inline distT="0" distB="0" distL="0" distR="0">
            <wp:extent cx="3095625" cy="38100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24" cstate="print">
                      <a:grayscl/>
                      <a:biLevel thresh="50000"/>
                    </a:blip>
                    <a:srcRect/>
                    <a:stretch>
                      <a:fillRect/>
                    </a:stretch>
                  </pic:blipFill>
                  <pic:spPr bwMode="auto">
                    <a:xfrm>
                      <a:off x="0" y="0"/>
                      <a:ext cx="3095625" cy="3810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z(x):=rhs(B[2]);</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2"/>
          <w:sz w:val="28"/>
          <w:szCs w:val="28"/>
        </w:rPr>
        <w:drawing>
          <wp:inline distT="0" distB="0" distL="0" distR="0">
            <wp:extent cx="3152775" cy="390525"/>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25" cstate="print">
                      <a:grayscl/>
                      <a:biLevel thresh="50000"/>
                    </a:blip>
                    <a:srcRect/>
                    <a:stretch>
                      <a:fillRect/>
                    </a:stretch>
                  </pic:blipFill>
                  <pic:spPr bwMode="auto">
                    <a:xfrm>
                      <a:off x="0" y="0"/>
                      <a:ext cx="3152775" cy="3905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restart:</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sys:=diff(y(x),x)=2*z(x)-y(x)-x,diff(z(x),x)=y(x);</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2"/>
          <w:sz w:val="28"/>
          <w:szCs w:val="28"/>
        </w:rPr>
        <w:drawing>
          <wp:inline distT="0" distB="0" distL="0" distR="0">
            <wp:extent cx="3114675" cy="371475"/>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26" cstate="print">
                      <a:grayscl/>
                      <a:biLevel thresh="50000"/>
                    </a:blip>
                    <a:srcRect/>
                    <a:stretch>
                      <a:fillRect/>
                    </a:stretch>
                  </pic:blipFill>
                  <pic:spPr bwMode="auto">
                    <a:xfrm>
                      <a:off x="0" y="0"/>
                      <a:ext cx="3114675" cy="3714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fncs:={y(x),z(x)};</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1428750" cy="19050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16" cstate="print">
                      <a:grayscl/>
                      <a:biLevel thresh="50000"/>
                    </a:blip>
                    <a:srcRect/>
                    <a:stretch>
                      <a:fillRect/>
                    </a:stretch>
                  </pic:blipFill>
                  <pic:spPr bwMode="auto">
                    <a:xfrm>
                      <a:off x="0" y="0"/>
                      <a:ext cx="1428750" cy="1905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50773D">
        <w:rPr>
          <w:color w:val="000000"/>
          <w:sz w:val="28"/>
          <w:szCs w:val="28"/>
          <w:lang w:val="en-US"/>
        </w:rPr>
        <w:t xml:space="preserve">&gt; </w:t>
      </w:r>
      <w:r w:rsidRPr="006A7D35">
        <w:rPr>
          <w:rFonts w:ascii="Courier New" w:hAnsi="Courier New" w:cs="Courier New"/>
          <w:b/>
          <w:bCs/>
          <w:color w:val="000000"/>
          <w:sz w:val="28"/>
          <w:szCs w:val="28"/>
          <w:lang w:val="en-US"/>
        </w:rPr>
        <w:t>Order</w:t>
      </w:r>
      <w:r w:rsidRPr="0050773D">
        <w:rPr>
          <w:rFonts w:ascii="Courier New" w:hAnsi="Courier New" w:cs="Courier New"/>
          <w:b/>
          <w:bCs/>
          <w:color w:val="000000"/>
          <w:sz w:val="28"/>
          <w:szCs w:val="28"/>
          <w:lang w:val="en-US"/>
        </w:rPr>
        <w:t xml:space="preserve">:=8;# </w:t>
      </w:r>
      <w:r>
        <w:rPr>
          <w:rFonts w:ascii="Courier New" w:hAnsi="Courier New" w:cs="Courier New"/>
          <w:b/>
          <w:bCs/>
          <w:color w:val="000000"/>
          <w:sz w:val="28"/>
          <w:szCs w:val="28"/>
          <w:lang w:val="en-US"/>
        </w:rPr>
        <w:t>assume</w:t>
      </w:r>
      <w:r w:rsidRPr="0050773D">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the</w:t>
      </w:r>
      <w:r w:rsidRPr="0050773D">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order of approximation</w:t>
      </w:r>
      <w:r w:rsidRPr="0050773D">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by row</w:t>
      </w:r>
      <w:r w:rsidRPr="0050773D">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a priori</w:t>
      </w:r>
      <w:r w:rsidRPr="0050773D">
        <w:rPr>
          <w:rFonts w:ascii="Courier New" w:hAnsi="Courier New" w:cs="Courier New"/>
          <w:b/>
          <w:bCs/>
          <w:color w:val="000000"/>
          <w:sz w:val="28"/>
          <w:szCs w:val="28"/>
          <w:lang w:val="en-US"/>
        </w:rPr>
        <w:t xml:space="preserve"> </w:t>
      </w:r>
      <w:r w:rsidRPr="006A7D35">
        <w:rPr>
          <w:rFonts w:ascii="Courier New" w:hAnsi="Courier New" w:cs="Courier New"/>
          <w:b/>
          <w:bCs/>
          <w:color w:val="000000"/>
          <w:sz w:val="28"/>
          <w:szCs w:val="28"/>
          <w:lang w:val="en-US"/>
        </w:rPr>
        <w:t xml:space="preserve">6); </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895350" cy="2095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7" cstate="print">
                      <a:grayscl/>
                      <a:biLevel thresh="50000"/>
                    </a:blip>
                    <a:srcRect/>
                    <a:stretch>
                      <a:fillRect/>
                    </a:stretch>
                  </pic:blipFill>
                  <pic:spPr bwMode="auto">
                    <a:xfrm>
                      <a:off x="0" y="0"/>
                      <a:ext cx="895350" cy="2095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B:=dsolve({sys,y(0)=0,z(0)=1},fncs,series);</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47"/>
          <w:sz w:val="28"/>
          <w:szCs w:val="28"/>
        </w:rPr>
        <w:drawing>
          <wp:inline distT="0" distB="0" distL="0" distR="0">
            <wp:extent cx="4800600" cy="828675"/>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28" cstate="print">
                      <a:grayscl/>
                      <a:biLevel thresh="50000"/>
                    </a:blip>
                    <a:srcRect/>
                    <a:stretch>
                      <a:fillRect/>
                    </a:stretch>
                  </pic:blipFill>
                  <pic:spPr bwMode="auto">
                    <a:xfrm>
                      <a:off x="0" y="0"/>
                      <a:ext cx="4800600" cy="8286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y(x):=rhs(B[1]);</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22"/>
          <w:sz w:val="28"/>
          <w:szCs w:val="28"/>
        </w:rPr>
        <w:drawing>
          <wp:inline distT="0" distB="0" distL="0" distR="0">
            <wp:extent cx="4191000" cy="371475"/>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29" cstate="print">
                      <a:grayscl/>
                      <a:biLevel thresh="50000"/>
                    </a:blip>
                    <a:srcRect/>
                    <a:stretch>
                      <a:fillRect/>
                    </a:stretch>
                  </pic:blipFill>
                  <pic:spPr bwMode="auto">
                    <a:xfrm>
                      <a:off x="0" y="0"/>
                      <a:ext cx="4191000" cy="3714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spacing w:line="360" w:lineRule="auto"/>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z(x):=rhs(B[2]);</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2"/>
          <w:sz w:val="28"/>
          <w:szCs w:val="28"/>
        </w:rPr>
        <w:drawing>
          <wp:inline distT="0" distB="0" distL="0" distR="0">
            <wp:extent cx="4419600" cy="390525"/>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30" cstate="print">
                      <a:grayscl/>
                      <a:biLevel thresh="50000"/>
                    </a:blip>
                    <a:srcRect/>
                    <a:stretch>
                      <a:fillRect/>
                    </a:stretch>
                  </pic:blipFill>
                  <pic:spPr bwMode="auto">
                    <a:xfrm>
                      <a:off x="0" y="0"/>
                      <a:ext cx="4419600" cy="3905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spacing w:line="360" w:lineRule="auto"/>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restart:</w:t>
      </w:r>
    </w:p>
    <w:p w:rsidR="002E7492" w:rsidRPr="006A7D35" w:rsidRDefault="002E7492" w:rsidP="002E7492">
      <w:pPr>
        <w:autoSpaceDE w:val="0"/>
        <w:autoSpaceDN w:val="0"/>
        <w:adjustRightInd w:val="0"/>
        <w:spacing w:line="360" w:lineRule="auto"/>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sys:=diff(y(x),x)=2*z(x)-y(x)-x,diff(z(x),x)=y(x);</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2"/>
          <w:sz w:val="28"/>
          <w:szCs w:val="28"/>
        </w:rPr>
        <w:lastRenderedPageBreak/>
        <w:drawing>
          <wp:inline distT="0" distB="0" distL="0" distR="0">
            <wp:extent cx="3200400" cy="381000"/>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31" cstate="print">
                      <a:grayscl/>
                      <a:biLevel thresh="50000"/>
                    </a:blip>
                    <a:srcRect/>
                    <a:stretch>
                      <a:fillRect/>
                    </a:stretch>
                  </pic:blipFill>
                  <pic:spPr bwMode="auto">
                    <a:xfrm>
                      <a:off x="0" y="0"/>
                      <a:ext cx="3200400" cy="3810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spacing w:line="360" w:lineRule="auto"/>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fncs:={y(x),z(x)};</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1533525" cy="200025"/>
            <wp:effectExtent l="1905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32" cstate="print">
                      <a:grayscl/>
                      <a:biLevel thresh="50000"/>
                    </a:blip>
                    <a:srcRect/>
                    <a:stretch>
                      <a:fillRect/>
                    </a:stretch>
                  </pic:blipFill>
                  <pic:spPr bwMode="auto">
                    <a:xfrm>
                      <a:off x="0" y="0"/>
                      <a:ext cx="1533525" cy="200025"/>
                    </a:xfrm>
                    <a:prstGeom prst="rect">
                      <a:avLst/>
                    </a:prstGeom>
                    <a:noFill/>
                    <a:ln w="9525">
                      <a:noFill/>
                      <a:miter lim="800000"/>
                      <a:headEnd/>
                      <a:tailEnd/>
                    </a:ln>
                  </pic:spPr>
                </pic:pic>
              </a:graphicData>
            </a:graphic>
          </wp:inline>
        </w:drawing>
      </w:r>
    </w:p>
    <w:p w:rsidR="002E7492" w:rsidRPr="00237616" w:rsidRDefault="002E7492" w:rsidP="002E7492">
      <w:pPr>
        <w:autoSpaceDE w:val="0"/>
        <w:autoSpaceDN w:val="0"/>
        <w:adjustRightInd w:val="0"/>
        <w:spacing w:line="360" w:lineRule="auto"/>
        <w:rPr>
          <w:color w:val="000000"/>
          <w:sz w:val="28"/>
          <w:szCs w:val="28"/>
          <w:lang w:val="en-US"/>
        </w:rPr>
      </w:pPr>
      <w:r w:rsidRPr="00237616">
        <w:rPr>
          <w:color w:val="000000"/>
          <w:sz w:val="28"/>
          <w:szCs w:val="28"/>
          <w:lang w:val="en-US"/>
        </w:rPr>
        <w:t xml:space="preserve">&gt; </w:t>
      </w:r>
    </w:p>
    <w:p w:rsidR="002E7492" w:rsidRPr="005A524A" w:rsidRDefault="002E7492" w:rsidP="002E7492">
      <w:pPr>
        <w:autoSpaceDE w:val="0"/>
        <w:autoSpaceDN w:val="0"/>
        <w:adjustRightInd w:val="0"/>
        <w:spacing w:line="360" w:lineRule="auto"/>
        <w:rPr>
          <w:color w:val="000000"/>
          <w:sz w:val="28"/>
          <w:szCs w:val="28"/>
          <w:lang w:val="en-US"/>
        </w:rPr>
      </w:pPr>
      <w:r w:rsidRPr="005A524A">
        <w:rPr>
          <w:color w:val="000000"/>
          <w:sz w:val="28"/>
          <w:szCs w:val="28"/>
          <w:lang w:val="en-US"/>
        </w:rPr>
        <w:t xml:space="preserve">&gt; </w:t>
      </w:r>
      <w:r w:rsidRPr="006A7D35">
        <w:rPr>
          <w:rFonts w:ascii="Courier New" w:hAnsi="Courier New" w:cs="Courier New"/>
          <w:b/>
          <w:bCs/>
          <w:color w:val="000000"/>
          <w:sz w:val="28"/>
          <w:szCs w:val="28"/>
          <w:lang w:val="en-US"/>
        </w:rPr>
        <w:t>dsolve</w:t>
      </w:r>
      <w:r w:rsidRPr="005A524A">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sys</w:t>
      </w:r>
      <w:r w:rsidRPr="005A524A">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y</w:t>
      </w:r>
      <w:r w:rsidRPr="005A524A">
        <w:rPr>
          <w:rFonts w:ascii="Courier New" w:hAnsi="Courier New" w:cs="Courier New"/>
          <w:b/>
          <w:bCs/>
          <w:color w:val="000000"/>
          <w:sz w:val="28"/>
          <w:szCs w:val="28"/>
          <w:lang w:val="en-US"/>
        </w:rPr>
        <w:t>(0)=0,</w:t>
      </w:r>
      <w:r w:rsidRPr="006A7D35">
        <w:rPr>
          <w:rFonts w:ascii="Courier New" w:hAnsi="Courier New" w:cs="Courier New"/>
          <w:b/>
          <w:bCs/>
          <w:color w:val="000000"/>
          <w:sz w:val="28"/>
          <w:szCs w:val="28"/>
          <w:lang w:val="en-US"/>
        </w:rPr>
        <w:t>z</w:t>
      </w:r>
      <w:r w:rsidRPr="005A524A">
        <w:rPr>
          <w:rFonts w:ascii="Courier New" w:hAnsi="Courier New" w:cs="Courier New"/>
          <w:b/>
          <w:bCs/>
          <w:color w:val="000000"/>
          <w:sz w:val="28"/>
          <w:szCs w:val="28"/>
          <w:lang w:val="en-US"/>
        </w:rPr>
        <w:t>(0)=1},</w:t>
      </w:r>
      <w:r w:rsidRPr="006A7D35">
        <w:rPr>
          <w:rFonts w:ascii="Courier New" w:hAnsi="Courier New" w:cs="Courier New"/>
          <w:b/>
          <w:bCs/>
          <w:color w:val="000000"/>
          <w:sz w:val="28"/>
          <w:szCs w:val="28"/>
          <w:lang w:val="en-US"/>
        </w:rPr>
        <w:t>fncs</w:t>
      </w:r>
      <w:r w:rsidRPr="005A524A">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method</w:t>
      </w:r>
      <w:r w:rsidRPr="005A524A">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laplace</w:t>
      </w:r>
      <w:r w:rsidRPr="005A524A">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solving</w:t>
      </w:r>
      <w:r w:rsidRPr="005A524A">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the</w:t>
      </w:r>
      <w:r w:rsidRPr="005A524A">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system</w:t>
      </w:r>
      <w:r w:rsidRPr="005A524A">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of</w:t>
      </w:r>
      <w:r w:rsidRPr="005A524A">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equations</w:t>
      </w:r>
      <w:r w:rsidRPr="005A524A">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,using Laplace approximation</w:t>
      </w:r>
      <w:r w:rsidRPr="005A524A">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22"/>
          <w:sz w:val="28"/>
          <w:szCs w:val="28"/>
        </w:rPr>
        <w:drawing>
          <wp:inline distT="0" distB="0" distL="0" distR="0">
            <wp:extent cx="3933825" cy="38100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33" cstate="print">
                      <a:grayscl/>
                      <a:biLevel thresh="50000"/>
                    </a:blip>
                    <a:srcRect/>
                    <a:stretch>
                      <a:fillRect/>
                    </a:stretch>
                  </pic:blipFill>
                  <pic:spPr bwMode="auto">
                    <a:xfrm>
                      <a:off x="0" y="0"/>
                      <a:ext cx="3933825" cy="381000"/>
                    </a:xfrm>
                    <a:prstGeom prst="rect">
                      <a:avLst/>
                    </a:prstGeom>
                    <a:noFill/>
                    <a:ln w="9525">
                      <a:noFill/>
                      <a:miter lim="800000"/>
                      <a:headEnd/>
                      <a:tailEnd/>
                    </a:ln>
                  </pic:spPr>
                </pic:pic>
              </a:graphicData>
            </a:graphic>
          </wp:inline>
        </w:drawing>
      </w:r>
    </w:p>
    <w:p w:rsidR="002E7492" w:rsidRPr="0077330B" w:rsidRDefault="002E7492" w:rsidP="002E7492">
      <w:pPr>
        <w:pStyle w:val="11"/>
        <w:rPr>
          <w:b w:val="0"/>
        </w:rPr>
      </w:pPr>
      <w:r w:rsidRPr="0077330B">
        <w:rPr>
          <w:b w:val="0"/>
        </w:rPr>
        <w:t xml:space="preserve"> </w:t>
      </w:r>
      <w:r>
        <w:rPr>
          <w:b w:val="0"/>
          <w:lang w:val="en-US"/>
        </w:rPr>
        <w:t>Numerical solution of the system of differential equations</w:t>
      </w:r>
      <w:r w:rsidRPr="0077330B">
        <w:rPr>
          <w:b w:val="0"/>
        </w:rPr>
        <w:t>:</w:t>
      </w:r>
    </w:p>
    <w:p w:rsidR="002E7492" w:rsidRPr="005F39FB" w:rsidRDefault="002E7492" w:rsidP="002E7492">
      <w:pPr>
        <w:autoSpaceDE w:val="0"/>
        <w:autoSpaceDN w:val="0"/>
        <w:adjustRightInd w:val="0"/>
        <w:spacing w:line="360" w:lineRule="auto"/>
        <w:rPr>
          <w:color w:val="000000"/>
          <w:sz w:val="28"/>
          <w:szCs w:val="28"/>
          <w:lang w:val="en-US"/>
        </w:rPr>
      </w:pPr>
    </w:p>
    <w:p w:rsidR="002E7492" w:rsidRPr="0077330B" w:rsidRDefault="002E7492" w:rsidP="002E7492">
      <w:pPr>
        <w:autoSpaceDE w:val="0"/>
        <w:autoSpaceDN w:val="0"/>
        <w:adjustRightInd w:val="0"/>
        <w:spacing w:line="360" w:lineRule="auto"/>
        <w:rPr>
          <w:color w:val="000000"/>
          <w:sz w:val="28"/>
          <w:szCs w:val="28"/>
          <w:lang w:val="en-US"/>
        </w:rPr>
      </w:pPr>
      <w:r w:rsidRPr="0077330B">
        <w:rPr>
          <w:color w:val="000000"/>
          <w:sz w:val="28"/>
          <w:szCs w:val="28"/>
          <w:lang w:val="en-US"/>
        </w:rPr>
        <w:t xml:space="preserve">&gt; </w:t>
      </w:r>
      <w:r w:rsidRPr="0077330B">
        <w:rPr>
          <w:rFonts w:ascii="Courier New" w:hAnsi="Courier New" w:cs="Courier New"/>
          <w:bCs/>
          <w:color w:val="000000"/>
          <w:sz w:val="28"/>
          <w:szCs w:val="28"/>
          <w:lang w:val="en-US"/>
        </w:rPr>
        <w:t>restart:</w:t>
      </w:r>
    </w:p>
    <w:p w:rsidR="002E7492" w:rsidRPr="0077330B" w:rsidRDefault="002E7492" w:rsidP="002E7492">
      <w:pPr>
        <w:autoSpaceDE w:val="0"/>
        <w:autoSpaceDN w:val="0"/>
        <w:adjustRightInd w:val="0"/>
        <w:spacing w:line="360" w:lineRule="auto"/>
        <w:rPr>
          <w:color w:val="000000"/>
          <w:sz w:val="28"/>
          <w:szCs w:val="28"/>
          <w:lang w:val="en-US"/>
        </w:rPr>
      </w:pPr>
      <w:r w:rsidRPr="0077330B">
        <w:rPr>
          <w:color w:val="000000"/>
          <w:sz w:val="28"/>
          <w:szCs w:val="28"/>
          <w:lang w:val="en-US"/>
        </w:rPr>
        <w:t xml:space="preserve">&gt; </w:t>
      </w:r>
      <w:r w:rsidRPr="0077330B">
        <w:rPr>
          <w:rFonts w:ascii="Courier New" w:hAnsi="Courier New" w:cs="Courier New"/>
          <w:bCs/>
          <w:color w:val="000000"/>
          <w:sz w:val="28"/>
          <w:szCs w:val="28"/>
          <w:lang w:val="en-US"/>
        </w:rPr>
        <w:t>sys:=diff(y(x),x)=2*z(x)-y(x)-x,diff(z(x),x)=y(x);</w:t>
      </w:r>
    </w:p>
    <w:p w:rsidR="002E7492" w:rsidRPr="0077330B"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2"/>
          <w:sz w:val="28"/>
          <w:szCs w:val="28"/>
        </w:rPr>
        <w:drawing>
          <wp:inline distT="0" distB="0" distL="0" distR="0">
            <wp:extent cx="3276600" cy="390525"/>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34" cstate="print">
                      <a:grayscl/>
                      <a:biLevel thresh="50000"/>
                    </a:blip>
                    <a:srcRect/>
                    <a:stretch>
                      <a:fillRect/>
                    </a:stretch>
                  </pic:blipFill>
                  <pic:spPr bwMode="auto">
                    <a:xfrm>
                      <a:off x="0" y="0"/>
                      <a:ext cx="3276600" cy="390525"/>
                    </a:xfrm>
                    <a:prstGeom prst="rect">
                      <a:avLst/>
                    </a:prstGeom>
                    <a:noFill/>
                    <a:ln w="9525">
                      <a:noFill/>
                      <a:miter lim="800000"/>
                      <a:headEnd/>
                      <a:tailEnd/>
                    </a:ln>
                  </pic:spPr>
                </pic:pic>
              </a:graphicData>
            </a:graphic>
          </wp:inline>
        </w:drawing>
      </w:r>
    </w:p>
    <w:p w:rsidR="002E7492" w:rsidRPr="0077330B" w:rsidRDefault="002E7492" w:rsidP="002E7492">
      <w:pPr>
        <w:autoSpaceDE w:val="0"/>
        <w:autoSpaceDN w:val="0"/>
        <w:adjustRightInd w:val="0"/>
        <w:spacing w:line="360" w:lineRule="auto"/>
        <w:rPr>
          <w:color w:val="000000"/>
          <w:sz w:val="28"/>
          <w:szCs w:val="28"/>
          <w:lang w:val="en-US"/>
        </w:rPr>
      </w:pPr>
      <w:r w:rsidRPr="0077330B">
        <w:rPr>
          <w:color w:val="000000"/>
          <w:sz w:val="28"/>
          <w:szCs w:val="28"/>
          <w:lang w:val="en-US"/>
        </w:rPr>
        <w:t xml:space="preserve">&gt; </w:t>
      </w:r>
      <w:r w:rsidRPr="0077330B">
        <w:rPr>
          <w:rFonts w:ascii="Courier New" w:hAnsi="Courier New" w:cs="Courier New"/>
          <w:bCs/>
          <w:color w:val="000000"/>
          <w:sz w:val="28"/>
          <w:szCs w:val="28"/>
          <w:lang w:val="en-US"/>
        </w:rPr>
        <w:t>fncs:={y(x),z(x)};</w:t>
      </w:r>
    </w:p>
    <w:p w:rsidR="002E7492" w:rsidRPr="0077330B"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7"/>
          <w:sz w:val="28"/>
          <w:szCs w:val="28"/>
        </w:rPr>
        <w:drawing>
          <wp:inline distT="0" distB="0" distL="0" distR="0">
            <wp:extent cx="1419225" cy="180975"/>
            <wp:effectExtent l="1905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16" cstate="print">
                      <a:grayscl/>
                      <a:biLevel thresh="50000"/>
                    </a:blip>
                    <a:srcRect/>
                    <a:stretch>
                      <a:fillRect/>
                    </a:stretch>
                  </pic:blipFill>
                  <pic:spPr bwMode="auto">
                    <a:xfrm>
                      <a:off x="0" y="0"/>
                      <a:ext cx="1419225" cy="180975"/>
                    </a:xfrm>
                    <a:prstGeom prst="rect">
                      <a:avLst/>
                    </a:prstGeom>
                    <a:noFill/>
                    <a:ln w="9525">
                      <a:noFill/>
                      <a:miter lim="800000"/>
                      <a:headEnd/>
                      <a:tailEnd/>
                    </a:ln>
                  </pic:spPr>
                </pic:pic>
              </a:graphicData>
            </a:graphic>
          </wp:inline>
        </w:drawing>
      </w:r>
    </w:p>
    <w:p w:rsidR="002E7492" w:rsidRPr="0077330B" w:rsidRDefault="002E7492" w:rsidP="002E7492">
      <w:pPr>
        <w:autoSpaceDE w:val="0"/>
        <w:autoSpaceDN w:val="0"/>
        <w:adjustRightInd w:val="0"/>
        <w:spacing w:line="360" w:lineRule="auto"/>
        <w:rPr>
          <w:color w:val="000000"/>
          <w:sz w:val="28"/>
          <w:szCs w:val="28"/>
          <w:lang w:val="en-US"/>
        </w:rPr>
      </w:pPr>
      <w:r w:rsidRPr="0077330B">
        <w:rPr>
          <w:color w:val="000000"/>
          <w:sz w:val="28"/>
          <w:szCs w:val="28"/>
          <w:lang w:val="en-US"/>
        </w:rPr>
        <w:t xml:space="preserve">&gt; </w:t>
      </w:r>
      <w:r w:rsidRPr="0077330B">
        <w:rPr>
          <w:rFonts w:ascii="Courier New" w:hAnsi="Courier New" w:cs="Courier New"/>
          <w:bCs/>
          <w:color w:val="000000"/>
          <w:sz w:val="28"/>
          <w:szCs w:val="28"/>
          <w:lang w:val="en-US"/>
        </w:rPr>
        <w:t xml:space="preserve">F:=dsolve({sys,y(0)=0,z(0)=1},fncs,numeric); # </w:t>
      </w:r>
      <w:r>
        <w:rPr>
          <w:rFonts w:ascii="Courier New" w:hAnsi="Courier New" w:cs="Courier New"/>
          <w:bCs/>
          <w:color w:val="000000"/>
          <w:sz w:val="28"/>
          <w:szCs w:val="28"/>
          <w:lang w:val="en-US"/>
        </w:rPr>
        <w:t>solving the equation by the method of Runge,Kutt,Felberg</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2124075" cy="180975"/>
            <wp:effectExtent l="19050" t="0" r="9525"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35" cstate="print">
                      <a:grayscl/>
                      <a:biLevel thresh="50000"/>
                    </a:blip>
                    <a:srcRect/>
                    <a:stretch>
                      <a:fillRect/>
                    </a:stretch>
                  </pic:blipFill>
                  <pic:spPr bwMode="auto">
                    <a:xfrm>
                      <a:off x="0" y="0"/>
                      <a:ext cx="2124075" cy="1809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spacing w:line="360" w:lineRule="auto"/>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F(2);</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7"/>
          <w:sz w:val="28"/>
          <w:szCs w:val="28"/>
        </w:rPr>
        <w:drawing>
          <wp:inline distT="0" distB="0" distL="0" distR="0">
            <wp:extent cx="4791075" cy="190500"/>
            <wp:effectExtent l="0" t="0" r="9525"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36" cstate="print">
                      <a:grayscl/>
                      <a:biLevel thresh="50000"/>
                    </a:blip>
                    <a:srcRect/>
                    <a:stretch>
                      <a:fillRect/>
                    </a:stretch>
                  </pic:blipFill>
                  <pic:spPr bwMode="auto">
                    <a:xfrm>
                      <a:off x="0" y="0"/>
                      <a:ext cx="4791075" cy="190500"/>
                    </a:xfrm>
                    <a:prstGeom prst="rect">
                      <a:avLst/>
                    </a:prstGeom>
                    <a:noFill/>
                    <a:ln w="9525">
                      <a:noFill/>
                      <a:miter lim="800000"/>
                      <a:headEnd/>
                      <a:tailEnd/>
                    </a:ln>
                  </pic:spPr>
                </pic:pic>
              </a:graphicData>
            </a:graphic>
          </wp:inline>
        </w:drawing>
      </w:r>
    </w:p>
    <w:p w:rsidR="002E7492" w:rsidRPr="0077330B" w:rsidRDefault="002E7492" w:rsidP="002E7492">
      <w:pPr>
        <w:numPr>
          <w:ilvl w:val="0"/>
          <w:numId w:val="9"/>
        </w:numPr>
        <w:autoSpaceDE w:val="0"/>
        <w:autoSpaceDN w:val="0"/>
        <w:adjustRightInd w:val="0"/>
        <w:spacing w:line="360" w:lineRule="auto"/>
        <w:ind w:right="0"/>
        <w:rPr>
          <w:rFonts w:ascii="Courier New" w:hAnsi="Courier New" w:cs="Courier New"/>
          <w:bCs/>
          <w:color w:val="000000"/>
          <w:sz w:val="28"/>
          <w:szCs w:val="28"/>
          <w:lang w:val="en-US"/>
        </w:rPr>
      </w:pPr>
      <w:r w:rsidRPr="0077330B">
        <w:rPr>
          <w:rFonts w:ascii="Courier New" w:hAnsi="Courier New" w:cs="Courier New"/>
          <w:bCs/>
          <w:color w:val="000000"/>
          <w:sz w:val="28"/>
          <w:szCs w:val="28"/>
          <w:lang w:val="en-US"/>
        </w:rPr>
        <w:t xml:space="preserve">plots[odeplot](F,[x,y(x)],0..2.5,labels=[x,y],color=red); # </w:t>
      </w:r>
      <w:r>
        <w:rPr>
          <w:rFonts w:ascii="Courier New" w:hAnsi="Courier New" w:cs="Courier New"/>
          <w:bCs/>
          <w:color w:val="000000"/>
          <w:sz w:val="28"/>
          <w:szCs w:val="28"/>
          <w:lang w:val="en-US"/>
        </w:rPr>
        <w:t xml:space="preserve">drawing the graph </w:t>
      </w:r>
      <w:r w:rsidRPr="0077330B">
        <w:rPr>
          <w:rFonts w:ascii="Courier New" w:hAnsi="Courier New" w:cs="Courier New"/>
          <w:bCs/>
          <w:color w:val="000000"/>
          <w:sz w:val="28"/>
          <w:szCs w:val="28"/>
          <w:lang w:val="en-US"/>
        </w:rPr>
        <w:t xml:space="preserve"> y(x) </w:t>
      </w:r>
      <w:r>
        <w:rPr>
          <w:rFonts w:ascii="Courier New" w:hAnsi="Courier New" w:cs="Courier New"/>
          <w:bCs/>
          <w:color w:val="000000"/>
          <w:sz w:val="28"/>
          <w:szCs w:val="28"/>
          <w:lang w:val="en-US"/>
        </w:rPr>
        <w:t>of solution</w:t>
      </w:r>
      <w:r w:rsidRPr="0077330B">
        <w:rPr>
          <w:rFonts w:ascii="Courier New" w:hAnsi="Courier New" w:cs="Courier New"/>
          <w:bCs/>
          <w:color w:val="000000"/>
          <w:sz w:val="28"/>
          <w:szCs w:val="28"/>
          <w:lang w:val="en-US"/>
        </w:rPr>
        <w:t>;</w:t>
      </w:r>
    </w:p>
    <w:p w:rsidR="002E7492" w:rsidRPr="0077330B" w:rsidRDefault="002E7492" w:rsidP="002E7492">
      <w:pPr>
        <w:autoSpaceDE w:val="0"/>
        <w:autoSpaceDN w:val="0"/>
        <w:adjustRightInd w:val="0"/>
        <w:rPr>
          <w:rFonts w:ascii="Courier New" w:hAnsi="Courier New" w:cs="Courier New"/>
          <w:bCs/>
          <w:color w:val="000000"/>
          <w:lang w:val="en-US"/>
        </w:rPr>
      </w:pPr>
    </w:p>
    <w:p w:rsidR="002E7492" w:rsidRPr="006A7D35" w:rsidRDefault="002E7492" w:rsidP="002E7492">
      <w:pPr>
        <w:autoSpaceDE w:val="0"/>
        <w:autoSpaceDN w:val="0"/>
        <w:adjustRightInd w:val="0"/>
        <w:rPr>
          <w:color w:val="000000"/>
          <w:lang w:val="en-US"/>
        </w:rPr>
      </w:pPr>
    </w:p>
    <w:p w:rsidR="002E7492" w:rsidRPr="006A7D35" w:rsidRDefault="002E7492" w:rsidP="002E7492">
      <w:pPr>
        <w:autoSpaceDE w:val="0"/>
        <w:autoSpaceDN w:val="0"/>
        <w:adjustRightInd w:val="0"/>
        <w:jc w:val="center"/>
        <w:rPr>
          <w:color w:val="000000"/>
          <w:lang w:val="en-US"/>
        </w:rPr>
      </w:pPr>
      <w:r>
        <w:rPr>
          <w:noProof/>
          <w:color w:val="000000"/>
        </w:rPr>
        <w:lastRenderedPageBreak/>
        <w:drawing>
          <wp:inline distT="0" distB="0" distL="0" distR="0">
            <wp:extent cx="1857375" cy="2438400"/>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37" cstate="print">
                      <a:grayscl/>
                      <a:biLevel thresh="50000"/>
                    </a:blip>
                    <a:srcRect/>
                    <a:stretch>
                      <a:fillRect/>
                    </a:stretch>
                  </pic:blipFill>
                  <pic:spPr bwMode="auto">
                    <a:xfrm>
                      <a:off x="0" y="0"/>
                      <a:ext cx="1857375" cy="24384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jc w:val="center"/>
        <w:rPr>
          <w:color w:val="000000"/>
          <w:lang w:val="en-US"/>
        </w:rPr>
      </w:pPr>
    </w:p>
    <w:p w:rsidR="002E7492" w:rsidRPr="0077330B"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77330B">
        <w:rPr>
          <w:rFonts w:ascii="Courier New" w:hAnsi="Courier New" w:cs="Courier New"/>
          <w:bCs/>
          <w:color w:val="000000"/>
          <w:sz w:val="28"/>
          <w:szCs w:val="28"/>
          <w:lang w:val="en-US"/>
        </w:rPr>
        <w:t xml:space="preserve">plots[odeplot](F,[x,z(x)],0..2.5,labels=[x,z],color=red); # </w:t>
      </w:r>
      <w:r>
        <w:rPr>
          <w:rFonts w:ascii="Courier New" w:hAnsi="Courier New" w:cs="Courier New"/>
          <w:bCs/>
          <w:color w:val="000000"/>
          <w:sz w:val="28"/>
          <w:szCs w:val="28"/>
          <w:lang w:val="en-US"/>
        </w:rPr>
        <w:t>drawing the graph of the sol</w:t>
      </w:r>
      <w:r>
        <w:rPr>
          <w:rFonts w:ascii="Courier New" w:hAnsi="Courier New" w:cs="Courier New"/>
          <w:bCs/>
          <w:color w:val="000000"/>
          <w:sz w:val="28"/>
          <w:szCs w:val="28"/>
          <w:lang w:val="en-US"/>
        </w:rPr>
        <w:t>u</w:t>
      </w:r>
      <w:r>
        <w:rPr>
          <w:rFonts w:ascii="Courier New" w:hAnsi="Courier New" w:cs="Courier New"/>
          <w:bCs/>
          <w:color w:val="000000"/>
          <w:sz w:val="28"/>
          <w:szCs w:val="28"/>
          <w:lang w:val="en-US"/>
        </w:rPr>
        <w:t>tion</w:t>
      </w:r>
      <w:r w:rsidRPr="0077330B">
        <w:rPr>
          <w:rFonts w:ascii="Courier New" w:hAnsi="Courier New" w:cs="Courier New"/>
          <w:bCs/>
          <w:color w:val="000000"/>
          <w:sz w:val="28"/>
          <w:szCs w:val="28"/>
          <w:lang w:val="en-US"/>
        </w:rPr>
        <w:t xml:space="preserve"> z(x) ;</w:t>
      </w:r>
    </w:p>
    <w:p w:rsidR="002E7492" w:rsidRPr="006A7D35" w:rsidRDefault="002E7492" w:rsidP="002E7492">
      <w:pPr>
        <w:autoSpaceDE w:val="0"/>
        <w:autoSpaceDN w:val="0"/>
        <w:adjustRightInd w:val="0"/>
        <w:jc w:val="center"/>
        <w:rPr>
          <w:color w:val="000000"/>
          <w:lang w:val="en-US"/>
        </w:rPr>
      </w:pPr>
      <w:r>
        <w:rPr>
          <w:noProof/>
          <w:color w:val="000000"/>
        </w:rPr>
        <w:drawing>
          <wp:inline distT="0" distB="0" distL="0" distR="0">
            <wp:extent cx="2000250" cy="243840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8" cstate="print">
                      <a:grayscl/>
                      <a:biLevel thresh="50000"/>
                    </a:blip>
                    <a:srcRect/>
                    <a:stretch>
                      <a:fillRect/>
                    </a:stretch>
                  </pic:blipFill>
                  <pic:spPr bwMode="auto">
                    <a:xfrm>
                      <a:off x="0" y="0"/>
                      <a:ext cx="2000250" cy="24384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jc w:val="center"/>
        <w:rPr>
          <w:color w:val="000000"/>
          <w:lang w:val="en-US"/>
        </w:rPr>
      </w:pPr>
    </w:p>
    <w:p w:rsidR="002E7492" w:rsidRPr="0077330B"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77330B">
        <w:rPr>
          <w:rFonts w:ascii="Courier New" w:hAnsi="Courier New" w:cs="Courier New"/>
          <w:bCs/>
          <w:color w:val="000000"/>
          <w:sz w:val="28"/>
          <w:szCs w:val="28"/>
          <w:lang w:val="en-US"/>
        </w:rPr>
        <w:t>restart:with(plots):</w:t>
      </w:r>
    </w:p>
    <w:p w:rsidR="002E7492" w:rsidRPr="0077330B" w:rsidRDefault="002E7492" w:rsidP="002E7492">
      <w:pPr>
        <w:autoSpaceDE w:val="0"/>
        <w:autoSpaceDN w:val="0"/>
        <w:adjustRightInd w:val="0"/>
        <w:rPr>
          <w:rFonts w:ascii="Courier New" w:hAnsi="Courier New" w:cs="Courier New"/>
          <w:color w:val="000000"/>
          <w:sz w:val="28"/>
          <w:szCs w:val="28"/>
          <w:lang w:val="en-US"/>
        </w:rPr>
      </w:pPr>
    </w:p>
    <w:p w:rsidR="002E7492" w:rsidRPr="0077330B" w:rsidRDefault="002E7492" w:rsidP="002E7492">
      <w:pPr>
        <w:autoSpaceDE w:val="0"/>
        <w:autoSpaceDN w:val="0"/>
        <w:adjustRightInd w:val="0"/>
        <w:rPr>
          <w:color w:val="000000"/>
          <w:sz w:val="28"/>
          <w:szCs w:val="28"/>
          <w:lang w:val="en-US"/>
        </w:rPr>
      </w:pPr>
      <w:r w:rsidRPr="0077330B">
        <w:rPr>
          <w:color w:val="000000"/>
          <w:sz w:val="28"/>
          <w:szCs w:val="28"/>
          <w:lang w:val="en-US"/>
        </w:rPr>
        <w:t xml:space="preserve">&gt; </w:t>
      </w:r>
      <w:r w:rsidRPr="0077330B">
        <w:rPr>
          <w:rFonts w:ascii="Courier New" w:hAnsi="Courier New" w:cs="Courier New"/>
          <w:bCs/>
          <w:color w:val="000000"/>
          <w:sz w:val="28"/>
          <w:szCs w:val="28"/>
          <w:lang w:val="en-US"/>
        </w:rPr>
        <w:t>sys:=diff(y(x),x)=z(x),diff(z(x),x)=3*sin(y(x));</w:t>
      </w:r>
    </w:p>
    <w:p w:rsidR="002E7492" w:rsidRPr="0077330B"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2"/>
          <w:sz w:val="28"/>
          <w:szCs w:val="28"/>
        </w:rPr>
        <w:drawing>
          <wp:inline distT="0" distB="0" distL="0" distR="0">
            <wp:extent cx="2771775" cy="371475"/>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39" cstate="print">
                      <a:grayscl/>
                      <a:biLevel thresh="50000"/>
                    </a:blip>
                    <a:srcRect/>
                    <a:stretch>
                      <a:fillRect/>
                    </a:stretch>
                  </pic:blipFill>
                  <pic:spPr bwMode="auto">
                    <a:xfrm>
                      <a:off x="0" y="0"/>
                      <a:ext cx="2771775" cy="371475"/>
                    </a:xfrm>
                    <a:prstGeom prst="rect">
                      <a:avLst/>
                    </a:prstGeom>
                    <a:noFill/>
                    <a:ln w="9525">
                      <a:noFill/>
                      <a:miter lim="800000"/>
                      <a:headEnd/>
                      <a:tailEnd/>
                    </a:ln>
                  </pic:spPr>
                </pic:pic>
              </a:graphicData>
            </a:graphic>
          </wp:inline>
        </w:drawing>
      </w:r>
    </w:p>
    <w:p w:rsidR="002E7492" w:rsidRPr="0077330B" w:rsidRDefault="002E7492" w:rsidP="002E7492">
      <w:pPr>
        <w:autoSpaceDE w:val="0"/>
        <w:autoSpaceDN w:val="0"/>
        <w:adjustRightInd w:val="0"/>
        <w:rPr>
          <w:color w:val="000000"/>
          <w:sz w:val="28"/>
          <w:szCs w:val="28"/>
          <w:lang w:val="en-US"/>
        </w:rPr>
      </w:pPr>
      <w:r w:rsidRPr="0077330B">
        <w:rPr>
          <w:color w:val="000000"/>
          <w:sz w:val="28"/>
          <w:szCs w:val="28"/>
          <w:lang w:val="en-US"/>
        </w:rPr>
        <w:t xml:space="preserve">&gt; </w:t>
      </w:r>
      <w:r w:rsidRPr="0077330B">
        <w:rPr>
          <w:rFonts w:ascii="Courier New" w:hAnsi="Courier New" w:cs="Courier New"/>
          <w:bCs/>
          <w:color w:val="000000"/>
          <w:sz w:val="28"/>
          <w:szCs w:val="28"/>
          <w:lang w:val="en-US"/>
        </w:rPr>
        <w:t>fncs:={y(x),z(x)};</w:t>
      </w:r>
    </w:p>
    <w:p w:rsidR="002E7492" w:rsidRPr="0077330B"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1533525" cy="200025"/>
            <wp:effectExtent l="1905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16" cstate="print">
                      <a:grayscl/>
                      <a:biLevel thresh="50000"/>
                    </a:blip>
                    <a:srcRect/>
                    <a:stretch>
                      <a:fillRect/>
                    </a:stretch>
                  </pic:blipFill>
                  <pic:spPr bwMode="auto">
                    <a:xfrm>
                      <a:off x="0" y="0"/>
                      <a:ext cx="1533525" cy="200025"/>
                    </a:xfrm>
                    <a:prstGeom prst="rect">
                      <a:avLst/>
                    </a:prstGeom>
                    <a:noFill/>
                    <a:ln w="9525">
                      <a:noFill/>
                      <a:miter lim="800000"/>
                      <a:headEnd/>
                      <a:tailEnd/>
                    </a:ln>
                  </pic:spPr>
                </pic:pic>
              </a:graphicData>
            </a:graphic>
          </wp:inline>
        </w:drawing>
      </w:r>
    </w:p>
    <w:p w:rsidR="002E7492" w:rsidRPr="0077330B" w:rsidRDefault="002E7492" w:rsidP="002E7492">
      <w:pPr>
        <w:autoSpaceDE w:val="0"/>
        <w:autoSpaceDN w:val="0"/>
        <w:adjustRightInd w:val="0"/>
        <w:rPr>
          <w:color w:val="000000"/>
          <w:sz w:val="28"/>
          <w:szCs w:val="28"/>
          <w:lang w:val="en-US"/>
        </w:rPr>
      </w:pPr>
      <w:r w:rsidRPr="0077330B">
        <w:rPr>
          <w:color w:val="000000"/>
          <w:sz w:val="28"/>
          <w:szCs w:val="28"/>
          <w:lang w:val="en-US"/>
        </w:rPr>
        <w:t xml:space="preserve">&gt; </w:t>
      </w:r>
      <w:r w:rsidRPr="0077330B">
        <w:rPr>
          <w:rFonts w:ascii="Courier New" w:hAnsi="Courier New" w:cs="Courier New"/>
          <w:bCs/>
          <w:color w:val="000000"/>
          <w:sz w:val="28"/>
          <w:szCs w:val="28"/>
          <w:lang w:val="en-US"/>
        </w:rPr>
        <w:t>P:=dsolve({sys,y(0)=0,z(0)=1},fncs,type=numeric);</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7"/>
          <w:sz w:val="28"/>
          <w:szCs w:val="28"/>
        </w:rPr>
        <w:drawing>
          <wp:inline distT="0" distB="0" distL="0" distR="0">
            <wp:extent cx="2219325" cy="190500"/>
            <wp:effectExtent l="0" t="0" r="9525"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04" cstate="print">
                      <a:grayscl/>
                      <a:biLevel thresh="50000"/>
                    </a:blip>
                    <a:srcRect/>
                    <a:stretch>
                      <a:fillRect/>
                    </a:stretch>
                  </pic:blipFill>
                  <pic:spPr bwMode="auto">
                    <a:xfrm>
                      <a:off x="0" y="0"/>
                      <a:ext cx="2219325" cy="190500"/>
                    </a:xfrm>
                    <a:prstGeom prst="rect">
                      <a:avLst/>
                    </a:prstGeom>
                    <a:noFill/>
                    <a:ln w="9525">
                      <a:noFill/>
                      <a:miter lim="800000"/>
                      <a:headEnd/>
                      <a:tailEnd/>
                    </a:ln>
                  </pic:spPr>
                </pic:pic>
              </a:graphicData>
            </a:graphic>
          </wp:inline>
        </w:drawing>
      </w:r>
    </w:p>
    <w:p w:rsidR="002E7492" w:rsidRPr="0077330B" w:rsidRDefault="002E7492" w:rsidP="002E7492">
      <w:pPr>
        <w:autoSpaceDE w:val="0"/>
        <w:autoSpaceDN w:val="0"/>
        <w:adjustRightInd w:val="0"/>
        <w:rPr>
          <w:b/>
          <w:color w:val="000000"/>
          <w:sz w:val="28"/>
          <w:szCs w:val="28"/>
          <w:lang w:val="en-US"/>
        </w:rPr>
      </w:pPr>
      <w:r w:rsidRPr="0077330B">
        <w:rPr>
          <w:b/>
          <w:color w:val="000000"/>
          <w:sz w:val="28"/>
          <w:szCs w:val="28"/>
          <w:lang w:val="en-US"/>
        </w:rPr>
        <w:lastRenderedPageBreak/>
        <w:t xml:space="preserve">&gt; </w:t>
      </w:r>
      <w:r w:rsidRPr="0077330B">
        <w:rPr>
          <w:rFonts w:ascii="Courier New" w:hAnsi="Courier New" w:cs="Courier New"/>
          <w:b/>
          <w:bCs/>
          <w:color w:val="000000"/>
          <w:sz w:val="28"/>
          <w:szCs w:val="28"/>
          <w:lang w:val="en-US"/>
        </w:rPr>
        <w:t xml:space="preserve">odeplot(P,[[x,y(x)],[x,z(x)]],-4..4,numpoints=25,color=red,thickness=2);# </w:t>
      </w:r>
      <w:r>
        <w:rPr>
          <w:rFonts w:ascii="Courier New" w:hAnsi="Courier New" w:cs="Courier New"/>
          <w:b/>
          <w:bCs/>
          <w:color w:val="000000"/>
          <w:sz w:val="28"/>
          <w:szCs w:val="28"/>
          <w:lang w:val="en-US"/>
        </w:rPr>
        <w:t xml:space="preserve">drawing graphs </w:t>
      </w:r>
      <w:r w:rsidRPr="0077330B">
        <w:rPr>
          <w:rFonts w:ascii="Courier New" w:hAnsi="Courier New" w:cs="Courier New"/>
          <w:b/>
          <w:bCs/>
          <w:color w:val="000000"/>
          <w:sz w:val="28"/>
          <w:szCs w:val="28"/>
          <w:lang w:val="en-US"/>
        </w:rPr>
        <w:t xml:space="preserve"> y(x) и z(x) </w:t>
      </w:r>
      <w:r>
        <w:rPr>
          <w:rFonts w:ascii="Courier New" w:hAnsi="Courier New" w:cs="Courier New"/>
          <w:b/>
          <w:bCs/>
          <w:color w:val="000000"/>
          <w:sz w:val="28"/>
          <w:szCs w:val="28"/>
          <w:lang w:val="en-US"/>
        </w:rPr>
        <w:t>in</w:t>
      </w:r>
      <w:r w:rsidRPr="0077330B">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one axis</w:t>
      </w:r>
      <w:r w:rsidRPr="0077330B">
        <w:rPr>
          <w:rFonts w:ascii="Courier New" w:hAnsi="Courier New" w:cs="Courier New"/>
          <w:b/>
          <w:bCs/>
          <w:color w:val="000000"/>
          <w:sz w:val="28"/>
          <w:szCs w:val="28"/>
          <w:lang w:val="en-US"/>
        </w:rPr>
        <w:t>;</w:t>
      </w:r>
    </w:p>
    <w:p w:rsidR="002E7492" w:rsidRPr="0077330B" w:rsidRDefault="002E7492" w:rsidP="002E7492">
      <w:pPr>
        <w:autoSpaceDE w:val="0"/>
        <w:autoSpaceDN w:val="0"/>
        <w:adjustRightInd w:val="0"/>
        <w:jc w:val="center"/>
        <w:rPr>
          <w:b/>
          <w:color w:val="000000"/>
          <w:lang w:val="en-US"/>
        </w:rPr>
      </w:pPr>
      <w:r>
        <w:rPr>
          <w:b/>
          <w:noProof/>
          <w:color w:val="000000"/>
        </w:rPr>
        <w:drawing>
          <wp:inline distT="0" distB="0" distL="0" distR="0">
            <wp:extent cx="1619250" cy="240030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40" cstate="print">
                      <a:grayscl/>
                      <a:biLevel thresh="50000"/>
                    </a:blip>
                    <a:srcRect/>
                    <a:stretch>
                      <a:fillRect/>
                    </a:stretch>
                  </pic:blipFill>
                  <pic:spPr bwMode="auto">
                    <a:xfrm>
                      <a:off x="0" y="0"/>
                      <a:ext cx="1619250" cy="2400300"/>
                    </a:xfrm>
                    <a:prstGeom prst="rect">
                      <a:avLst/>
                    </a:prstGeom>
                    <a:noFill/>
                    <a:ln w="9525">
                      <a:noFill/>
                      <a:miter lim="800000"/>
                      <a:headEnd/>
                      <a:tailEnd/>
                    </a:ln>
                  </pic:spPr>
                </pic:pic>
              </a:graphicData>
            </a:graphic>
          </wp:inline>
        </w:drawing>
      </w:r>
    </w:p>
    <w:p w:rsidR="002E7492" w:rsidRPr="0077330B" w:rsidRDefault="002E7492" w:rsidP="002E7492">
      <w:pPr>
        <w:autoSpaceDE w:val="0"/>
        <w:autoSpaceDN w:val="0"/>
        <w:adjustRightInd w:val="0"/>
        <w:rPr>
          <w:b/>
          <w:color w:val="000000"/>
          <w:lang w:val="en-US"/>
        </w:rPr>
      </w:pPr>
    </w:p>
    <w:p w:rsidR="002E7492" w:rsidRPr="0077330B" w:rsidRDefault="002E7492" w:rsidP="002E7492">
      <w:pPr>
        <w:pStyle w:val="11"/>
        <w:rPr>
          <w:b w:val="0"/>
        </w:rPr>
      </w:pPr>
      <w:r w:rsidRPr="0077330B">
        <w:rPr>
          <w:b w:val="0"/>
        </w:rPr>
        <w:t xml:space="preserve"> </w:t>
      </w:r>
      <w:r>
        <w:rPr>
          <w:b w:val="0"/>
          <w:lang w:val="en-US"/>
        </w:rPr>
        <w:t>Solving</w:t>
      </w:r>
      <w:r w:rsidRPr="006E0E85">
        <w:rPr>
          <w:b w:val="0"/>
          <w:lang w:val="en-US"/>
        </w:rPr>
        <w:t xml:space="preserve"> </w:t>
      </w:r>
      <w:r>
        <w:rPr>
          <w:b w:val="0"/>
          <w:lang w:val="en-US"/>
        </w:rPr>
        <w:t>the</w:t>
      </w:r>
      <w:r w:rsidRPr="006E0E85">
        <w:rPr>
          <w:b w:val="0"/>
          <w:lang w:val="en-US"/>
        </w:rPr>
        <w:t xml:space="preserve"> </w:t>
      </w:r>
      <w:r>
        <w:rPr>
          <w:b w:val="0"/>
          <w:lang w:val="en-US"/>
        </w:rPr>
        <w:t>system</w:t>
      </w:r>
      <w:r w:rsidRPr="006E0E85">
        <w:rPr>
          <w:b w:val="0"/>
          <w:lang w:val="en-US"/>
        </w:rPr>
        <w:t xml:space="preserve"> </w:t>
      </w:r>
      <w:r>
        <w:rPr>
          <w:b w:val="0"/>
          <w:lang w:val="en-US"/>
        </w:rPr>
        <w:t>of</w:t>
      </w:r>
      <w:r w:rsidRPr="006E0E85">
        <w:rPr>
          <w:b w:val="0"/>
          <w:lang w:val="en-US"/>
        </w:rPr>
        <w:t xml:space="preserve"> 2 </w:t>
      </w:r>
      <w:r>
        <w:rPr>
          <w:b w:val="0"/>
          <w:lang w:val="en-US"/>
        </w:rPr>
        <w:t>differential</w:t>
      </w:r>
      <w:r w:rsidRPr="006E0E85">
        <w:rPr>
          <w:b w:val="0"/>
          <w:lang w:val="en-US"/>
        </w:rPr>
        <w:t xml:space="preserve"> </w:t>
      </w:r>
      <w:r>
        <w:rPr>
          <w:b w:val="0"/>
          <w:lang w:val="en-US"/>
        </w:rPr>
        <w:t>equations with the phase portrait of the solution</w:t>
      </w:r>
      <w:r w:rsidRPr="0077330B">
        <w:rPr>
          <w:b w:val="0"/>
        </w:rPr>
        <w:t>:</w:t>
      </w:r>
    </w:p>
    <w:p w:rsidR="002E7492" w:rsidRPr="006E0E85" w:rsidRDefault="002E7492" w:rsidP="002E7492">
      <w:pPr>
        <w:autoSpaceDE w:val="0"/>
        <w:autoSpaceDN w:val="0"/>
        <w:adjustRightInd w:val="0"/>
        <w:rPr>
          <w:color w:val="000000"/>
          <w:sz w:val="16"/>
          <w:szCs w:val="16"/>
          <w:lang w:val="en-US"/>
        </w:rPr>
      </w:pPr>
    </w:p>
    <w:p w:rsidR="002E7492" w:rsidRPr="0077330B" w:rsidRDefault="002E7492" w:rsidP="002E7492">
      <w:pPr>
        <w:autoSpaceDE w:val="0"/>
        <w:autoSpaceDN w:val="0"/>
        <w:adjustRightInd w:val="0"/>
        <w:rPr>
          <w:color w:val="000000"/>
          <w:sz w:val="28"/>
          <w:szCs w:val="28"/>
          <w:lang w:val="en-US"/>
        </w:rPr>
      </w:pPr>
      <w:r w:rsidRPr="0077330B">
        <w:rPr>
          <w:color w:val="000000"/>
          <w:sz w:val="28"/>
          <w:szCs w:val="28"/>
          <w:lang w:val="en-US"/>
        </w:rPr>
        <w:t xml:space="preserve">&gt; </w:t>
      </w:r>
      <w:r w:rsidRPr="0077330B">
        <w:rPr>
          <w:rFonts w:ascii="Courier New" w:hAnsi="Courier New" w:cs="Courier New"/>
          <w:bCs/>
          <w:color w:val="000000"/>
          <w:sz w:val="28"/>
          <w:szCs w:val="28"/>
          <w:lang w:val="en-US"/>
        </w:rPr>
        <w:t>restart:with(plots):</w:t>
      </w:r>
    </w:p>
    <w:p w:rsidR="002E7492" w:rsidRPr="0077330B" w:rsidRDefault="002E7492" w:rsidP="002E7492">
      <w:pPr>
        <w:autoSpaceDE w:val="0"/>
        <w:autoSpaceDN w:val="0"/>
        <w:adjustRightInd w:val="0"/>
        <w:rPr>
          <w:rFonts w:ascii="Courier New" w:hAnsi="Courier New" w:cs="Courier New"/>
          <w:color w:val="000000"/>
          <w:sz w:val="28"/>
          <w:szCs w:val="28"/>
          <w:lang w:val="en-US"/>
        </w:rPr>
      </w:pPr>
    </w:p>
    <w:p w:rsidR="002E7492" w:rsidRPr="0077330B" w:rsidRDefault="002E7492" w:rsidP="002E7492">
      <w:pPr>
        <w:autoSpaceDE w:val="0"/>
        <w:autoSpaceDN w:val="0"/>
        <w:adjustRightInd w:val="0"/>
        <w:rPr>
          <w:color w:val="000000"/>
          <w:sz w:val="28"/>
          <w:szCs w:val="28"/>
          <w:lang w:val="en-US"/>
        </w:rPr>
      </w:pPr>
      <w:r w:rsidRPr="0077330B">
        <w:rPr>
          <w:color w:val="000000"/>
          <w:sz w:val="28"/>
          <w:szCs w:val="28"/>
          <w:lang w:val="en-US"/>
        </w:rPr>
        <w:t xml:space="preserve">&gt; </w:t>
      </w:r>
      <w:r w:rsidRPr="0077330B">
        <w:rPr>
          <w:rFonts w:ascii="Courier New" w:hAnsi="Courier New" w:cs="Courier New"/>
          <w:bCs/>
          <w:color w:val="000000"/>
          <w:sz w:val="28"/>
          <w:szCs w:val="28"/>
          <w:lang w:val="en-US"/>
        </w:rPr>
        <w:t>sys:=diff(y(x),x)=z(x),diff(z(x),x)=3*sin(y(x));</w:t>
      </w:r>
    </w:p>
    <w:p w:rsidR="002E7492" w:rsidRPr="0077330B" w:rsidRDefault="002E7492" w:rsidP="002E7492">
      <w:pPr>
        <w:autoSpaceDE w:val="0"/>
        <w:autoSpaceDN w:val="0"/>
        <w:adjustRightInd w:val="0"/>
        <w:rPr>
          <w:color w:val="000000"/>
          <w:sz w:val="28"/>
          <w:szCs w:val="28"/>
          <w:lang w:val="en-US"/>
        </w:rPr>
      </w:pPr>
      <w:r w:rsidRPr="0077330B">
        <w:rPr>
          <w:color w:val="000000"/>
          <w:sz w:val="28"/>
          <w:szCs w:val="28"/>
          <w:lang w:val="en-US"/>
        </w:rPr>
        <w:t xml:space="preserve">&gt; </w:t>
      </w:r>
      <w:r w:rsidRPr="0077330B">
        <w:rPr>
          <w:rFonts w:ascii="Courier New" w:hAnsi="Courier New" w:cs="Courier New"/>
          <w:bCs/>
          <w:color w:val="000000"/>
          <w:sz w:val="28"/>
          <w:szCs w:val="28"/>
          <w:lang w:val="en-US"/>
        </w:rPr>
        <w:t>fncs:={y(x),z(x)};</w:t>
      </w:r>
    </w:p>
    <w:p w:rsidR="002E7492" w:rsidRPr="0077330B" w:rsidRDefault="002E7492" w:rsidP="002E7492">
      <w:pPr>
        <w:autoSpaceDE w:val="0"/>
        <w:autoSpaceDN w:val="0"/>
        <w:adjustRightInd w:val="0"/>
        <w:spacing w:before="120" w:line="360" w:lineRule="auto"/>
        <w:jc w:val="center"/>
        <w:rPr>
          <w:b/>
          <w:color w:val="000000"/>
          <w:sz w:val="28"/>
          <w:szCs w:val="28"/>
          <w:lang w:val="en-US"/>
        </w:rPr>
      </w:pPr>
      <w:r>
        <w:rPr>
          <w:noProof/>
          <w:color w:val="000000"/>
          <w:position w:val="-22"/>
          <w:sz w:val="28"/>
          <w:szCs w:val="28"/>
        </w:rPr>
        <w:drawing>
          <wp:inline distT="0" distB="0" distL="0" distR="0">
            <wp:extent cx="2847975" cy="381000"/>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41" cstate="print">
                      <a:grayscl/>
                      <a:biLevel thresh="50000"/>
                    </a:blip>
                    <a:srcRect/>
                    <a:stretch>
                      <a:fillRect/>
                    </a:stretch>
                  </pic:blipFill>
                  <pic:spPr bwMode="auto">
                    <a:xfrm>
                      <a:off x="0" y="0"/>
                      <a:ext cx="2847975" cy="3810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spacing w:line="360" w:lineRule="auto"/>
        <w:jc w:val="center"/>
        <w:rPr>
          <w:color w:val="000000"/>
          <w:sz w:val="28"/>
          <w:szCs w:val="28"/>
          <w:lang w:val="en-US"/>
        </w:rPr>
      </w:pPr>
      <w:r>
        <w:rPr>
          <w:b/>
          <w:noProof/>
          <w:color w:val="000000"/>
          <w:position w:val="-7"/>
          <w:sz w:val="28"/>
          <w:szCs w:val="28"/>
        </w:rPr>
        <w:drawing>
          <wp:inline distT="0" distB="0" distL="0" distR="0">
            <wp:extent cx="1466850" cy="190500"/>
            <wp:effectExtent l="1905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32" cstate="print">
                      <a:grayscl/>
                      <a:biLevel thresh="50000"/>
                    </a:blip>
                    <a:srcRect/>
                    <a:stretch>
                      <a:fillRect/>
                    </a:stretch>
                  </pic:blipFill>
                  <pic:spPr bwMode="auto">
                    <a:xfrm>
                      <a:off x="0" y="0"/>
                      <a:ext cx="1466850" cy="1905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P:=dsolve({sys,y(0)=0,z(0)=1},fncs,type=numeric);</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7"/>
          <w:sz w:val="28"/>
          <w:szCs w:val="28"/>
        </w:rPr>
        <w:drawing>
          <wp:inline distT="0" distB="0" distL="0" distR="0">
            <wp:extent cx="2219325" cy="190500"/>
            <wp:effectExtent l="0" t="0" r="9525"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04" cstate="print">
                      <a:grayscl/>
                      <a:biLevel thresh="50000"/>
                    </a:blip>
                    <a:srcRect/>
                    <a:stretch>
                      <a:fillRect/>
                    </a:stretch>
                  </pic:blipFill>
                  <pic:spPr bwMode="auto">
                    <a:xfrm>
                      <a:off x="0" y="0"/>
                      <a:ext cx="2219325" cy="190500"/>
                    </a:xfrm>
                    <a:prstGeom prst="rect">
                      <a:avLst/>
                    </a:prstGeom>
                    <a:noFill/>
                    <a:ln w="9525">
                      <a:noFill/>
                      <a:miter lim="800000"/>
                      <a:headEnd/>
                      <a:tailEnd/>
                    </a:ln>
                  </pic:spPr>
                </pic:pic>
              </a:graphicData>
            </a:graphic>
          </wp:inline>
        </w:drawing>
      </w:r>
    </w:p>
    <w:p w:rsidR="002E7492" w:rsidRPr="006A7D35" w:rsidRDefault="002E7492" w:rsidP="002E7492">
      <w:pPr>
        <w:numPr>
          <w:ilvl w:val="0"/>
          <w:numId w:val="9"/>
        </w:numPr>
        <w:autoSpaceDE w:val="0"/>
        <w:autoSpaceDN w:val="0"/>
        <w:adjustRightInd w:val="0"/>
        <w:ind w:right="0"/>
        <w:rPr>
          <w:rFonts w:ascii="Courier New" w:hAnsi="Courier New" w:cs="Courier New"/>
          <w:b/>
          <w:bCs/>
          <w:color w:val="000000"/>
          <w:sz w:val="28"/>
          <w:szCs w:val="28"/>
          <w:lang w:val="en-US"/>
        </w:rPr>
      </w:pPr>
      <w:r w:rsidRPr="006A7D35">
        <w:rPr>
          <w:rFonts w:ascii="Courier New" w:hAnsi="Courier New" w:cs="Courier New"/>
          <w:b/>
          <w:bCs/>
          <w:color w:val="000000"/>
          <w:sz w:val="28"/>
          <w:szCs w:val="28"/>
          <w:lang w:val="en-US"/>
        </w:rPr>
        <w:t>odeplot(P,[y(x),z(x)],-4..4,numpoints=150,color=red,thickness=2);</w:t>
      </w:r>
    </w:p>
    <w:p w:rsidR="002E7492" w:rsidRPr="006A7D35" w:rsidRDefault="002E7492" w:rsidP="002E7492">
      <w:pPr>
        <w:autoSpaceDE w:val="0"/>
        <w:autoSpaceDN w:val="0"/>
        <w:adjustRightInd w:val="0"/>
        <w:rPr>
          <w:color w:val="000000"/>
          <w:lang w:val="en-US"/>
        </w:rPr>
      </w:pPr>
    </w:p>
    <w:p w:rsidR="002E7492" w:rsidRPr="006A7D35" w:rsidRDefault="002E7492" w:rsidP="002E7492">
      <w:pPr>
        <w:autoSpaceDE w:val="0"/>
        <w:autoSpaceDN w:val="0"/>
        <w:adjustRightInd w:val="0"/>
        <w:jc w:val="center"/>
        <w:rPr>
          <w:color w:val="000000"/>
          <w:lang w:val="en-US"/>
        </w:rPr>
      </w:pPr>
      <w:r>
        <w:rPr>
          <w:noProof/>
          <w:color w:val="000000"/>
        </w:rPr>
        <w:lastRenderedPageBreak/>
        <w:drawing>
          <wp:inline distT="0" distB="0" distL="0" distR="0">
            <wp:extent cx="1600200" cy="249555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2" cstate="print">
                      <a:grayscl/>
                      <a:biLevel thresh="50000"/>
                    </a:blip>
                    <a:srcRect/>
                    <a:stretch>
                      <a:fillRect/>
                    </a:stretch>
                  </pic:blipFill>
                  <pic:spPr bwMode="auto">
                    <a:xfrm>
                      <a:off x="0" y="0"/>
                      <a:ext cx="1600200" cy="24955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lang w:val="en-US"/>
        </w:rPr>
      </w:pPr>
    </w:p>
    <w:p w:rsidR="002E7492" w:rsidRPr="0077330B" w:rsidRDefault="002E7492" w:rsidP="002E7492">
      <w:pPr>
        <w:pStyle w:val="11"/>
        <w:rPr>
          <w:b w:val="0"/>
        </w:rPr>
      </w:pPr>
      <w:r w:rsidRPr="0077330B">
        <w:rPr>
          <w:b w:val="0"/>
        </w:rPr>
        <w:t xml:space="preserve"> </w:t>
      </w:r>
      <w:r>
        <w:rPr>
          <w:b w:val="0"/>
          <w:lang w:val="en-US"/>
        </w:rPr>
        <w:t>Solving differential equations  with piece – linear functions</w:t>
      </w:r>
      <w:r w:rsidRPr="0077330B">
        <w:rPr>
          <w:b w:val="0"/>
        </w:rPr>
        <w:t>:</w:t>
      </w:r>
    </w:p>
    <w:p w:rsidR="002E7492" w:rsidRPr="006E0E85" w:rsidRDefault="002E7492" w:rsidP="002E7492">
      <w:pPr>
        <w:autoSpaceDE w:val="0"/>
        <w:autoSpaceDN w:val="0"/>
        <w:adjustRightInd w:val="0"/>
        <w:rPr>
          <w:color w:val="000000"/>
          <w:sz w:val="28"/>
          <w:szCs w:val="28"/>
          <w:lang w:val="en-US"/>
        </w:rPr>
      </w:pPr>
    </w:p>
    <w:p w:rsidR="002E7492" w:rsidRPr="0077330B" w:rsidRDefault="002E7492" w:rsidP="002E7492">
      <w:pPr>
        <w:autoSpaceDE w:val="0"/>
        <w:autoSpaceDN w:val="0"/>
        <w:adjustRightInd w:val="0"/>
        <w:rPr>
          <w:color w:val="000000"/>
          <w:sz w:val="28"/>
          <w:szCs w:val="28"/>
          <w:lang w:val="en-US"/>
        </w:rPr>
      </w:pPr>
      <w:r w:rsidRPr="0077330B">
        <w:rPr>
          <w:color w:val="000000"/>
          <w:sz w:val="28"/>
          <w:szCs w:val="28"/>
          <w:lang w:val="en-US"/>
        </w:rPr>
        <w:t xml:space="preserve">&gt; </w:t>
      </w:r>
      <w:r w:rsidRPr="0077330B">
        <w:rPr>
          <w:rFonts w:ascii="Courier New" w:hAnsi="Courier New" w:cs="Courier New"/>
          <w:bCs/>
          <w:color w:val="000000"/>
          <w:sz w:val="28"/>
          <w:szCs w:val="28"/>
          <w:lang w:val="en-US"/>
        </w:rPr>
        <w:t>restart:</w:t>
      </w:r>
    </w:p>
    <w:p w:rsidR="002E7492" w:rsidRPr="0077330B" w:rsidRDefault="002E7492" w:rsidP="002E7492">
      <w:pPr>
        <w:autoSpaceDE w:val="0"/>
        <w:autoSpaceDN w:val="0"/>
        <w:adjustRightInd w:val="0"/>
        <w:rPr>
          <w:color w:val="000000"/>
          <w:sz w:val="28"/>
          <w:szCs w:val="28"/>
          <w:lang w:val="en-US"/>
        </w:rPr>
      </w:pPr>
      <w:r w:rsidRPr="0077330B">
        <w:rPr>
          <w:color w:val="000000"/>
          <w:sz w:val="28"/>
          <w:szCs w:val="28"/>
          <w:lang w:val="en-US"/>
        </w:rPr>
        <w:t xml:space="preserve">&gt; </w:t>
      </w:r>
      <w:r w:rsidRPr="0077330B">
        <w:rPr>
          <w:rFonts w:ascii="Courier New" w:hAnsi="Courier New" w:cs="Courier New"/>
          <w:bCs/>
          <w:color w:val="000000"/>
          <w:sz w:val="28"/>
          <w:szCs w:val="28"/>
          <w:lang w:val="en-US"/>
        </w:rPr>
        <w:t>eq:=diff(y(x),x)+piecewise(x&lt;x^2-3,exp(x/2))*y(x);</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42"/>
          <w:sz w:val="28"/>
          <w:szCs w:val="28"/>
        </w:rPr>
        <w:drawing>
          <wp:inline distT="0" distB="0" distL="0" distR="0">
            <wp:extent cx="3228975" cy="638175"/>
            <wp:effectExtent l="0" t="0" r="9525"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43" cstate="print">
                      <a:grayscl/>
                      <a:biLevel thresh="50000"/>
                    </a:blip>
                    <a:srcRect/>
                    <a:stretch>
                      <a:fillRect/>
                    </a:stretch>
                  </pic:blipFill>
                  <pic:spPr bwMode="auto">
                    <a:xfrm>
                      <a:off x="0" y="0"/>
                      <a:ext cx="3228975" cy="638175"/>
                    </a:xfrm>
                    <a:prstGeom prst="rect">
                      <a:avLst/>
                    </a:prstGeom>
                    <a:noFill/>
                    <a:ln w="9525">
                      <a:noFill/>
                      <a:miter lim="800000"/>
                      <a:headEnd/>
                      <a:tailEnd/>
                    </a:ln>
                  </pic:spPr>
                </pic:pic>
              </a:graphicData>
            </a:graphic>
          </wp:inline>
        </w:drawing>
      </w:r>
    </w:p>
    <w:p w:rsidR="002E7492" w:rsidRPr="0077330B" w:rsidRDefault="002E7492" w:rsidP="002E7492">
      <w:pPr>
        <w:autoSpaceDE w:val="0"/>
        <w:autoSpaceDN w:val="0"/>
        <w:adjustRightInd w:val="0"/>
        <w:rPr>
          <w:b/>
          <w:color w:val="000000"/>
          <w:sz w:val="28"/>
          <w:szCs w:val="28"/>
          <w:lang w:val="en-US"/>
        </w:rPr>
      </w:pPr>
      <w:r w:rsidRPr="0077330B">
        <w:rPr>
          <w:b/>
          <w:color w:val="000000"/>
          <w:sz w:val="28"/>
          <w:szCs w:val="28"/>
          <w:lang w:val="en-US"/>
        </w:rPr>
        <w:t xml:space="preserve">&gt; </w:t>
      </w:r>
      <w:r w:rsidRPr="0077330B">
        <w:rPr>
          <w:rFonts w:ascii="Courier New" w:hAnsi="Courier New" w:cs="Courier New"/>
          <w:b/>
          <w:bCs/>
          <w:color w:val="000000"/>
          <w:sz w:val="28"/>
          <w:szCs w:val="28"/>
          <w:lang w:val="en-US"/>
        </w:rPr>
        <w:t>dsolve(eq,y(x));</w:t>
      </w:r>
    </w:p>
    <w:p w:rsidR="002E7492" w:rsidRPr="006A7D35" w:rsidRDefault="002E7492" w:rsidP="002E7492">
      <w:pPr>
        <w:autoSpaceDE w:val="0"/>
        <w:autoSpaceDN w:val="0"/>
        <w:adjustRightInd w:val="0"/>
        <w:spacing w:before="120" w:line="360" w:lineRule="auto"/>
        <w:jc w:val="center"/>
        <w:rPr>
          <w:color w:val="000000"/>
          <w:lang w:val="en-US"/>
        </w:rPr>
      </w:pPr>
      <w:r>
        <w:rPr>
          <w:noProof/>
          <w:color w:val="000000"/>
          <w:position w:val="-140"/>
          <w:sz w:val="28"/>
          <w:szCs w:val="28"/>
        </w:rPr>
        <w:drawing>
          <wp:inline distT="0" distB="0" distL="0" distR="0">
            <wp:extent cx="4305300" cy="1876425"/>
            <wp:effectExtent l="1905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44" cstate="print">
                      <a:grayscl/>
                      <a:biLevel thresh="50000"/>
                    </a:blip>
                    <a:srcRect/>
                    <a:stretch>
                      <a:fillRect/>
                    </a:stretch>
                  </pic:blipFill>
                  <pic:spPr bwMode="auto">
                    <a:xfrm>
                      <a:off x="0" y="0"/>
                      <a:ext cx="4305300" cy="1876425"/>
                    </a:xfrm>
                    <a:prstGeom prst="rect">
                      <a:avLst/>
                    </a:prstGeom>
                    <a:noFill/>
                    <a:ln w="9525">
                      <a:noFill/>
                      <a:miter lim="800000"/>
                      <a:headEnd/>
                      <a:tailEnd/>
                    </a:ln>
                  </pic:spPr>
                </pic:pic>
              </a:graphicData>
            </a:graphic>
          </wp:inline>
        </w:drawing>
      </w:r>
    </w:p>
    <w:p w:rsidR="002E7492" w:rsidRPr="0077330B" w:rsidRDefault="002E7492" w:rsidP="002E7492">
      <w:pPr>
        <w:pStyle w:val="11"/>
        <w:rPr>
          <w:b w:val="0"/>
          <w:lang w:val="en-US"/>
        </w:rPr>
      </w:pPr>
      <w:r w:rsidRPr="0077330B">
        <w:rPr>
          <w:b w:val="0"/>
          <w:lang w:val="en-US"/>
        </w:rPr>
        <w:t xml:space="preserve"> </w:t>
      </w:r>
      <w:r>
        <w:rPr>
          <w:b w:val="0"/>
          <w:lang w:val="en-US"/>
        </w:rPr>
        <w:t>Harmonious oscillator</w:t>
      </w:r>
      <w:r w:rsidRPr="0077330B">
        <w:rPr>
          <w:b w:val="0"/>
          <w:lang w:val="en-US"/>
        </w:rPr>
        <w:t>:</w:t>
      </w:r>
    </w:p>
    <w:p w:rsidR="002E7492" w:rsidRPr="0077330B" w:rsidRDefault="002E7492" w:rsidP="002E7492">
      <w:pPr>
        <w:autoSpaceDE w:val="0"/>
        <w:autoSpaceDN w:val="0"/>
        <w:adjustRightInd w:val="0"/>
        <w:rPr>
          <w:color w:val="000000"/>
          <w:sz w:val="16"/>
          <w:szCs w:val="16"/>
          <w:lang w:val="en-US"/>
        </w:rPr>
      </w:pPr>
    </w:p>
    <w:p w:rsidR="002E7492" w:rsidRPr="0077330B" w:rsidRDefault="002E7492" w:rsidP="002E7492">
      <w:pPr>
        <w:autoSpaceDE w:val="0"/>
        <w:autoSpaceDN w:val="0"/>
        <w:adjustRightInd w:val="0"/>
        <w:rPr>
          <w:color w:val="000000"/>
          <w:sz w:val="28"/>
          <w:szCs w:val="28"/>
          <w:lang w:val="en-US"/>
        </w:rPr>
      </w:pPr>
      <w:r w:rsidRPr="0077330B">
        <w:rPr>
          <w:color w:val="000000"/>
          <w:sz w:val="28"/>
          <w:szCs w:val="28"/>
          <w:lang w:val="en-US"/>
        </w:rPr>
        <w:t xml:space="preserve">&gt; </w:t>
      </w:r>
      <w:r w:rsidRPr="0077330B">
        <w:rPr>
          <w:rFonts w:ascii="Courier New" w:hAnsi="Courier New" w:cs="Courier New"/>
          <w:bCs/>
          <w:color w:val="000000"/>
          <w:sz w:val="28"/>
          <w:szCs w:val="28"/>
          <w:lang w:val="en-US"/>
        </w:rPr>
        <w:t>restart:</w:t>
      </w:r>
    </w:p>
    <w:p w:rsidR="002E7492" w:rsidRPr="0077330B" w:rsidRDefault="002E7492" w:rsidP="002E7492">
      <w:pPr>
        <w:autoSpaceDE w:val="0"/>
        <w:autoSpaceDN w:val="0"/>
        <w:adjustRightInd w:val="0"/>
        <w:rPr>
          <w:color w:val="000000"/>
          <w:sz w:val="28"/>
          <w:szCs w:val="28"/>
          <w:lang w:val="en-US"/>
        </w:rPr>
      </w:pPr>
      <w:r w:rsidRPr="0077330B">
        <w:rPr>
          <w:color w:val="000000"/>
          <w:sz w:val="28"/>
          <w:szCs w:val="28"/>
          <w:lang w:val="en-US"/>
        </w:rPr>
        <w:t xml:space="preserve">&gt; </w:t>
      </w:r>
      <w:r w:rsidRPr="0077330B">
        <w:rPr>
          <w:rFonts w:ascii="Courier New" w:hAnsi="Courier New" w:cs="Courier New"/>
          <w:bCs/>
          <w:color w:val="000000"/>
          <w:sz w:val="28"/>
          <w:szCs w:val="28"/>
          <w:lang w:val="en-US"/>
        </w:rPr>
        <w:t>F:=(t)-&gt;A*sin(nu*t);</w:t>
      </w:r>
    </w:p>
    <w:p w:rsidR="002E7492" w:rsidRPr="0077330B"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7"/>
          <w:sz w:val="28"/>
          <w:szCs w:val="28"/>
        </w:rPr>
        <w:drawing>
          <wp:inline distT="0" distB="0" distL="0" distR="0">
            <wp:extent cx="1343025" cy="19050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45" cstate="print">
                      <a:grayscl/>
                      <a:biLevel thresh="50000"/>
                    </a:blip>
                    <a:srcRect/>
                    <a:stretch>
                      <a:fillRect/>
                    </a:stretch>
                  </pic:blipFill>
                  <pic:spPr bwMode="auto">
                    <a:xfrm>
                      <a:off x="0" y="0"/>
                      <a:ext cx="1343025" cy="190500"/>
                    </a:xfrm>
                    <a:prstGeom prst="rect">
                      <a:avLst/>
                    </a:prstGeom>
                    <a:noFill/>
                    <a:ln w="9525">
                      <a:noFill/>
                      <a:miter lim="800000"/>
                      <a:headEnd/>
                      <a:tailEnd/>
                    </a:ln>
                  </pic:spPr>
                </pic:pic>
              </a:graphicData>
            </a:graphic>
          </wp:inline>
        </w:drawing>
      </w:r>
    </w:p>
    <w:p w:rsidR="002E7492" w:rsidRPr="0077330B" w:rsidRDefault="002E7492" w:rsidP="002E7492">
      <w:pPr>
        <w:autoSpaceDE w:val="0"/>
        <w:autoSpaceDN w:val="0"/>
        <w:adjustRightInd w:val="0"/>
        <w:rPr>
          <w:color w:val="000000"/>
          <w:sz w:val="28"/>
          <w:szCs w:val="28"/>
          <w:lang w:val="en-US"/>
        </w:rPr>
      </w:pPr>
      <w:r w:rsidRPr="0077330B">
        <w:rPr>
          <w:color w:val="000000"/>
          <w:sz w:val="28"/>
          <w:szCs w:val="28"/>
          <w:lang w:val="en-US"/>
        </w:rPr>
        <w:t xml:space="preserve">&gt; </w:t>
      </w:r>
      <w:r w:rsidRPr="0077330B">
        <w:rPr>
          <w:rFonts w:ascii="Courier New" w:hAnsi="Courier New" w:cs="Courier New"/>
          <w:bCs/>
          <w:color w:val="000000"/>
          <w:sz w:val="28"/>
          <w:szCs w:val="28"/>
          <w:lang w:val="en-US"/>
        </w:rPr>
        <w:t>ode:=diff(q(t),t$2)+2*delta*diff(q(t),t)+omega[0]^2*q(t)=F(t)/m;</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9"/>
          <w:sz w:val="28"/>
          <w:szCs w:val="28"/>
        </w:rPr>
        <w:lastRenderedPageBreak/>
        <w:drawing>
          <wp:inline distT="0" distB="0" distL="0" distR="0">
            <wp:extent cx="3819525" cy="476250"/>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46" cstate="print">
                      <a:grayscl/>
                      <a:biLevel thresh="50000"/>
                    </a:blip>
                    <a:srcRect/>
                    <a:stretch>
                      <a:fillRect/>
                    </a:stretch>
                  </pic:blipFill>
                  <pic:spPr bwMode="auto">
                    <a:xfrm>
                      <a:off x="0" y="0"/>
                      <a:ext cx="3819525" cy="476250"/>
                    </a:xfrm>
                    <a:prstGeom prst="rect">
                      <a:avLst/>
                    </a:prstGeom>
                    <a:noFill/>
                    <a:ln w="9525">
                      <a:noFill/>
                      <a:miter lim="800000"/>
                      <a:headEnd/>
                      <a:tailEnd/>
                    </a:ln>
                  </pic:spPr>
                </pic:pic>
              </a:graphicData>
            </a:graphic>
          </wp:inline>
        </w:drawing>
      </w:r>
    </w:p>
    <w:p w:rsidR="002E7492" w:rsidRPr="00BD7E9D" w:rsidRDefault="002E7492" w:rsidP="002E7492">
      <w:pPr>
        <w:autoSpaceDE w:val="0"/>
        <w:autoSpaceDN w:val="0"/>
        <w:adjustRightInd w:val="0"/>
        <w:rPr>
          <w:color w:val="000000"/>
          <w:sz w:val="28"/>
          <w:szCs w:val="28"/>
          <w:lang w:val="en-US"/>
        </w:rPr>
      </w:pPr>
      <w:r w:rsidRPr="00BD7E9D">
        <w:rPr>
          <w:color w:val="000000"/>
          <w:sz w:val="28"/>
          <w:szCs w:val="28"/>
          <w:lang w:val="en-US"/>
        </w:rPr>
        <w:t xml:space="preserve">&gt; </w:t>
      </w:r>
      <w:r w:rsidRPr="0077330B">
        <w:rPr>
          <w:rFonts w:ascii="Courier New" w:hAnsi="Courier New" w:cs="Courier New"/>
          <w:bCs/>
          <w:color w:val="000000"/>
          <w:sz w:val="28"/>
          <w:szCs w:val="28"/>
          <w:lang w:val="en-US"/>
        </w:rPr>
        <w:t>m</w:t>
      </w:r>
      <w:r w:rsidRPr="00BD7E9D">
        <w:rPr>
          <w:rFonts w:ascii="Courier New" w:hAnsi="Courier New" w:cs="Courier New"/>
          <w:bCs/>
          <w:color w:val="000000"/>
          <w:sz w:val="28"/>
          <w:szCs w:val="28"/>
          <w:lang w:val="en-US"/>
        </w:rPr>
        <w:t xml:space="preserve">:=3; </w:t>
      </w:r>
      <w:r w:rsidRPr="0077330B">
        <w:rPr>
          <w:rFonts w:ascii="Courier New" w:hAnsi="Courier New" w:cs="Courier New"/>
          <w:bCs/>
          <w:color w:val="000000"/>
          <w:sz w:val="28"/>
          <w:szCs w:val="28"/>
          <w:lang w:val="en-US"/>
        </w:rPr>
        <w:t>delta</w:t>
      </w:r>
      <w:r w:rsidRPr="00BD7E9D">
        <w:rPr>
          <w:rFonts w:ascii="Courier New" w:hAnsi="Courier New" w:cs="Courier New"/>
          <w:bCs/>
          <w:color w:val="000000"/>
          <w:sz w:val="28"/>
          <w:szCs w:val="28"/>
          <w:lang w:val="en-US"/>
        </w:rPr>
        <w:t xml:space="preserve">:=0.1; </w:t>
      </w:r>
      <w:r w:rsidRPr="0077330B">
        <w:rPr>
          <w:rFonts w:ascii="Courier New" w:hAnsi="Courier New" w:cs="Courier New"/>
          <w:bCs/>
          <w:color w:val="000000"/>
          <w:sz w:val="28"/>
          <w:szCs w:val="28"/>
          <w:lang w:val="en-US"/>
        </w:rPr>
        <w:t>omega</w:t>
      </w:r>
      <w:r w:rsidRPr="00BD7E9D">
        <w:rPr>
          <w:rFonts w:ascii="Courier New" w:hAnsi="Courier New" w:cs="Courier New"/>
          <w:bCs/>
          <w:color w:val="000000"/>
          <w:sz w:val="28"/>
          <w:szCs w:val="28"/>
          <w:lang w:val="en-US"/>
        </w:rPr>
        <w:t xml:space="preserve">[0]:=150; </w:t>
      </w:r>
      <w:r w:rsidRPr="0077330B">
        <w:rPr>
          <w:rFonts w:ascii="Courier New" w:hAnsi="Courier New" w:cs="Courier New"/>
          <w:bCs/>
          <w:color w:val="000000"/>
          <w:sz w:val="28"/>
          <w:szCs w:val="28"/>
          <w:lang w:val="en-US"/>
        </w:rPr>
        <w:t>A</w:t>
      </w:r>
      <w:r w:rsidRPr="00BD7E9D">
        <w:rPr>
          <w:rFonts w:ascii="Courier New" w:hAnsi="Courier New" w:cs="Courier New"/>
          <w:bCs/>
          <w:color w:val="000000"/>
          <w:sz w:val="28"/>
          <w:szCs w:val="28"/>
          <w:lang w:val="en-US"/>
        </w:rPr>
        <w:t xml:space="preserve">:=20; </w:t>
      </w:r>
      <w:r w:rsidRPr="0077330B">
        <w:rPr>
          <w:rFonts w:ascii="Courier New" w:hAnsi="Courier New" w:cs="Courier New"/>
          <w:bCs/>
          <w:color w:val="000000"/>
          <w:sz w:val="28"/>
          <w:szCs w:val="28"/>
          <w:lang w:val="en-US"/>
        </w:rPr>
        <w:t>nu</w:t>
      </w:r>
      <w:r w:rsidRPr="00BD7E9D">
        <w:rPr>
          <w:rFonts w:ascii="Courier New" w:hAnsi="Courier New" w:cs="Courier New"/>
          <w:bCs/>
          <w:color w:val="000000"/>
          <w:sz w:val="28"/>
          <w:szCs w:val="28"/>
          <w:lang w:val="en-US"/>
        </w:rPr>
        <w:t xml:space="preserve">:=2;# </w:t>
      </w:r>
      <w:r>
        <w:rPr>
          <w:rFonts w:ascii="Courier New" w:hAnsi="Courier New" w:cs="Courier New"/>
          <w:bCs/>
          <w:color w:val="000000"/>
          <w:sz w:val="28"/>
          <w:szCs w:val="28"/>
          <w:lang w:val="en-US"/>
        </w:rPr>
        <w:t>Assuming</w:t>
      </w:r>
      <w:r w:rsidRPr="00BD7E9D">
        <w:rPr>
          <w:rFonts w:ascii="Courier New" w:hAnsi="Courier New" w:cs="Courier New"/>
          <w:bCs/>
          <w:color w:val="000000"/>
          <w:sz w:val="28"/>
          <w:szCs w:val="28"/>
          <w:lang w:val="en-US"/>
        </w:rPr>
        <w:t xml:space="preserve"> </w:t>
      </w:r>
      <w:r>
        <w:rPr>
          <w:rFonts w:ascii="Courier New" w:hAnsi="Courier New" w:cs="Courier New"/>
          <w:bCs/>
          <w:color w:val="000000"/>
          <w:sz w:val="28"/>
          <w:szCs w:val="28"/>
          <w:lang w:val="en-US"/>
        </w:rPr>
        <w:t>the parameters of the system</w:t>
      </w:r>
      <w:r w:rsidRPr="00BD7E9D">
        <w:rPr>
          <w:rFonts w:ascii="Courier New" w:hAnsi="Courier New" w:cs="Courier New"/>
          <w:bCs/>
          <w:color w:val="000000"/>
          <w:sz w:val="28"/>
          <w:szCs w:val="28"/>
          <w:lang w:val="en-US"/>
        </w:rPr>
        <w:t xml:space="preserve">; </w:t>
      </w:r>
    </w:p>
    <w:p w:rsidR="002E7492" w:rsidRPr="0077330B" w:rsidRDefault="002E7492" w:rsidP="002E7492">
      <w:pPr>
        <w:autoSpaceDE w:val="0"/>
        <w:autoSpaceDN w:val="0"/>
        <w:adjustRightInd w:val="0"/>
        <w:spacing w:line="360" w:lineRule="auto"/>
        <w:jc w:val="center"/>
        <w:rPr>
          <w:b/>
          <w:color w:val="000000"/>
          <w:sz w:val="28"/>
          <w:szCs w:val="28"/>
          <w:lang w:val="en-US"/>
        </w:rPr>
      </w:pPr>
      <w:r>
        <w:rPr>
          <w:noProof/>
          <w:color w:val="000000"/>
          <w:position w:val="-7"/>
          <w:sz w:val="28"/>
          <w:szCs w:val="28"/>
        </w:rPr>
        <w:drawing>
          <wp:inline distT="0" distB="0" distL="0" distR="0">
            <wp:extent cx="600075" cy="21907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7" cstate="print">
                      <a:grayscl/>
                      <a:biLevel thresh="50000"/>
                    </a:blip>
                    <a:srcRect/>
                    <a:stretch>
                      <a:fillRect/>
                    </a:stretch>
                  </pic:blipFill>
                  <pic:spPr bwMode="auto">
                    <a:xfrm>
                      <a:off x="0" y="0"/>
                      <a:ext cx="600075" cy="219075"/>
                    </a:xfrm>
                    <a:prstGeom prst="rect">
                      <a:avLst/>
                    </a:prstGeom>
                    <a:noFill/>
                    <a:ln w="9525">
                      <a:noFill/>
                      <a:miter lim="800000"/>
                      <a:headEnd/>
                      <a:tailEnd/>
                    </a:ln>
                  </pic:spPr>
                </pic:pic>
              </a:graphicData>
            </a:graphic>
          </wp:inline>
        </w:drawing>
      </w:r>
    </w:p>
    <w:p w:rsidR="002E7492" w:rsidRPr="0077330B" w:rsidRDefault="002E7492" w:rsidP="002E7492">
      <w:pPr>
        <w:autoSpaceDE w:val="0"/>
        <w:autoSpaceDN w:val="0"/>
        <w:adjustRightInd w:val="0"/>
        <w:spacing w:line="360" w:lineRule="auto"/>
        <w:jc w:val="center"/>
        <w:rPr>
          <w:b/>
          <w:color w:val="000000"/>
          <w:sz w:val="28"/>
          <w:szCs w:val="28"/>
          <w:lang w:val="en-US"/>
        </w:rPr>
      </w:pPr>
      <w:r>
        <w:rPr>
          <w:b/>
          <w:noProof/>
          <w:color w:val="000000"/>
          <w:position w:val="-7"/>
          <w:sz w:val="28"/>
          <w:szCs w:val="28"/>
        </w:rPr>
        <w:drawing>
          <wp:inline distT="0" distB="0" distL="0" distR="0">
            <wp:extent cx="638175" cy="200025"/>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48" cstate="print">
                      <a:grayscl/>
                      <a:biLevel thresh="50000"/>
                    </a:blip>
                    <a:srcRect/>
                    <a:stretch>
                      <a:fillRect/>
                    </a:stretch>
                  </pic:blipFill>
                  <pic:spPr bwMode="auto">
                    <a:xfrm>
                      <a:off x="0" y="0"/>
                      <a:ext cx="638175" cy="200025"/>
                    </a:xfrm>
                    <a:prstGeom prst="rect">
                      <a:avLst/>
                    </a:prstGeom>
                    <a:noFill/>
                    <a:ln w="9525">
                      <a:noFill/>
                      <a:miter lim="800000"/>
                      <a:headEnd/>
                      <a:tailEnd/>
                    </a:ln>
                  </pic:spPr>
                </pic:pic>
              </a:graphicData>
            </a:graphic>
          </wp:inline>
        </w:drawing>
      </w:r>
    </w:p>
    <w:p w:rsidR="002E7492" w:rsidRPr="0077330B" w:rsidRDefault="002E7492" w:rsidP="002E7492">
      <w:pPr>
        <w:autoSpaceDE w:val="0"/>
        <w:autoSpaceDN w:val="0"/>
        <w:adjustRightInd w:val="0"/>
        <w:spacing w:line="360" w:lineRule="auto"/>
        <w:jc w:val="center"/>
        <w:rPr>
          <w:b/>
          <w:color w:val="000000"/>
          <w:sz w:val="28"/>
          <w:szCs w:val="28"/>
          <w:lang w:val="en-US"/>
        </w:rPr>
      </w:pPr>
      <w:r>
        <w:rPr>
          <w:b/>
          <w:noProof/>
          <w:color w:val="000000"/>
          <w:position w:val="-16"/>
          <w:sz w:val="28"/>
          <w:szCs w:val="28"/>
        </w:rPr>
        <w:drawing>
          <wp:inline distT="0" distB="0" distL="0" distR="0">
            <wp:extent cx="752475" cy="257175"/>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49" cstate="print">
                      <a:grayscl/>
                      <a:biLevel thresh="50000"/>
                    </a:blip>
                    <a:srcRect/>
                    <a:stretch>
                      <a:fillRect/>
                    </a:stretch>
                  </pic:blipFill>
                  <pic:spPr bwMode="auto">
                    <a:xfrm>
                      <a:off x="0" y="0"/>
                      <a:ext cx="752475" cy="257175"/>
                    </a:xfrm>
                    <a:prstGeom prst="rect">
                      <a:avLst/>
                    </a:prstGeom>
                    <a:noFill/>
                    <a:ln w="9525">
                      <a:noFill/>
                      <a:miter lim="800000"/>
                      <a:headEnd/>
                      <a:tailEnd/>
                    </a:ln>
                  </pic:spPr>
                </pic:pic>
              </a:graphicData>
            </a:graphic>
          </wp:inline>
        </w:drawing>
      </w:r>
    </w:p>
    <w:p w:rsidR="002E7492" w:rsidRPr="0077330B" w:rsidRDefault="002E7492" w:rsidP="002E7492">
      <w:pPr>
        <w:autoSpaceDE w:val="0"/>
        <w:autoSpaceDN w:val="0"/>
        <w:adjustRightInd w:val="0"/>
        <w:spacing w:line="360" w:lineRule="auto"/>
        <w:jc w:val="center"/>
        <w:rPr>
          <w:b/>
          <w:color w:val="000000"/>
          <w:sz w:val="28"/>
          <w:szCs w:val="28"/>
          <w:lang w:val="en-US"/>
        </w:rPr>
      </w:pPr>
      <w:r>
        <w:rPr>
          <w:b/>
          <w:noProof/>
          <w:color w:val="000000"/>
          <w:position w:val="-7"/>
          <w:sz w:val="28"/>
          <w:szCs w:val="28"/>
        </w:rPr>
        <w:drawing>
          <wp:inline distT="0" distB="0" distL="0" distR="0">
            <wp:extent cx="638175" cy="209550"/>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50" cstate="print">
                      <a:grayscl/>
                      <a:biLevel thresh="50000"/>
                    </a:blip>
                    <a:srcRect/>
                    <a:stretch>
                      <a:fillRect/>
                    </a:stretch>
                  </pic:blipFill>
                  <pic:spPr bwMode="auto">
                    <a:xfrm>
                      <a:off x="0" y="0"/>
                      <a:ext cx="638175" cy="209550"/>
                    </a:xfrm>
                    <a:prstGeom prst="rect">
                      <a:avLst/>
                    </a:prstGeom>
                    <a:noFill/>
                    <a:ln w="9525">
                      <a:noFill/>
                      <a:miter lim="800000"/>
                      <a:headEnd/>
                      <a:tailEnd/>
                    </a:ln>
                  </pic:spPr>
                </pic:pic>
              </a:graphicData>
            </a:graphic>
          </wp:inline>
        </w:drawing>
      </w:r>
    </w:p>
    <w:p w:rsidR="002E7492" w:rsidRPr="0077330B" w:rsidRDefault="002E7492" w:rsidP="002E7492">
      <w:pPr>
        <w:autoSpaceDE w:val="0"/>
        <w:autoSpaceDN w:val="0"/>
        <w:adjustRightInd w:val="0"/>
        <w:spacing w:line="360" w:lineRule="auto"/>
        <w:jc w:val="center"/>
        <w:rPr>
          <w:b/>
          <w:color w:val="000000"/>
          <w:sz w:val="28"/>
          <w:szCs w:val="28"/>
          <w:lang w:val="en-US"/>
        </w:rPr>
      </w:pPr>
      <w:r>
        <w:rPr>
          <w:b/>
          <w:noProof/>
          <w:color w:val="000000"/>
          <w:position w:val="-7"/>
          <w:sz w:val="28"/>
          <w:szCs w:val="28"/>
        </w:rPr>
        <w:drawing>
          <wp:inline distT="0" distB="0" distL="0" distR="0">
            <wp:extent cx="514350" cy="2000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1" cstate="print">
                      <a:grayscl/>
                      <a:biLevel thresh="50000"/>
                    </a:blip>
                    <a:srcRect/>
                    <a:stretch>
                      <a:fillRect/>
                    </a:stretch>
                  </pic:blipFill>
                  <pic:spPr bwMode="auto">
                    <a:xfrm>
                      <a:off x="0" y="0"/>
                      <a:ext cx="514350" cy="200025"/>
                    </a:xfrm>
                    <a:prstGeom prst="rect">
                      <a:avLst/>
                    </a:prstGeom>
                    <a:noFill/>
                    <a:ln w="9525">
                      <a:noFill/>
                      <a:miter lim="800000"/>
                      <a:headEnd/>
                      <a:tailEnd/>
                    </a:ln>
                  </pic:spPr>
                </pic:pic>
              </a:graphicData>
            </a:graphic>
          </wp:inline>
        </w:drawing>
      </w:r>
    </w:p>
    <w:p w:rsidR="002E7492" w:rsidRPr="00BD7E9D" w:rsidRDefault="002E7492" w:rsidP="002E7492">
      <w:pPr>
        <w:autoSpaceDE w:val="0"/>
        <w:autoSpaceDN w:val="0"/>
        <w:adjustRightInd w:val="0"/>
        <w:rPr>
          <w:b/>
          <w:color w:val="000000"/>
          <w:sz w:val="28"/>
          <w:szCs w:val="28"/>
          <w:lang w:val="en-US"/>
        </w:rPr>
      </w:pPr>
      <w:r w:rsidRPr="00BD7E9D">
        <w:rPr>
          <w:b/>
          <w:color w:val="000000"/>
          <w:sz w:val="28"/>
          <w:szCs w:val="28"/>
          <w:lang w:val="en-US"/>
        </w:rPr>
        <w:t xml:space="preserve">&gt; </w:t>
      </w:r>
      <w:r w:rsidRPr="0077330B">
        <w:rPr>
          <w:rFonts w:ascii="Courier New" w:hAnsi="Courier New" w:cs="Courier New"/>
          <w:b/>
          <w:bCs/>
          <w:color w:val="000000"/>
          <w:sz w:val="28"/>
          <w:szCs w:val="28"/>
          <w:lang w:val="en-US"/>
        </w:rPr>
        <w:t>yx</w:t>
      </w:r>
      <w:r w:rsidRPr="00BD7E9D">
        <w:rPr>
          <w:rFonts w:ascii="Courier New" w:hAnsi="Courier New" w:cs="Courier New"/>
          <w:b/>
          <w:bCs/>
          <w:color w:val="000000"/>
          <w:sz w:val="28"/>
          <w:szCs w:val="28"/>
          <w:lang w:val="en-US"/>
        </w:rPr>
        <w:t>0:=</w:t>
      </w:r>
      <w:r w:rsidRPr="0077330B">
        <w:rPr>
          <w:rFonts w:ascii="Courier New" w:hAnsi="Courier New" w:cs="Courier New"/>
          <w:b/>
          <w:bCs/>
          <w:color w:val="000000"/>
          <w:sz w:val="28"/>
          <w:szCs w:val="28"/>
          <w:lang w:val="en-US"/>
        </w:rPr>
        <w:t>q</w:t>
      </w:r>
      <w:r w:rsidRPr="00BD7E9D">
        <w:rPr>
          <w:rFonts w:ascii="Courier New" w:hAnsi="Courier New" w:cs="Courier New"/>
          <w:b/>
          <w:bCs/>
          <w:color w:val="000000"/>
          <w:sz w:val="28"/>
          <w:szCs w:val="28"/>
          <w:lang w:val="en-US"/>
        </w:rPr>
        <w:t>(0)=1,</w:t>
      </w:r>
      <w:r w:rsidRPr="0077330B">
        <w:rPr>
          <w:rFonts w:ascii="Courier New" w:hAnsi="Courier New" w:cs="Courier New"/>
          <w:b/>
          <w:bCs/>
          <w:color w:val="000000"/>
          <w:sz w:val="28"/>
          <w:szCs w:val="28"/>
          <w:lang w:val="en-US"/>
        </w:rPr>
        <w:t>D</w:t>
      </w:r>
      <w:r w:rsidRPr="00BD7E9D">
        <w:rPr>
          <w:rFonts w:ascii="Courier New" w:hAnsi="Courier New" w:cs="Courier New"/>
          <w:b/>
          <w:bCs/>
          <w:color w:val="000000"/>
          <w:sz w:val="28"/>
          <w:szCs w:val="28"/>
          <w:lang w:val="en-US"/>
        </w:rPr>
        <w:t>(</w:t>
      </w:r>
      <w:r w:rsidRPr="0077330B">
        <w:rPr>
          <w:rFonts w:ascii="Courier New" w:hAnsi="Courier New" w:cs="Courier New"/>
          <w:b/>
          <w:bCs/>
          <w:color w:val="000000"/>
          <w:sz w:val="28"/>
          <w:szCs w:val="28"/>
          <w:lang w:val="en-US"/>
        </w:rPr>
        <w:t>q</w:t>
      </w:r>
      <w:r w:rsidRPr="00BD7E9D">
        <w:rPr>
          <w:rFonts w:ascii="Courier New" w:hAnsi="Courier New" w:cs="Courier New"/>
          <w:b/>
          <w:bCs/>
          <w:color w:val="000000"/>
          <w:sz w:val="28"/>
          <w:szCs w:val="28"/>
          <w:lang w:val="en-US"/>
        </w:rPr>
        <w:t xml:space="preserve">)(0)=0; # </w:t>
      </w:r>
      <w:r>
        <w:rPr>
          <w:rFonts w:ascii="Courier New" w:hAnsi="Courier New" w:cs="Courier New"/>
          <w:b/>
          <w:bCs/>
          <w:color w:val="000000"/>
          <w:sz w:val="28"/>
          <w:szCs w:val="28"/>
          <w:lang w:val="en-US"/>
        </w:rPr>
        <w:t>Assigning initial cond</w:t>
      </w:r>
      <w:r>
        <w:rPr>
          <w:rFonts w:ascii="Courier New" w:hAnsi="Courier New" w:cs="Courier New"/>
          <w:b/>
          <w:bCs/>
          <w:color w:val="000000"/>
          <w:sz w:val="28"/>
          <w:szCs w:val="28"/>
          <w:lang w:val="en-US"/>
        </w:rPr>
        <w:t>i</w:t>
      </w:r>
      <w:r>
        <w:rPr>
          <w:rFonts w:ascii="Courier New" w:hAnsi="Courier New" w:cs="Courier New"/>
          <w:b/>
          <w:bCs/>
          <w:color w:val="000000"/>
          <w:sz w:val="28"/>
          <w:szCs w:val="28"/>
          <w:lang w:val="en-US"/>
        </w:rPr>
        <w:t>tions</w:t>
      </w:r>
      <w:r w:rsidRPr="00BD7E9D">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b/>
          <w:noProof/>
          <w:color w:val="000000"/>
          <w:position w:val="-7"/>
          <w:sz w:val="28"/>
          <w:szCs w:val="28"/>
        </w:rPr>
        <w:drawing>
          <wp:inline distT="0" distB="0" distL="0" distR="0">
            <wp:extent cx="2028825" cy="19050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2" cstate="print">
                      <a:grayscl/>
                      <a:biLevel thresh="50000"/>
                    </a:blip>
                    <a:srcRect/>
                    <a:stretch>
                      <a:fillRect/>
                    </a:stretch>
                  </pic:blipFill>
                  <pic:spPr bwMode="auto">
                    <a:xfrm>
                      <a:off x="0" y="0"/>
                      <a:ext cx="2028825" cy="190500"/>
                    </a:xfrm>
                    <a:prstGeom prst="rect">
                      <a:avLst/>
                    </a:prstGeom>
                    <a:noFill/>
                    <a:ln w="9525">
                      <a:noFill/>
                      <a:miter lim="800000"/>
                      <a:headEnd/>
                      <a:tailEnd/>
                    </a:ln>
                  </pic:spPr>
                </pic:pic>
              </a:graphicData>
            </a:graphic>
          </wp:inline>
        </w:drawing>
      </w:r>
    </w:p>
    <w:p w:rsidR="002E7492" w:rsidRPr="00BD7E9D" w:rsidRDefault="002E7492" w:rsidP="002E7492">
      <w:pPr>
        <w:autoSpaceDE w:val="0"/>
        <w:autoSpaceDN w:val="0"/>
        <w:adjustRightInd w:val="0"/>
        <w:rPr>
          <w:b/>
          <w:color w:val="000000"/>
          <w:sz w:val="28"/>
          <w:szCs w:val="28"/>
          <w:lang w:val="en-US"/>
        </w:rPr>
      </w:pPr>
      <w:r w:rsidRPr="00BD7E9D">
        <w:rPr>
          <w:b/>
          <w:color w:val="000000"/>
          <w:sz w:val="28"/>
          <w:szCs w:val="28"/>
          <w:lang w:val="en-US"/>
        </w:rPr>
        <w:t xml:space="preserve">&gt; </w:t>
      </w:r>
      <w:r w:rsidRPr="0077330B">
        <w:rPr>
          <w:rFonts w:ascii="Courier New" w:hAnsi="Courier New" w:cs="Courier New"/>
          <w:b/>
          <w:bCs/>
          <w:color w:val="000000"/>
          <w:sz w:val="28"/>
          <w:szCs w:val="28"/>
          <w:lang w:val="en-US"/>
        </w:rPr>
        <w:t>dsolve</w:t>
      </w:r>
      <w:r w:rsidRPr="00BD7E9D">
        <w:rPr>
          <w:rFonts w:ascii="Courier New" w:hAnsi="Courier New" w:cs="Courier New"/>
          <w:b/>
          <w:bCs/>
          <w:color w:val="000000"/>
          <w:sz w:val="28"/>
          <w:szCs w:val="28"/>
          <w:lang w:val="en-US"/>
        </w:rPr>
        <w:t>({</w:t>
      </w:r>
      <w:r w:rsidRPr="0077330B">
        <w:rPr>
          <w:rFonts w:ascii="Courier New" w:hAnsi="Courier New" w:cs="Courier New"/>
          <w:b/>
          <w:bCs/>
          <w:color w:val="000000"/>
          <w:sz w:val="28"/>
          <w:szCs w:val="28"/>
          <w:lang w:val="en-US"/>
        </w:rPr>
        <w:t>ode</w:t>
      </w:r>
      <w:r w:rsidRPr="00BD7E9D">
        <w:rPr>
          <w:rFonts w:ascii="Courier New" w:hAnsi="Courier New" w:cs="Courier New"/>
          <w:b/>
          <w:bCs/>
          <w:color w:val="000000"/>
          <w:sz w:val="28"/>
          <w:szCs w:val="28"/>
          <w:lang w:val="en-US"/>
        </w:rPr>
        <w:t>,</w:t>
      </w:r>
      <w:r w:rsidRPr="0077330B">
        <w:rPr>
          <w:rFonts w:ascii="Courier New" w:hAnsi="Courier New" w:cs="Courier New"/>
          <w:b/>
          <w:bCs/>
          <w:color w:val="000000"/>
          <w:sz w:val="28"/>
          <w:szCs w:val="28"/>
          <w:lang w:val="en-US"/>
        </w:rPr>
        <w:t>yx</w:t>
      </w:r>
      <w:r w:rsidRPr="00BD7E9D">
        <w:rPr>
          <w:rFonts w:ascii="Courier New" w:hAnsi="Courier New" w:cs="Courier New"/>
          <w:b/>
          <w:bCs/>
          <w:color w:val="000000"/>
          <w:sz w:val="28"/>
          <w:szCs w:val="28"/>
          <w:lang w:val="en-US"/>
        </w:rPr>
        <w:t>0},</w:t>
      </w:r>
      <w:r w:rsidRPr="0077330B">
        <w:rPr>
          <w:rFonts w:ascii="Courier New" w:hAnsi="Courier New" w:cs="Courier New"/>
          <w:b/>
          <w:bCs/>
          <w:color w:val="000000"/>
          <w:sz w:val="28"/>
          <w:szCs w:val="28"/>
          <w:lang w:val="en-US"/>
        </w:rPr>
        <w:t>q</w:t>
      </w:r>
      <w:r w:rsidRPr="00BD7E9D">
        <w:rPr>
          <w:rFonts w:ascii="Courier New" w:hAnsi="Courier New" w:cs="Courier New"/>
          <w:b/>
          <w:bCs/>
          <w:color w:val="000000"/>
          <w:sz w:val="28"/>
          <w:szCs w:val="28"/>
          <w:lang w:val="en-US"/>
        </w:rPr>
        <w:t>(</w:t>
      </w:r>
      <w:r w:rsidRPr="0077330B">
        <w:rPr>
          <w:rFonts w:ascii="Courier New" w:hAnsi="Courier New" w:cs="Courier New"/>
          <w:b/>
          <w:bCs/>
          <w:color w:val="000000"/>
          <w:sz w:val="28"/>
          <w:szCs w:val="28"/>
          <w:lang w:val="en-US"/>
        </w:rPr>
        <w:t>t</w:t>
      </w:r>
      <w:r w:rsidRPr="00BD7E9D">
        <w:rPr>
          <w:rFonts w:ascii="Courier New" w:hAnsi="Courier New" w:cs="Courier New"/>
          <w:b/>
          <w:bCs/>
          <w:color w:val="000000"/>
          <w:sz w:val="28"/>
          <w:szCs w:val="28"/>
          <w:lang w:val="en-US"/>
        </w:rPr>
        <w:t xml:space="preserve">)); # </w:t>
      </w:r>
      <w:r>
        <w:rPr>
          <w:rFonts w:ascii="Courier New" w:hAnsi="Courier New" w:cs="Courier New"/>
          <w:b/>
          <w:bCs/>
          <w:color w:val="000000"/>
          <w:sz w:val="28"/>
          <w:szCs w:val="28"/>
          <w:lang w:val="en-US"/>
        </w:rPr>
        <w:t>Solution of differe</w:t>
      </w:r>
      <w:r>
        <w:rPr>
          <w:rFonts w:ascii="Courier New" w:hAnsi="Courier New" w:cs="Courier New"/>
          <w:b/>
          <w:bCs/>
          <w:color w:val="000000"/>
          <w:sz w:val="28"/>
          <w:szCs w:val="28"/>
          <w:lang w:val="en-US"/>
        </w:rPr>
        <w:t>n</w:t>
      </w:r>
      <w:r>
        <w:rPr>
          <w:rFonts w:ascii="Courier New" w:hAnsi="Courier New" w:cs="Courier New"/>
          <w:b/>
          <w:bCs/>
          <w:color w:val="000000"/>
          <w:sz w:val="28"/>
          <w:szCs w:val="28"/>
          <w:lang w:val="en-US"/>
        </w:rPr>
        <w:t>tial equation</w:t>
      </w:r>
      <w:r w:rsidRPr="00BD7E9D">
        <w:rPr>
          <w:rFonts w:ascii="Courier New" w:hAnsi="Courier New" w:cs="Courier New"/>
          <w:b/>
          <w:bCs/>
          <w:color w:val="000000"/>
          <w:sz w:val="28"/>
          <w:szCs w:val="28"/>
          <w:lang w:val="en-US"/>
        </w:rPr>
        <w:t xml:space="preserve"> ( </w:t>
      </w:r>
      <w:r w:rsidRPr="0077330B">
        <w:rPr>
          <w:rFonts w:ascii="Courier New" w:hAnsi="Courier New" w:cs="Courier New"/>
          <w:b/>
          <w:bCs/>
          <w:color w:val="000000"/>
          <w:sz w:val="28"/>
          <w:szCs w:val="28"/>
          <w:lang w:val="en-US"/>
        </w:rPr>
        <w:t>exact</w:t>
      </w:r>
      <w:r w:rsidRPr="00BD7E9D">
        <w:rPr>
          <w:rFonts w:ascii="Courier New" w:hAnsi="Courier New" w:cs="Courier New"/>
          <w:b/>
          <w:bCs/>
          <w:color w:val="000000"/>
          <w:sz w:val="28"/>
          <w:szCs w:val="28"/>
          <w:lang w:val="en-US"/>
        </w:rPr>
        <w:t>);</w:t>
      </w:r>
    </w:p>
    <w:p w:rsidR="002E7492" w:rsidRPr="0077330B" w:rsidRDefault="002E7492" w:rsidP="002E7492">
      <w:pPr>
        <w:autoSpaceDE w:val="0"/>
        <w:autoSpaceDN w:val="0"/>
        <w:adjustRightInd w:val="0"/>
        <w:spacing w:before="120" w:line="360" w:lineRule="auto"/>
        <w:jc w:val="center"/>
        <w:rPr>
          <w:b/>
          <w:color w:val="000000"/>
          <w:sz w:val="28"/>
          <w:szCs w:val="28"/>
          <w:lang w:val="en-US"/>
        </w:rPr>
      </w:pPr>
      <w:r>
        <w:rPr>
          <w:b/>
          <w:noProof/>
          <w:color w:val="000000"/>
          <w:position w:val="-150"/>
          <w:sz w:val="28"/>
          <w:szCs w:val="28"/>
        </w:rPr>
        <w:drawing>
          <wp:inline distT="0" distB="0" distL="0" distR="0">
            <wp:extent cx="4667250" cy="1076325"/>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53" cstate="print">
                      <a:grayscl/>
                      <a:biLevel thresh="50000"/>
                    </a:blip>
                    <a:srcRect/>
                    <a:stretch>
                      <a:fillRect/>
                    </a:stretch>
                  </pic:blipFill>
                  <pic:spPr bwMode="auto">
                    <a:xfrm>
                      <a:off x="0" y="0"/>
                      <a:ext cx="4667250" cy="1076325"/>
                    </a:xfrm>
                    <a:prstGeom prst="rect">
                      <a:avLst/>
                    </a:prstGeom>
                    <a:noFill/>
                    <a:ln w="9525">
                      <a:noFill/>
                      <a:miter lim="800000"/>
                      <a:headEnd/>
                      <a:tailEnd/>
                    </a:ln>
                  </pic:spPr>
                </pic:pic>
              </a:graphicData>
            </a:graphic>
          </wp:inline>
        </w:drawing>
      </w:r>
      <w:r>
        <w:rPr>
          <w:b/>
          <w:noProof/>
          <w:color w:val="000000"/>
          <w:position w:val="-56"/>
          <w:sz w:val="28"/>
          <w:szCs w:val="28"/>
        </w:rPr>
        <w:drawing>
          <wp:inline distT="0" distB="0" distL="0" distR="0">
            <wp:extent cx="1895475" cy="390525"/>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54" cstate="print">
                      <a:grayscl/>
                      <a:biLevel thresh="50000"/>
                    </a:blip>
                    <a:srcRect/>
                    <a:stretch>
                      <a:fillRect/>
                    </a:stretch>
                  </pic:blipFill>
                  <pic:spPr bwMode="auto">
                    <a:xfrm>
                      <a:off x="0" y="0"/>
                      <a:ext cx="1895475" cy="3905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q(t):=rhs(%);</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150"/>
          <w:sz w:val="28"/>
          <w:szCs w:val="28"/>
        </w:rPr>
        <w:drawing>
          <wp:inline distT="0" distB="0" distL="0" distR="0">
            <wp:extent cx="4419600" cy="1019175"/>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55" cstate="print">
                      <a:grayscl/>
                      <a:biLevel thresh="50000"/>
                    </a:blip>
                    <a:srcRect/>
                    <a:stretch>
                      <a:fillRect/>
                    </a:stretch>
                  </pic:blipFill>
                  <pic:spPr bwMode="auto">
                    <a:xfrm>
                      <a:off x="0" y="0"/>
                      <a:ext cx="4419600" cy="1019175"/>
                    </a:xfrm>
                    <a:prstGeom prst="rect">
                      <a:avLst/>
                    </a:prstGeom>
                    <a:noFill/>
                    <a:ln w="9525">
                      <a:noFill/>
                      <a:miter lim="800000"/>
                      <a:headEnd/>
                      <a:tailEnd/>
                    </a:ln>
                  </pic:spPr>
                </pic:pic>
              </a:graphicData>
            </a:graphic>
          </wp:inline>
        </w:drawing>
      </w:r>
      <w:r>
        <w:rPr>
          <w:noProof/>
          <w:color w:val="000000"/>
          <w:position w:val="-56"/>
          <w:sz w:val="28"/>
          <w:szCs w:val="28"/>
        </w:rPr>
        <w:drawing>
          <wp:inline distT="0" distB="0" distL="0" distR="0">
            <wp:extent cx="1838325" cy="38100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56" cstate="print">
                      <a:grayscl/>
                      <a:biLevel thresh="50000"/>
                    </a:blip>
                    <a:srcRect/>
                    <a:stretch>
                      <a:fillRect/>
                    </a:stretch>
                  </pic:blipFill>
                  <pic:spPr bwMode="auto">
                    <a:xfrm>
                      <a:off x="0" y="0"/>
                      <a:ext cx="1838325" cy="381000"/>
                    </a:xfrm>
                    <a:prstGeom prst="rect">
                      <a:avLst/>
                    </a:prstGeom>
                    <a:noFill/>
                    <a:ln w="9525">
                      <a:noFill/>
                      <a:miter lim="800000"/>
                      <a:headEnd/>
                      <a:tailEnd/>
                    </a:ln>
                  </pic:spPr>
                </pic:pic>
              </a:graphicData>
            </a:graphic>
          </wp:inline>
        </w:drawing>
      </w:r>
    </w:p>
    <w:p w:rsidR="002E7492" w:rsidRPr="00BD7E9D" w:rsidRDefault="002E7492" w:rsidP="002E7492">
      <w:pPr>
        <w:autoSpaceDE w:val="0"/>
        <w:autoSpaceDN w:val="0"/>
        <w:adjustRightInd w:val="0"/>
        <w:rPr>
          <w:color w:val="000000"/>
          <w:sz w:val="28"/>
          <w:szCs w:val="28"/>
          <w:lang w:val="en-US"/>
        </w:rPr>
      </w:pPr>
      <w:r w:rsidRPr="00BD7E9D">
        <w:rPr>
          <w:color w:val="000000"/>
          <w:sz w:val="28"/>
          <w:szCs w:val="28"/>
          <w:lang w:val="en-US"/>
        </w:rPr>
        <w:t xml:space="preserve">&gt; </w:t>
      </w:r>
      <w:r w:rsidRPr="006A7D35">
        <w:rPr>
          <w:rFonts w:ascii="Courier New" w:hAnsi="Courier New" w:cs="Courier New"/>
          <w:b/>
          <w:bCs/>
          <w:color w:val="000000"/>
          <w:sz w:val="28"/>
          <w:szCs w:val="28"/>
          <w:lang w:val="en-US"/>
        </w:rPr>
        <w:t>plot</w:t>
      </w:r>
      <w:r w:rsidRPr="00BD7E9D">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q</w:t>
      </w:r>
      <w:r w:rsidRPr="00BD7E9D">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t</w:t>
      </w:r>
      <w:r w:rsidRPr="00BD7E9D">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t</w:t>
      </w:r>
      <w:r w:rsidRPr="00BD7E9D">
        <w:rPr>
          <w:rFonts w:ascii="Courier New" w:hAnsi="Courier New" w:cs="Courier New"/>
          <w:b/>
          <w:bCs/>
          <w:color w:val="000000"/>
          <w:sz w:val="28"/>
          <w:szCs w:val="28"/>
          <w:lang w:val="en-US"/>
        </w:rPr>
        <w:t xml:space="preserve">=0..15); # </w:t>
      </w:r>
      <w:r>
        <w:rPr>
          <w:rFonts w:ascii="Courier New" w:hAnsi="Courier New" w:cs="Courier New"/>
          <w:b/>
          <w:bCs/>
          <w:color w:val="000000"/>
          <w:sz w:val="28"/>
          <w:szCs w:val="28"/>
          <w:lang w:val="en-US"/>
        </w:rPr>
        <w:t>Drawing graph of the sol</w:t>
      </w:r>
      <w:r>
        <w:rPr>
          <w:rFonts w:ascii="Courier New" w:hAnsi="Courier New" w:cs="Courier New"/>
          <w:b/>
          <w:bCs/>
          <w:color w:val="000000"/>
          <w:sz w:val="28"/>
          <w:szCs w:val="28"/>
          <w:lang w:val="en-US"/>
        </w:rPr>
        <w:t>u</w:t>
      </w:r>
      <w:r>
        <w:rPr>
          <w:rFonts w:ascii="Courier New" w:hAnsi="Courier New" w:cs="Courier New"/>
          <w:b/>
          <w:bCs/>
          <w:color w:val="000000"/>
          <w:sz w:val="28"/>
          <w:szCs w:val="28"/>
          <w:lang w:val="en-US"/>
        </w:rPr>
        <w:t>tion</w:t>
      </w:r>
      <w:r w:rsidRPr="00BD7E9D">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jc w:val="center"/>
        <w:rPr>
          <w:color w:val="000000"/>
          <w:lang w:val="en-US"/>
        </w:rPr>
      </w:pPr>
      <w:r>
        <w:rPr>
          <w:noProof/>
          <w:color w:val="000000"/>
        </w:rPr>
        <w:lastRenderedPageBreak/>
        <w:drawing>
          <wp:inline distT="0" distB="0" distL="0" distR="0">
            <wp:extent cx="1990725" cy="2733675"/>
            <wp:effectExtent l="19050" t="0" r="9525"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57" cstate="print">
                      <a:grayscl/>
                      <a:biLevel thresh="50000"/>
                    </a:blip>
                    <a:srcRect/>
                    <a:stretch>
                      <a:fillRect/>
                    </a:stretch>
                  </pic:blipFill>
                  <pic:spPr bwMode="auto">
                    <a:xfrm>
                      <a:off x="0" y="0"/>
                      <a:ext cx="1990725" cy="27336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spacing w:line="360" w:lineRule="auto"/>
        <w:jc w:val="center"/>
        <w:rPr>
          <w:color w:val="000000"/>
          <w:lang w:val="en-US"/>
        </w:rPr>
      </w:pPr>
    </w:p>
    <w:p w:rsidR="002E7492" w:rsidRPr="006A7D35" w:rsidRDefault="002E7492" w:rsidP="002E7492">
      <w:pPr>
        <w:pStyle w:val="11"/>
        <w:rPr>
          <w:color w:val="000000"/>
          <w:sz w:val="28"/>
          <w:szCs w:val="28"/>
          <w:lang w:val="en-US"/>
        </w:rPr>
      </w:pPr>
      <w:r w:rsidRPr="009624C6">
        <w:rPr>
          <w:lang w:val="en-US"/>
        </w:rPr>
        <w:t xml:space="preserve"> </w:t>
      </w:r>
      <w:r>
        <w:rPr>
          <w:lang w:val="en-US"/>
        </w:rPr>
        <w:t>Solving Rikkati equation</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restart:</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eq:=diff(y(x),x)=piecewise(x&gt;0,x)*y(x)^2;</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4"/>
          <w:sz w:val="28"/>
          <w:szCs w:val="28"/>
        </w:rPr>
        <w:drawing>
          <wp:inline distT="0" distB="0" distL="0" distR="0">
            <wp:extent cx="2724150" cy="400050"/>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58" cstate="print">
                      <a:grayscl/>
                      <a:biLevel thresh="50000"/>
                    </a:blip>
                    <a:srcRect/>
                    <a:stretch>
                      <a:fillRect/>
                    </a:stretch>
                  </pic:blipFill>
                  <pic:spPr bwMode="auto">
                    <a:xfrm>
                      <a:off x="0" y="0"/>
                      <a:ext cx="2724150" cy="4000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dsolve({y(0)=1,eq},y(x));</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43"/>
          <w:sz w:val="28"/>
          <w:szCs w:val="28"/>
        </w:rPr>
        <w:drawing>
          <wp:inline distT="0" distB="0" distL="0" distR="0">
            <wp:extent cx="1952625" cy="695325"/>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59" cstate="print">
                      <a:grayscl/>
                      <a:biLevel thresh="50000"/>
                    </a:blip>
                    <a:srcRect/>
                    <a:stretch>
                      <a:fillRect/>
                    </a:stretch>
                  </pic:blipFill>
                  <pic:spPr bwMode="auto">
                    <a:xfrm>
                      <a:off x="0" y="0"/>
                      <a:ext cx="1952625" cy="6953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Checking of the solution</w:t>
      </w:r>
      <w:r w:rsidRPr="006A7D35">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simplify(eval(subs(%,eq)));</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49"/>
          <w:sz w:val="28"/>
          <w:szCs w:val="28"/>
        </w:rPr>
        <w:drawing>
          <wp:inline distT="0" distB="0" distL="0" distR="0">
            <wp:extent cx="2990850" cy="72390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60" cstate="print">
                      <a:grayscl/>
                      <a:biLevel thresh="50000"/>
                    </a:blip>
                    <a:srcRect/>
                    <a:stretch>
                      <a:fillRect/>
                    </a:stretch>
                  </pic:blipFill>
                  <pic:spPr bwMode="auto">
                    <a:xfrm>
                      <a:off x="0" y="0"/>
                      <a:ext cx="2990850" cy="723900"/>
                    </a:xfrm>
                    <a:prstGeom prst="rect">
                      <a:avLst/>
                    </a:prstGeom>
                    <a:noFill/>
                    <a:ln w="9525">
                      <a:noFill/>
                      <a:miter lim="800000"/>
                      <a:headEnd/>
                      <a:tailEnd/>
                    </a:ln>
                  </pic:spPr>
                </pic:pic>
              </a:graphicData>
            </a:graphic>
          </wp:inline>
        </w:drawing>
      </w:r>
    </w:p>
    <w:p w:rsidR="002E7492" w:rsidRPr="00A806E5" w:rsidRDefault="002E7492" w:rsidP="002E7492">
      <w:pPr>
        <w:pStyle w:val="11"/>
      </w:pPr>
      <w:r>
        <w:t xml:space="preserve"> </w:t>
      </w:r>
      <w:r>
        <w:rPr>
          <w:lang w:val="en-US"/>
        </w:rPr>
        <w:t>Solving</w:t>
      </w:r>
      <w:r w:rsidRPr="008245AC">
        <w:rPr>
          <w:lang w:val="en-US"/>
        </w:rPr>
        <w:t xml:space="preserve"> </w:t>
      </w:r>
      <w:r>
        <w:rPr>
          <w:lang w:val="en-US"/>
        </w:rPr>
        <w:t>differential</w:t>
      </w:r>
      <w:r w:rsidRPr="008245AC">
        <w:rPr>
          <w:lang w:val="en-US"/>
        </w:rPr>
        <w:t xml:space="preserve"> </w:t>
      </w:r>
      <w:r>
        <w:rPr>
          <w:lang w:val="en-US"/>
        </w:rPr>
        <w:t>equations</w:t>
      </w:r>
      <w:r w:rsidRPr="008245AC">
        <w:rPr>
          <w:lang w:val="en-US"/>
        </w:rPr>
        <w:t xml:space="preserve"> </w:t>
      </w:r>
      <w:r>
        <w:rPr>
          <w:lang w:val="en-US"/>
        </w:rPr>
        <w:t>in</w:t>
      </w:r>
      <w:r w:rsidRPr="008245AC">
        <w:rPr>
          <w:lang w:val="en-US"/>
        </w:rPr>
        <w:t xml:space="preserve"> </w:t>
      </w:r>
      <w:r>
        <w:rPr>
          <w:lang w:val="en-US"/>
        </w:rPr>
        <w:t>quotient derivatives</w:t>
      </w:r>
      <w:r w:rsidRPr="006A7D35">
        <w:t>:</w:t>
      </w:r>
    </w:p>
    <w:p w:rsidR="002E7492" w:rsidRPr="008245AC" w:rsidRDefault="002E7492" w:rsidP="002E7492">
      <w:pPr>
        <w:autoSpaceDE w:val="0"/>
        <w:autoSpaceDN w:val="0"/>
        <w:adjustRightInd w:val="0"/>
        <w:rPr>
          <w:color w:val="000000"/>
          <w:sz w:val="28"/>
          <w:szCs w:val="28"/>
          <w:lang w:val="en-US"/>
        </w:rPr>
      </w:pP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restart:</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Diff(u(x,t),t,t)=a^2*Diff(u(x,t),x,x);</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9"/>
          <w:sz w:val="28"/>
          <w:szCs w:val="28"/>
        </w:rPr>
        <w:drawing>
          <wp:inline distT="0" distB="0" distL="0" distR="0">
            <wp:extent cx="1981200" cy="485775"/>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61" cstate="print">
                      <a:grayscl/>
                      <a:biLevel thresh="50000"/>
                    </a:blip>
                    <a:srcRect/>
                    <a:stretch>
                      <a:fillRect/>
                    </a:stretch>
                  </pic:blipFill>
                  <pic:spPr bwMode="auto">
                    <a:xfrm>
                      <a:off x="0" y="0"/>
                      <a:ext cx="1981200" cy="4857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initial conditions</w:t>
      </w:r>
      <w:r w:rsidRPr="006A7D35">
        <w:rPr>
          <w:rFonts w:ascii="Courier New" w:hAnsi="Courier New" w:cs="Courier New"/>
          <w:b/>
          <w:bCs/>
          <w:color w:val="000000"/>
          <w:sz w:val="28"/>
          <w:szCs w:val="28"/>
          <w:lang w:val="en-US"/>
        </w:rPr>
        <w:t xml:space="preserve"> u(x,0)=f(x),Diff(u(x,t),t)=0 </w:t>
      </w:r>
      <w:r>
        <w:rPr>
          <w:rFonts w:ascii="Courier New" w:hAnsi="Courier New" w:cs="Courier New"/>
          <w:b/>
          <w:bCs/>
          <w:color w:val="000000"/>
          <w:sz w:val="28"/>
          <w:szCs w:val="28"/>
          <w:lang w:val="en-US"/>
        </w:rPr>
        <w:t xml:space="preserve">with </w:t>
      </w:r>
      <w:r w:rsidRPr="006A7D35">
        <w:rPr>
          <w:rFonts w:ascii="Courier New" w:hAnsi="Courier New" w:cs="Courier New"/>
          <w:b/>
          <w:bCs/>
          <w:color w:val="000000"/>
          <w:sz w:val="28"/>
          <w:szCs w:val="28"/>
          <w:lang w:val="en-US"/>
        </w:rPr>
        <w:t xml:space="preserve"> t=0, - infin</w:t>
      </w:r>
      <w:r w:rsidRPr="006A7D35">
        <w:rPr>
          <w:rFonts w:ascii="Courier New" w:hAnsi="Courier New" w:cs="Courier New"/>
          <w:b/>
          <w:bCs/>
          <w:color w:val="000000"/>
          <w:sz w:val="28"/>
          <w:szCs w:val="28"/>
          <w:lang w:val="en-US"/>
        </w:rPr>
        <w:t>i</w:t>
      </w:r>
      <w:r w:rsidRPr="006A7D35">
        <w:rPr>
          <w:rFonts w:ascii="Courier New" w:hAnsi="Courier New" w:cs="Courier New"/>
          <w:b/>
          <w:bCs/>
          <w:color w:val="000000"/>
          <w:sz w:val="28"/>
          <w:szCs w:val="28"/>
          <w:lang w:val="en-US"/>
        </w:rPr>
        <w:t>ty &lt; x &lt; infinity,t&gt;=0;</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lastRenderedPageBreak/>
        <w:t xml:space="preserve">&gt; </w:t>
      </w:r>
      <w:r w:rsidRPr="006A7D35">
        <w:rPr>
          <w:rFonts w:ascii="Courier New" w:hAnsi="Courier New" w:cs="Courier New"/>
          <w:b/>
          <w:bCs/>
          <w:color w:val="000000"/>
          <w:sz w:val="28"/>
          <w:szCs w:val="28"/>
          <w:lang w:val="en-US"/>
        </w:rPr>
        <w:t>eqn:=diff(u(x,t),t$2)-a^2*diff(u(x,t),x$2)=0;</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9"/>
          <w:sz w:val="28"/>
          <w:szCs w:val="28"/>
        </w:rPr>
        <w:drawing>
          <wp:inline distT="0" distB="0" distL="0" distR="0">
            <wp:extent cx="2790825" cy="476250"/>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62" cstate="print">
                      <a:grayscl/>
                      <a:biLevel thresh="50000"/>
                    </a:blip>
                    <a:srcRect/>
                    <a:stretch>
                      <a:fillRect/>
                    </a:stretch>
                  </pic:blipFill>
                  <pic:spPr bwMode="auto">
                    <a:xfrm>
                      <a:off x="0" y="0"/>
                      <a:ext cx="2790825" cy="4762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pdsolve(eqn);</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7"/>
          <w:sz w:val="28"/>
          <w:szCs w:val="28"/>
        </w:rPr>
        <w:drawing>
          <wp:inline distT="0" distB="0" distL="0" distR="0">
            <wp:extent cx="2638425" cy="200025"/>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63" cstate="print">
                      <a:grayscl/>
                      <a:biLevel thresh="50000"/>
                    </a:blip>
                    <a:srcRect/>
                    <a:stretch>
                      <a:fillRect/>
                    </a:stretch>
                  </pic:blipFill>
                  <pic:spPr bwMode="auto">
                    <a:xfrm>
                      <a:off x="0" y="0"/>
                      <a:ext cx="2638425" cy="200025"/>
                    </a:xfrm>
                    <a:prstGeom prst="rect">
                      <a:avLst/>
                    </a:prstGeom>
                    <a:noFill/>
                    <a:ln w="9525">
                      <a:noFill/>
                      <a:miter lim="800000"/>
                      <a:headEnd/>
                      <a:tailEnd/>
                    </a:ln>
                  </pic:spPr>
                </pic:pic>
              </a:graphicData>
            </a:graphic>
          </wp:inline>
        </w:drawing>
      </w:r>
    </w:p>
    <w:p w:rsidR="002E7492" w:rsidRPr="00C87410" w:rsidRDefault="002E7492" w:rsidP="002E7492">
      <w:pPr>
        <w:autoSpaceDE w:val="0"/>
        <w:autoSpaceDN w:val="0"/>
        <w:adjustRightInd w:val="0"/>
        <w:rPr>
          <w:color w:val="000000"/>
          <w:sz w:val="28"/>
          <w:szCs w:val="28"/>
          <w:lang w:val="en-US"/>
        </w:rPr>
      </w:pPr>
      <w:r w:rsidRPr="00C87410">
        <w:rPr>
          <w:color w:val="000000"/>
          <w:sz w:val="28"/>
          <w:szCs w:val="28"/>
          <w:lang w:val="en-US"/>
        </w:rPr>
        <w:t xml:space="preserve">&gt; </w:t>
      </w:r>
      <w:r w:rsidRPr="00C87410">
        <w:rPr>
          <w:rFonts w:ascii="Courier New" w:hAnsi="Courier New" w:cs="Courier New"/>
          <w:b/>
          <w:bCs/>
          <w:color w:val="000000"/>
          <w:sz w:val="28"/>
          <w:szCs w:val="28"/>
          <w:lang w:val="en-US"/>
        </w:rPr>
        <w:t># _</w:t>
      </w:r>
      <w:r w:rsidRPr="006A7D35">
        <w:rPr>
          <w:rFonts w:ascii="Courier New" w:hAnsi="Courier New" w:cs="Courier New"/>
          <w:b/>
          <w:bCs/>
          <w:color w:val="000000"/>
          <w:sz w:val="28"/>
          <w:szCs w:val="28"/>
          <w:lang w:val="en-US"/>
        </w:rPr>
        <w:t>F</w:t>
      </w:r>
      <w:r w:rsidRPr="00C87410">
        <w:rPr>
          <w:rFonts w:ascii="Courier New" w:hAnsi="Courier New" w:cs="Courier New"/>
          <w:b/>
          <w:bCs/>
          <w:color w:val="000000"/>
          <w:sz w:val="28"/>
          <w:szCs w:val="28"/>
          <w:lang w:val="en-US"/>
        </w:rPr>
        <w:t>1(</w:t>
      </w:r>
      <w:r w:rsidRPr="006A7D35">
        <w:rPr>
          <w:rFonts w:ascii="Courier New" w:hAnsi="Courier New" w:cs="Courier New"/>
          <w:b/>
          <w:bCs/>
          <w:color w:val="000000"/>
          <w:sz w:val="28"/>
          <w:szCs w:val="28"/>
          <w:lang w:val="en-US"/>
        </w:rPr>
        <w:t>at</w:t>
      </w:r>
      <w:r w:rsidRPr="00C87410">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x</w:t>
      </w:r>
      <w:r w:rsidRPr="00C87410">
        <w:rPr>
          <w:rFonts w:ascii="Courier New" w:hAnsi="Courier New" w:cs="Courier New"/>
          <w:b/>
          <w:bCs/>
          <w:color w:val="000000"/>
          <w:sz w:val="28"/>
          <w:szCs w:val="28"/>
          <w:lang w:val="en-US"/>
        </w:rPr>
        <w:t xml:space="preserve">) </w:t>
      </w:r>
      <w:r w:rsidRPr="006A7D35">
        <w:rPr>
          <w:rFonts w:ascii="Courier New" w:hAnsi="Courier New" w:cs="Courier New"/>
          <w:b/>
          <w:bCs/>
          <w:color w:val="000000"/>
          <w:sz w:val="28"/>
          <w:szCs w:val="28"/>
        </w:rPr>
        <w:t>и</w:t>
      </w:r>
      <w:r w:rsidRPr="00C87410">
        <w:rPr>
          <w:rFonts w:ascii="Courier New" w:hAnsi="Courier New" w:cs="Courier New"/>
          <w:b/>
          <w:bCs/>
          <w:color w:val="000000"/>
          <w:sz w:val="28"/>
          <w:szCs w:val="28"/>
          <w:lang w:val="en-US"/>
        </w:rPr>
        <w:t xml:space="preserve"> _</w:t>
      </w:r>
      <w:r w:rsidRPr="006A7D35">
        <w:rPr>
          <w:rFonts w:ascii="Courier New" w:hAnsi="Courier New" w:cs="Courier New"/>
          <w:b/>
          <w:bCs/>
          <w:color w:val="000000"/>
          <w:sz w:val="28"/>
          <w:szCs w:val="28"/>
          <w:lang w:val="en-US"/>
        </w:rPr>
        <w:t>F</w:t>
      </w:r>
      <w:r w:rsidRPr="00C87410">
        <w:rPr>
          <w:rFonts w:ascii="Courier New" w:hAnsi="Courier New" w:cs="Courier New"/>
          <w:b/>
          <w:bCs/>
          <w:color w:val="000000"/>
          <w:sz w:val="28"/>
          <w:szCs w:val="28"/>
          <w:lang w:val="en-US"/>
        </w:rPr>
        <w:t>2(</w:t>
      </w:r>
      <w:r w:rsidRPr="006A7D35">
        <w:rPr>
          <w:rFonts w:ascii="Courier New" w:hAnsi="Courier New" w:cs="Courier New"/>
          <w:b/>
          <w:bCs/>
          <w:color w:val="000000"/>
          <w:sz w:val="28"/>
          <w:szCs w:val="28"/>
          <w:lang w:val="en-US"/>
        </w:rPr>
        <w:t>at</w:t>
      </w:r>
      <w:r w:rsidRPr="00C87410">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x</w:t>
      </w:r>
      <w:r w:rsidRPr="00C87410">
        <w:rPr>
          <w:rFonts w:ascii="Courier New" w:hAnsi="Courier New" w:cs="Courier New"/>
          <w:b/>
          <w:bCs/>
          <w:color w:val="000000"/>
          <w:sz w:val="28"/>
          <w:szCs w:val="28"/>
          <w:lang w:val="en-US"/>
        </w:rPr>
        <w:t xml:space="preserve">) – </w:t>
      </w:r>
      <w:r>
        <w:rPr>
          <w:rFonts w:ascii="Courier New" w:hAnsi="Courier New" w:cs="Courier New"/>
          <w:b/>
          <w:bCs/>
          <w:color w:val="000000"/>
          <w:sz w:val="28"/>
          <w:szCs w:val="28"/>
          <w:lang w:val="en-US"/>
        </w:rPr>
        <w:t>arbitrary</w:t>
      </w:r>
      <w:r w:rsidRPr="00C87410">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functions</w:t>
      </w:r>
      <w:r w:rsidRPr="00C87410">
        <w:rPr>
          <w:rFonts w:ascii="Courier New" w:hAnsi="Courier New" w:cs="Courier New"/>
          <w:b/>
          <w:bCs/>
          <w:color w:val="000000"/>
          <w:sz w:val="28"/>
          <w:szCs w:val="28"/>
          <w:lang w:val="en-US"/>
        </w:rPr>
        <w:t>,</w:t>
      </w:r>
      <w:r>
        <w:rPr>
          <w:rFonts w:ascii="Courier New" w:hAnsi="Courier New" w:cs="Courier New"/>
          <w:b/>
          <w:bCs/>
          <w:color w:val="000000"/>
          <w:sz w:val="28"/>
          <w:szCs w:val="28"/>
          <w:lang w:val="en-US"/>
        </w:rPr>
        <w:t xml:space="preserve"> twice differentiated</w:t>
      </w:r>
      <w:r w:rsidRPr="00C87410">
        <w:rPr>
          <w:rFonts w:ascii="Courier New" w:hAnsi="Courier New" w:cs="Courier New"/>
          <w:b/>
          <w:bCs/>
          <w:color w:val="000000"/>
          <w:sz w:val="28"/>
          <w:szCs w:val="28"/>
          <w:lang w:val="en-US"/>
        </w:rPr>
        <w:t>;</w:t>
      </w:r>
    </w:p>
    <w:p w:rsidR="002E7492" w:rsidRPr="00C87410" w:rsidRDefault="002E7492" w:rsidP="002E7492">
      <w:pPr>
        <w:autoSpaceDE w:val="0"/>
        <w:autoSpaceDN w:val="0"/>
        <w:adjustRightInd w:val="0"/>
        <w:rPr>
          <w:color w:val="000000"/>
          <w:sz w:val="28"/>
          <w:szCs w:val="28"/>
          <w:lang w:val="en-US"/>
        </w:rPr>
      </w:pPr>
      <w:r w:rsidRPr="00C87410">
        <w:rPr>
          <w:color w:val="000000"/>
          <w:sz w:val="28"/>
          <w:szCs w:val="28"/>
          <w:lang w:val="en-US"/>
        </w:rPr>
        <w:t xml:space="preserve">&gt; </w:t>
      </w:r>
      <w:r w:rsidRPr="006A7D35">
        <w:rPr>
          <w:rFonts w:ascii="Courier New" w:hAnsi="Courier New" w:cs="Courier New"/>
          <w:b/>
          <w:bCs/>
          <w:color w:val="000000"/>
          <w:sz w:val="28"/>
          <w:szCs w:val="28"/>
          <w:lang w:val="en-US"/>
        </w:rPr>
        <w:t>u</w:t>
      </w:r>
      <w:r w:rsidRPr="00C87410">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unapply</w:t>
      </w:r>
      <w:r w:rsidRPr="00C87410">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rhs</w:t>
      </w:r>
      <w:r w:rsidRPr="00C87410">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x</w:t>
      </w:r>
      <w:r w:rsidRPr="00C87410">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t</w:t>
      </w:r>
      <w:r w:rsidRPr="00C87410">
        <w:rPr>
          <w:rFonts w:ascii="Courier New" w:hAnsi="Courier New" w:cs="Courier New"/>
          <w:b/>
          <w:bCs/>
          <w:color w:val="000000"/>
          <w:sz w:val="28"/>
          <w:szCs w:val="28"/>
          <w:lang w:val="en-US"/>
        </w:rPr>
        <w:t xml:space="preserve">); # </w:t>
      </w:r>
      <w:r>
        <w:rPr>
          <w:rFonts w:ascii="Courier New" w:hAnsi="Courier New" w:cs="Courier New"/>
          <w:b/>
          <w:bCs/>
          <w:color w:val="000000"/>
          <w:sz w:val="28"/>
          <w:szCs w:val="28"/>
          <w:lang w:val="en-US"/>
        </w:rPr>
        <w:t xml:space="preserve">assign </w:t>
      </w:r>
      <w:r w:rsidRPr="00C87410">
        <w:rPr>
          <w:rFonts w:ascii="Courier New" w:hAnsi="Courier New" w:cs="Courier New"/>
          <w:b/>
          <w:bCs/>
          <w:color w:val="000000"/>
          <w:sz w:val="28"/>
          <w:szCs w:val="28"/>
          <w:lang w:val="en-US"/>
        </w:rPr>
        <w:t xml:space="preserve"> </w:t>
      </w:r>
      <w:r w:rsidRPr="006A7D35">
        <w:rPr>
          <w:rFonts w:ascii="Courier New" w:hAnsi="Courier New" w:cs="Courier New"/>
          <w:b/>
          <w:bCs/>
          <w:color w:val="000000"/>
          <w:sz w:val="28"/>
          <w:szCs w:val="28"/>
          <w:lang w:val="en-US"/>
        </w:rPr>
        <w:t>u</w:t>
      </w:r>
      <w:r w:rsidRPr="00C87410">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as a fun</w:t>
      </w:r>
      <w:r>
        <w:rPr>
          <w:rFonts w:ascii="Courier New" w:hAnsi="Courier New" w:cs="Courier New"/>
          <w:b/>
          <w:bCs/>
          <w:color w:val="000000"/>
          <w:sz w:val="28"/>
          <w:szCs w:val="28"/>
          <w:lang w:val="en-US"/>
        </w:rPr>
        <w:t>c</w:t>
      </w:r>
      <w:r>
        <w:rPr>
          <w:rFonts w:ascii="Courier New" w:hAnsi="Courier New" w:cs="Courier New"/>
          <w:b/>
          <w:bCs/>
          <w:color w:val="000000"/>
          <w:sz w:val="28"/>
          <w:szCs w:val="28"/>
          <w:lang w:val="en-US"/>
        </w:rPr>
        <w:t>tion of 2 parameters</w:t>
      </w:r>
      <w:r w:rsidRPr="00C87410">
        <w:rPr>
          <w:rFonts w:ascii="Courier New" w:hAnsi="Courier New" w:cs="Courier New"/>
          <w:b/>
          <w:bCs/>
          <w:color w:val="000000"/>
          <w:sz w:val="28"/>
          <w:szCs w:val="28"/>
          <w:lang w:val="en-US"/>
        </w:rPr>
        <w:t xml:space="preserve"> </w:t>
      </w:r>
      <w:r w:rsidRPr="006A7D35">
        <w:rPr>
          <w:rFonts w:ascii="Courier New" w:hAnsi="Courier New" w:cs="Courier New"/>
          <w:b/>
          <w:bCs/>
          <w:color w:val="000000"/>
          <w:sz w:val="28"/>
          <w:szCs w:val="28"/>
          <w:lang w:val="en-US"/>
        </w:rPr>
        <w:t>x</w:t>
      </w:r>
      <w:r w:rsidRPr="00C87410">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&amp;</w:t>
      </w:r>
      <w:r w:rsidRPr="00C87410">
        <w:rPr>
          <w:rFonts w:ascii="Courier New" w:hAnsi="Courier New" w:cs="Courier New"/>
          <w:b/>
          <w:bCs/>
          <w:color w:val="000000"/>
          <w:sz w:val="28"/>
          <w:szCs w:val="28"/>
          <w:lang w:val="en-US"/>
        </w:rPr>
        <w:t xml:space="preserve"> </w:t>
      </w:r>
      <w:r w:rsidRPr="006A7D35">
        <w:rPr>
          <w:rFonts w:ascii="Courier New" w:hAnsi="Courier New" w:cs="Courier New"/>
          <w:b/>
          <w:bCs/>
          <w:color w:val="000000"/>
          <w:sz w:val="28"/>
          <w:szCs w:val="28"/>
          <w:lang w:val="en-US"/>
        </w:rPr>
        <w:t>t</w:t>
      </w:r>
      <w:r w:rsidRPr="00C87410">
        <w:rPr>
          <w:rFonts w:ascii="Courier New" w:hAnsi="Courier New" w:cs="Courier New"/>
          <w:b/>
          <w:bCs/>
          <w:color w:val="000000"/>
          <w:sz w:val="28"/>
          <w:szCs w:val="28"/>
          <w:lang w:val="en-US"/>
        </w:rPr>
        <w:t xml:space="preserve">; </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7"/>
          <w:sz w:val="28"/>
          <w:szCs w:val="28"/>
        </w:rPr>
        <w:drawing>
          <wp:inline distT="0" distB="0" distL="0" distR="0">
            <wp:extent cx="2952750" cy="200025"/>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464" cstate="print">
                      <a:grayscl/>
                      <a:biLevel thresh="50000"/>
                    </a:blip>
                    <a:srcRect/>
                    <a:stretch>
                      <a:fillRect/>
                    </a:stretch>
                  </pic:blipFill>
                  <pic:spPr bwMode="auto">
                    <a:xfrm>
                      <a:off x="0" y="0"/>
                      <a:ext cx="2952750" cy="200025"/>
                    </a:xfrm>
                    <a:prstGeom prst="rect">
                      <a:avLst/>
                    </a:prstGeom>
                    <a:noFill/>
                    <a:ln w="9525">
                      <a:noFill/>
                      <a:miter lim="800000"/>
                      <a:headEnd/>
                      <a:tailEnd/>
                    </a:ln>
                  </pic:spPr>
                </pic:pic>
              </a:graphicData>
            </a:graphic>
          </wp:inline>
        </w:drawing>
      </w:r>
    </w:p>
    <w:p w:rsidR="002E7492" w:rsidRPr="00850A47" w:rsidRDefault="002E7492" w:rsidP="002E7492">
      <w:pPr>
        <w:autoSpaceDE w:val="0"/>
        <w:autoSpaceDN w:val="0"/>
        <w:adjustRightInd w:val="0"/>
        <w:rPr>
          <w:color w:val="000000"/>
          <w:sz w:val="28"/>
          <w:szCs w:val="28"/>
          <w:lang w:val="en-US"/>
        </w:rPr>
      </w:pPr>
      <w:r w:rsidRPr="00850A47">
        <w:rPr>
          <w:color w:val="000000"/>
          <w:sz w:val="28"/>
          <w:szCs w:val="28"/>
          <w:lang w:val="en-US"/>
        </w:rPr>
        <w:t xml:space="preserve">&gt; </w:t>
      </w:r>
      <w:r w:rsidRPr="00850A47">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avail</w:t>
      </w:r>
      <w:r w:rsidRPr="00850A47">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that</w:t>
      </w:r>
      <w:r w:rsidRPr="00850A47">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derivative</w:t>
      </w:r>
      <w:r w:rsidRPr="00850A47">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of time from</w:t>
      </w:r>
      <w:r w:rsidRPr="00850A47">
        <w:rPr>
          <w:rFonts w:ascii="Courier New" w:hAnsi="Courier New" w:cs="Courier New"/>
          <w:b/>
          <w:bCs/>
          <w:color w:val="000000"/>
          <w:sz w:val="28"/>
          <w:szCs w:val="28"/>
          <w:lang w:val="en-US"/>
        </w:rPr>
        <w:t xml:space="preserve"> </w:t>
      </w:r>
      <w:r w:rsidRPr="006A7D35">
        <w:rPr>
          <w:rFonts w:ascii="Courier New" w:hAnsi="Courier New" w:cs="Courier New"/>
          <w:b/>
          <w:bCs/>
          <w:color w:val="000000"/>
          <w:sz w:val="28"/>
          <w:szCs w:val="28"/>
          <w:lang w:val="en-US"/>
        </w:rPr>
        <w:t>u</w:t>
      </w:r>
      <w:r w:rsidRPr="00850A47">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x</w:t>
      </w:r>
      <w:r w:rsidRPr="00850A47">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t</w:t>
      </w:r>
      <w:r w:rsidRPr="00850A47">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with</w:t>
      </w:r>
      <w:r w:rsidRPr="00850A47">
        <w:rPr>
          <w:rFonts w:ascii="Courier New" w:hAnsi="Courier New" w:cs="Courier New"/>
          <w:b/>
          <w:bCs/>
          <w:color w:val="000000"/>
          <w:sz w:val="28"/>
          <w:szCs w:val="28"/>
          <w:lang w:val="en-US"/>
        </w:rPr>
        <w:t xml:space="preserve"> </w:t>
      </w:r>
      <w:r w:rsidRPr="006A7D35">
        <w:rPr>
          <w:rFonts w:ascii="Courier New" w:hAnsi="Courier New" w:cs="Courier New"/>
          <w:b/>
          <w:bCs/>
          <w:color w:val="000000"/>
          <w:sz w:val="28"/>
          <w:szCs w:val="28"/>
          <w:lang w:val="en-US"/>
        </w:rPr>
        <w:t>t</w:t>
      </w:r>
      <w:r w:rsidRPr="00850A47">
        <w:rPr>
          <w:rFonts w:ascii="Courier New" w:hAnsi="Courier New" w:cs="Courier New"/>
          <w:b/>
          <w:bCs/>
          <w:color w:val="000000"/>
          <w:sz w:val="28"/>
          <w:szCs w:val="28"/>
          <w:lang w:val="en-US"/>
        </w:rPr>
        <w:t xml:space="preserve">=0 </w:t>
      </w:r>
      <w:r w:rsidRPr="006A7D35">
        <w:rPr>
          <w:rFonts w:ascii="Courier New" w:hAnsi="Courier New" w:cs="Courier New"/>
          <w:b/>
          <w:bCs/>
          <w:color w:val="000000"/>
          <w:sz w:val="28"/>
          <w:szCs w:val="28"/>
        </w:rPr>
        <w:t>равна</w:t>
      </w:r>
      <w:r w:rsidRPr="00850A47">
        <w:rPr>
          <w:rFonts w:ascii="Courier New" w:hAnsi="Courier New" w:cs="Courier New"/>
          <w:b/>
          <w:bCs/>
          <w:color w:val="000000"/>
          <w:sz w:val="28"/>
          <w:szCs w:val="28"/>
          <w:lang w:val="en-US"/>
        </w:rPr>
        <w:t xml:space="preserve"> </w:t>
      </w:r>
      <w:r w:rsidRPr="006A7D35">
        <w:rPr>
          <w:rFonts w:ascii="Courier New" w:hAnsi="Courier New" w:cs="Courier New"/>
          <w:b/>
          <w:bCs/>
          <w:color w:val="000000"/>
          <w:sz w:val="28"/>
          <w:szCs w:val="28"/>
        </w:rPr>
        <w:t>н</w:t>
      </w:r>
      <w:r w:rsidRPr="006A7D35">
        <w:rPr>
          <w:rFonts w:ascii="Courier New" w:hAnsi="Courier New" w:cs="Courier New"/>
          <w:b/>
          <w:bCs/>
          <w:color w:val="000000"/>
          <w:sz w:val="28"/>
          <w:szCs w:val="28"/>
        </w:rPr>
        <w:t>у</w:t>
      </w:r>
      <w:r w:rsidRPr="006A7D35">
        <w:rPr>
          <w:rFonts w:ascii="Courier New" w:hAnsi="Courier New" w:cs="Courier New"/>
          <w:b/>
          <w:bCs/>
          <w:color w:val="000000"/>
          <w:sz w:val="28"/>
          <w:szCs w:val="28"/>
        </w:rPr>
        <w:t>лю</w:t>
      </w:r>
      <w:r w:rsidRPr="00850A47">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D[2](u)(x,0)=0;</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2266950" cy="180975"/>
            <wp:effectExtent l="1905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65" cstate="print">
                      <a:grayscl/>
                      <a:biLevel thresh="50000"/>
                    </a:blip>
                    <a:srcRect/>
                    <a:stretch>
                      <a:fillRect/>
                    </a:stretch>
                  </pic:blipFill>
                  <pic:spPr bwMode="auto">
                    <a:xfrm>
                      <a:off x="0" y="0"/>
                      <a:ext cx="2266950" cy="1809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dsolve(%,_F1(x));</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1838325" cy="200025"/>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6" cstate="print">
                      <a:grayscl/>
                      <a:biLevel thresh="50000"/>
                    </a:blip>
                    <a:srcRect/>
                    <a:stretch>
                      <a:fillRect/>
                    </a:stretch>
                  </pic:blipFill>
                  <pic:spPr bwMode="auto">
                    <a:xfrm>
                      <a:off x="0" y="0"/>
                      <a:ext cx="1838325" cy="2000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_F1:=F;</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723900" cy="20002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67" cstate="print">
                      <a:grayscl/>
                      <a:biLevel thresh="50000"/>
                    </a:blip>
                    <a:srcRect/>
                    <a:stretch>
                      <a:fillRect/>
                    </a:stretch>
                  </pic:blipFill>
                  <pic:spPr bwMode="auto">
                    <a:xfrm>
                      <a:off x="0" y="0"/>
                      <a:ext cx="723900" cy="2000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_F2:=x-&gt;F(-x);</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1314450" cy="1905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8" cstate="print">
                      <a:grayscl/>
                      <a:biLevel thresh="50000"/>
                    </a:blip>
                    <a:srcRect/>
                    <a:stretch>
                      <a:fillRect/>
                    </a:stretch>
                  </pic:blipFill>
                  <pic:spPr bwMode="auto">
                    <a:xfrm>
                      <a:off x="0" y="0"/>
                      <a:ext cx="1314450" cy="1905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u(x,t);</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1609725" cy="180975"/>
            <wp:effectExtent l="1905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69" cstate="print">
                      <a:grayscl/>
                      <a:biLevel thresh="50000"/>
                    </a:blip>
                    <a:srcRect/>
                    <a:stretch>
                      <a:fillRect/>
                    </a:stretch>
                  </pic:blipFill>
                  <pic:spPr bwMode="auto">
                    <a:xfrm>
                      <a:off x="0" y="0"/>
                      <a:ext cx="1609725" cy="1809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u(x,0);</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600075" cy="219075"/>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70" cstate="print">
                      <a:grayscl/>
                      <a:biLevel thresh="50000"/>
                    </a:blip>
                    <a:srcRect/>
                    <a:stretch>
                      <a:fillRect/>
                    </a:stretch>
                  </pic:blipFill>
                  <pic:spPr bwMode="auto">
                    <a:xfrm>
                      <a:off x="0" y="0"/>
                      <a:ext cx="600075" cy="2190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f:=x-&gt;1/5*(1-abs(x))*Heaviside(1-abs(x));</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2"/>
          <w:sz w:val="28"/>
          <w:szCs w:val="28"/>
        </w:rPr>
        <w:drawing>
          <wp:inline distT="0" distB="0" distL="0" distR="0">
            <wp:extent cx="2590800" cy="390525"/>
            <wp:effectExtent l="1905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71" cstate="print">
                      <a:grayscl/>
                      <a:biLevel thresh="50000"/>
                    </a:blip>
                    <a:srcRect/>
                    <a:stretch>
                      <a:fillRect/>
                    </a:stretch>
                  </pic:blipFill>
                  <pic:spPr bwMode="auto">
                    <a:xfrm>
                      <a:off x="0" y="0"/>
                      <a:ext cx="2590800" cy="3905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F:=(1/2)*f;</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22"/>
          <w:sz w:val="28"/>
          <w:szCs w:val="28"/>
        </w:rPr>
        <w:drawing>
          <wp:inline distT="0" distB="0" distL="0" distR="0">
            <wp:extent cx="533400" cy="40957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72" cstate="print">
                      <a:grayscl/>
                      <a:biLevel thresh="50000"/>
                    </a:blip>
                    <a:srcRect/>
                    <a:stretch>
                      <a:fillRect/>
                    </a:stretch>
                  </pic:blipFill>
                  <pic:spPr bwMode="auto">
                    <a:xfrm>
                      <a:off x="0" y="0"/>
                      <a:ext cx="533400" cy="4095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a:=1;</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514350" cy="200025"/>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73" cstate="print">
                      <a:grayscl/>
                      <a:biLevel thresh="50000"/>
                    </a:blip>
                    <a:srcRect/>
                    <a:stretch>
                      <a:fillRect/>
                    </a:stretch>
                  </pic:blipFill>
                  <pic:spPr bwMode="auto">
                    <a:xfrm>
                      <a:off x="0" y="0"/>
                      <a:ext cx="514350" cy="2000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evalf(u(x,t));</w:t>
      </w:r>
    </w:p>
    <w:p w:rsidR="002E7492" w:rsidRPr="006A7D35" w:rsidRDefault="002E7492" w:rsidP="002E7492">
      <w:pPr>
        <w:autoSpaceDE w:val="0"/>
        <w:autoSpaceDN w:val="0"/>
        <w:adjustRightInd w:val="0"/>
        <w:spacing w:line="360" w:lineRule="auto"/>
        <w:jc w:val="center"/>
        <w:rPr>
          <w:color w:val="000000"/>
          <w:position w:val="-16"/>
          <w:sz w:val="28"/>
          <w:szCs w:val="28"/>
          <w:lang w:val="en-US"/>
        </w:rPr>
      </w:pPr>
    </w:p>
    <w:p w:rsidR="002E7492" w:rsidRPr="006A7D35" w:rsidRDefault="002E7492" w:rsidP="002E7492">
      <w:pPr>
        <w:autoSpaceDE w:val="0"/>
        <w:autoSpaceDN w:val="0"/>
        <w:adjustRightInd w:val="0"/>
        <w:spacing w:before="120" w:line="360" w:lineRule="auto"/>
        <w:jc w:val="center"/>
        <w:rPr>
          <w:color w:val="000000"/>
          <w:position w:val="-16"/>
          <w:sz w:val="28"/>
          <w:szCs w:val="28"/>
          <w:lang w:val="en-US"/>
        </w:rPr>
      </w:pPr>
      <w:r>
        <w:rPr>
          <w:noProof/>
          <w:color w:val="000000"/>
          <w:position w:val="-16"/>
          <w:sz w:val="28"/>
          <w:szCs w:val="28"/>
        </w:rPr>
        <w:drawing>
          <wp:inline distT="0" distB="0" distL="0" distR="0">
            <wp:extent cx="4505325" cy="400050"/>
            <wp:effectExtent l="0" t="0" r="9525"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74" cstate="print">
                      <a:grayscl/>
                      <a:biLevel thresh="50000"/>
                    </a:blip>
                    <a:srcRect/>
                    <a:stretch>
                      <a:fillRect/>
                    </a:stretch>
                  </pic:blipFill>
                  <pic:spPr bwMode="auto">
                    <a:xfrm>
                      <a:off x="0" y="0"/>
                      <a:ext cx="4505325" cy="4000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spacing w:line="360" w:lineRule="auto"/>
        <w:jc w:val="center"/>
        <w:rPr>
          <w:color w:val="000000"/>
          <w:sz w:val="28"/>
          <w:szCs w:val="28"/>
          <w:lang w:val="en-US"/>
        </w:rPr>
      </w:pPr>
    </w:p>
    <w:p w:rsidR="002E7492" w:rsidRPr="0077330B" w:rsidRDefault="002E7492" w:rsidP="002E7492">
      <w:pPr>
        <w:pStyle w:val="2"/>
        <w:rPr>
          <w:b w:val="0"/>
        </w:rPr>
      </w:pPr>
      <w:r>
        <w:rPr>
          <w:b w:val="0"/>
          <w:lang w:val="en-US"/>
        </w:rPr>
        <w:t>Van der Pole oscillator</w:t>
      </w:r>
    </w:p>
    <w:p w:rsidR="002E7492" w:rsidRPr="0077330B" w:rsidRDefault="002E7492" w:rsidP="002E7492">
      <w:pPr>
        <w:pStyle w:val="11"/>
        <w:jc w:val="left"/>
        <w:rPr>
          <w:b w:val="0"/>
        </w:rPr>
      </w:pPr>
      <w:r>
        <w:rPr>
          <w:b w:val="0"/>
          <w:lang w:val="en-US"/>
        </w:rPr>
        <w:t>Classical model of non – linear system, showing periodical autooscillations</w:t>
      </w:r>
      <w:r w:rsidRPr="0077330B">
        <w:rPr>
          <w:b w:val="0"/>
        </w:rPr>
        <w:t>.</w:t>
      </w:r>
    </w:p>
    <w:p w:rsidR="002E7492" w:rsidRPr="0077330B" w:rsidRDefault="002E7492" w:rsidP="002E7492">
      <w:pPr>
        <w:pStyle w:val="11"/>
        <w:jc w:val="left"/>
        <w:rPr>
          <w:b w:val="0"/>
        </w:rPr>
      </w:pPr>
      <w:r>
        <w:rPr>
          <w:b w:val="0"/>
          <w:lang w:val="en-US"/>
        </w:rPr>
        <w:t>Under different initial conditions  phase  path is driving to the attractor</w:t>
      </w:r>
      <w:r w:rsidRPr="0077330B">
        <w:rPr>
          <w:b w:val="0"/>
        </w:rPr>
        <w:t xml:space="preserve"> — </w:t>
      </w:r>
      <w:r>
        <w:rPr>
          <w:b w:val="0"/>
          <w:lang w:val="en-US"/>
        </w:rPr>
        <w:t>the limit cycle</w:t>
      </w:r>
      <w:r w:rsidRPr="0077330B">
        <w:rPr>
          <w:b w:val="0"/>
        </w:rPr>
        <w:t>.</w:t>
      </w:r>
    </w:p>
    <w:p w:rsidR="002E7492" w:rsidRPr="0077330B" w:rsidRDefault="002E7492" w:rsidP="002E7492">
      <w:pPr>
        <w:pStyle w:val="11"/>
        <w:jc w:val="left"/>
        <w:rPr>
          <w:b w:val="0"/>
        </w:rPr>
      </w:pPr>
      <w:r>
        <w:rPr>
          <w:b w:val="0"/>
          <w:lang w:val="en-US"/>
        </w:rPr>
        <w:t>Established</w:t>
      </w:r>
      <w:r w:rsidRPr="00637B4C">
        <w:rPr>
          <w:b w:val="0"/>
          <w:lang w:val="en-US"/>
        </w:rPr>
        <w:t xml:space="preserve">  </w:t>
      </w:r>
      <w:r>
        <w:rPr>
          <w:b w:val="0"/>
          <w:lang w:val="en-US"/>
        </w:rPr>
        <w:t>movements</w:t>
      </w:r>
      <w:r w:rsidRPr="00637B4C">
        <w:rPr>
          <w:b w:val="0"/>
          <w:lang w:val="en-US"/>
        </w:rPr>
        <w:t xml:space="preserve"> </w:t>
      </w:r>
      <w:r>
        <w:rPr>
          <w:b w:val="0"/>
          <w:lang w:val="en-US"/>
        </w:rPr>
        <w:t xml:space="preserve"> are periodical oscillations ,which mathematical cycle  in the phase space is the limit cycle</w:t>
      </w:r>
      <w:r w:rsidRPr="0077330B">
        <w:rPr>
          <w:b w:val="0"/>
        </w:rPr>
        <w:t>.</w:t>
      </w:r>
    </w:p>
    <w:p w:rsidR="002E7492" w:rsidRPr="00637B4C" w:rsidRDefault="002E7492" w:rsidP="002E7492">
      <w:pPr>
        <w:autoSpaceDE w:val="0"/>
        <w:autoSpaceDN w:val="0"/>
        <w:adjustRightInd w:val="0"/>
        <w:rPr>
          <w:color w:val="000000"/>
          <w:sz w:val="16"/>
          <w:szCs w:val="16"/>
          <w:lang w:val="en-US"/>
        </w:rPr>
      </w:pPr>
    </w:p>
    <w:p w:rsidR="002E7492" w:rsidRPr="0077330B" w:rsidRDefault="002E7492" w:rsidP="002E7492">
      <w:pPr>
        <w:autoSpaceDE w:val="0"/>
        <w:autoSpaceDN w:val="0"/>
        <w:adjustRightInd w:val="0"/>
        <w:rPr>
          <w:color w:val="000000"/>
          <w:sz w:val="28"/>
          <w:szCs w:val="28"/>
          <w:lang w:val="en-US"/>
        </w:rPr>
      </w:pPr>
      <w:r w:rsidRPr="0077330B">
        <w:rPr>
          <w:color w:val="000000"/>
          <w:sz w:val="28"/>
          <w:szCs w:val="28"/>
          <w:lang w:val="en-US"/>
        </w:rPr>
        <w:t xml:space="preserve">&gt; </w:t>
      </w:r>
      <w:r w:rsidRPr="0077330B">
        <w:rPr>
          <w:rFonts w:ascii="Courier New" w:hAnsi="Courier New" w:cs="Courier New"/>
          <w:bCs/>
          <w:color w:val="000000"/>
          <w:sz w:val="28"/>
          <w:szCs w:val="28"/>
          <w:lang w:val="en-US"/>
        </w:rPr>
        <w:t>restart;with(DEtools):with(plots):</w:t>
      </w:r>
    </w:p>
    <w:p w:rsidR="002E7492" w:rsidRPr="00D0358E" w:rsidRDefault="002E7492" w:rsidP="002E7492">
      <w:pPr>
        <w:autoSpaceDE w:val="0"/>
        <w:autoSpaceDN w:val="0"/>
        <w:adjustRightInd w:val="0"/>
        <w:rPr>
          <w:rFonts w:ascii="Courier New" w:hAnsi="Courier New" w:cs="Courier New"/>
          <w:color w:val="000000"/>
          <w:sz w:val="16"/>
          <w:szCs w:val="16"/>
          <w:lang w:val="en-US"/>
        </w:rPr>
      </w:pP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vdp:=diff(x(t),t,t)-2*delta*diff(x(t),t)*(1-alpha*x(t)^2)+omega^2*x(t)=0;</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9"/>
          <w:sz w:val="28"/>
          <w:szCs w:val="28"/>
        </w:rPr>
        <w:drawing>
          <wp:inline distT="0" distB="0" distL="0" distR="0">
            <wp:extent cx="3867150" cy="447675"/>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475" cstate="print">
                      <a:grayscl/>
                      <a:biLevel thresh="50000"/>
                    </a:blip>
                    <a:srcRect/>
                    <a:stretch>
                      <a:fillRect/>
                    </a:stretch>
                  </pic:blipFill>
                  <pic:spPr bwMode="auto">
                    <a:xfrm>
                      <a:off x="0" y="0"/>
                      <a:ext cx="3867150" cy="4476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alpha:=1;omega:=1;d:=0.2;</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457200" cy="1714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6" cstate="print">
                      <a:grayscl/>
                      <a:biLevel thresh="50000"/>
                    </a:blip>
                    <a:srcRect/>
                    <a:stretch>
                      <a:fillRect/>
                    </a:stretch>
                  </pic:blipFill>
                  <pic:spPr bwMode="auto">
                    <a:xfrm>
                      <a:off x="0" y="0"/>
                      <a:ext cx="457200" cy="1714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466725" cy="17145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477" cstate="print">
                      <a:grayscl/>
                      <a:biLevel thresh="50000"/>
                    </a:blip>
                    <a:srcRect/>
                    <a:stretch>
                      <a:fillRect/>
                    </a:stretch>
                  </pic:blipFill>
                  <pic:spPr bwMode="auto">
                    <a:xfrm>
                      <a:off x="0" y="0"/>
                      <a:ext cx="466725" cy="1714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552450" cy="171450"/>
            <wp:effectExtent l="1905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78" cstate="print">
                      <a:grayscl/>
                      <a:biLevel thresh="50000"/>
                    </a:blip>
                    <a:srcRect/>
                    <a:stretch>
                      <a:fillRect/>
                    </a:stretch>
                  </pic:blipFill>
                  <pic:spPr bwMode="auto">
                    <a:xfrm>
                      <a:off x="0" y="0"/>
                      <a:ext cx="552450" cy="1714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sys:=[diff(x(t),t)=y(t),diff(y(t),t)-2*delta*y(t)*(1-alpha*x(t)^2)+omega^2*x(t)=0];</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2"/>
          <w:sz w:val="28"/>
          <w:szCs w:val="28"/>
        </w:rPr>
        <w:drawing>
          <wp:inline distT="0" distB="0" distL="0" distR="0">
            <wp:extent cx="4286250" cy="381000"/>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479" cstate="print">
                      <a:grayscl/>
                      <a:biLevel thresh="50000"/>
                    </a:blip>
                    <a:srcRect/>
                    <a:stretch>
                      <a:fillRect/>
                    </a:stretch>
                  </pic:blipFill>
                  <pic:spPr bwMode="auto">
                    <a:xfrm>
                      <a:off x="0" y="0"/>
                      <a:ext cx="4286250" cy="3810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rFonts w:ascii="Courier New" w:hAnsi="Courier New" w:cs="Courier New"/>
          <w:b/>
          <w:bCs/>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ff:=dsolve({sys[1],subs(delta=d,sys[2]),x(0)=1,y(0)=1},</w:t>
      </w:r>
    </w:p>
    <w:p w:rsidR="002E7492" w:rsidRPr="006A7D35" w:rsidRDefault="002E7492" w:rsidP="002E7492">
      <w:pPr>
        <w:autoSpaceDE w:val="0"/>
        <w:autoSpaceDN w:val="0"/>
        <w:adjustRightInd w:val="0"/>
        <w:rPr>
          <w:color w:val="000000"/>
          <w:sz w:val="28"/>
          <w:szCs w:val="28"/>
          <w:lang w:val="en-US"/>
        </w:rPr>
      </w:pPr>
      <w:r w:rsidRPr="006A7D35">
        <w:rPr>
          <w:rFonts w:ascii="Courier New" w:hAnsi="Courier New" w:cs="Courier New"/>
          <w:b/>
          <w:bCs/>
          <w:color w:val="000000"/>
          <w:sz w:val="28"/>
          <w:szCs w:val="28"/>
          <w:lang w:val="en-US"/>
        </w:rPr>
        <w:t xml:space="preserve"> {x(t),y(t)}, type=numeric, output=listprocedure);</w:t>
      </w:r>
    </w:p>
    <w:p w:rsidR="002E7492" w:rsidRPr="006A7D35" w:rsidRDefault="002E7492" w:rsidP="002E7492">
      <w:pPr>
        <w:autoSpaceDE w:val="0"/>
        <w:autoSpaceDN w:val="0"/>
        <w:adjustRightInd w:val="0"/>
        <w:rPr>
          <w:rFonts w:ascii="Courier New" w:hAnsi="Courier New" w:cs="Courier New"/>
          <w:b/>
          <w:bCs/>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fp := subs(ff,x(t)): fw := subs(ff,y(t)):</w:t>
      </w:r>
    </w:p>
    <w:p w:rsidR="002E7492" w:rsidRPr="006A7D35" w:rsidRDefault="002E7492" w:rsidP="002E7492">
      <w:pPr>
        <w:autoSpaceDE w:val="0"/>
        <w:autoSpaceDN w:val="0"/>
        <w:adjustRightInd w:val="0"/>
        <w:rPr>
          <w:color w:val="000000"/>
          <w:sz w:val="28"/>
          <w:szCs w:val="28"/>
          <w:lang w:val="en-US"/>
        </w:rPr>
      </w:pP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16"/>
          <w:sz w:val="28"/>
          <w:szCs w:val="28"/>
        </w:rPr>
        <w:drawing>
          <wp:inline distT="0" distB="0" distL="0" distR="0">
            <wp:extent cx="4219575" cy="409575"/>
            <wp:effectExtent l="0" t="0" r="9525"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80" cstate="print">
                      <a:grayscl/>
                      <a:biLevel thresh="50000"/>
                    </a:blip>
                    <a:srcRect/>
                    <a:stretch>
                      <a:fillRect/>
                    </a:stretch>
                  </pic:blipFill>
                  <pic:spPr bwMode="auto">
                    <a:xfrm>
                      <a:off x="0" y="0"/>
                      <a:ext cx="4219575" cy="4095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steps:=100; init_t:=0; fin_t:=15*Pi;</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7"/>
          <w:sz w:val="28"/>
          <w:szCs w:val="28"/>
        </w:rPr>
        <w:lastRenderedPageBreak/>
        <w:drawing>
          <wp:inline distT="0" distB="0" distL="0" distR="0">
            <wp:extent cx="942975" cy="200025"/>
            <wp:effectExtent l="0" t="0" r="9525"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81" cstate="print">
                      <a:grayscl/>
                      <a:biLevel thresh="50000"/>
                    </a:blip>
                    <a:srcRect/>
                    <a:stretch>
                      <a:fillRect/>
                    </a:stretch>
                  </pic:blipFill>
                  <pic:spPr bwMode="auto">
                    <a:xfrm>
                      <a:off x="0" y="0"/>
                      <a:ext cx="942975" cy="2000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809625" cy="20002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82" cstate="print">
                      <a:grayscl/>
                      <a:biLevel thresh="50000"/>
                    </a:blip>
                    <a:srcRect/>
                    <a:stretch>
                      <a:fillRect/>
                    </a:stretch>
                  </pic:blipFill>
                  <pic:spPr bwMode="auto">
                    <a:xfrm>
                      <a:off x="0" y="0"/>
                      <a:ext cx="809625" cy="2000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914400" cy="190500"/>
            <wp:effectExtent l="1905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83" cstate="print">
                      <a:grayscl/>
                      <a:biLevel thresh="50000"/>
                    </a:blip>
                    <a:srcRect/>
                    <a:stretch>
                      <a:fillRect/>
                    </a:stretch>
                  </pic:blipFill>
                  <pic:spPr bwMode="auto">
                    <a:xfrm>
                      <a:off x="0" y="0"/>
                      <a:ext cx="914400" cy="1905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g:=seq([fp((fin_t-init_t)/steps*i),fw((fin_t-init_t)/steps*i)],i=0..steps):</w:t>
      </w:r>
    </w:p>
    <w:p w:rsidR="002E7492" w:rsidRPr="006A7D35" w:rsidRDefault="002E7492" w:rsidP="002E7492">
      <w:pPr>
        <w:autoSpaceDE w:val="0"/>
        <w:autoSpaceDN w:val="0"/>
        <w:adjustRightInd w:val="0"/>
        <w:rPr>
          <w:rFonts w:ascii="Courier New" w:hAnsi="Courier New" w:cs="Courier New"/>
          <w:b/>
          <w:bCs/>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h:=seq([(fin_t-init_t)/steps*i,fp((fin_t-init_t)/steps*i)],i=0..steps):</w:t>
      </w:r>
    </w:p>
    <w:p w:rsidR="002E7492" w:rsidRPr="006A7D35" w:rsidRDefault="002E7492" w:rsidP="002E7492">
      <w:pPr>
        <w:autoSpaceDE w:val="0"/>
        <w:autoSpaceDN w:val="0"/>
        <w:adjustRightInd w:val="0"/>
        <w:rPr>
          <w:color w:val="000000"/>
          <w:sz w:val="28"/>
          <w:szCs w:val="28"/>
          <w:lang w:val="en-US"/>
        </w:rPr>
      </w:pPr>
    </w:p>
    <w:p w:rsidR="002E7492" w:rsidRPr="00D0358E" w:rsidRDefault="002E7492" w:rsidP="002E7492">
      <w:pPr>
        <w:pStyle w:val="11"/>
      </w:pPr>
      <w:r w:rsidRPr="009624C6">
        <w:rPr>
          <w:lang w:val="en-US"/>
        </w:rPr>
        <w:t xml:space="preserve"> </w:t>
      </w:r>
      <w:r>
        <w:rPr>
          <w:lang w:val="en-US"/>
        </w:rPr>
        <w:t>Phase portrait</w:t>
      </w:r>
      <w:r w:rsidRPr="00D0358E">
        <w:t>;</w:t>
      </w:r>
    </w:p>
    <w:p w:rsidR="002E7492" w:rsidRPr="006A7D35" w:rsidRDefault="002E7492" w:rsidP="002E7492">
      <w:pPr>
        <w:autoSpaceDE w:val="0"/>
        <w:autoSpaceDN w:val="0"/>
        <w:adjustRightInd w:val="0"/>
        <w:rPr>
          <w:color w:val="000000"/>
          <w:sz w:val="28"/>
          <w:szCs w:val="28"/>
          <w:lang w:val="en-US"/>
        </w:rPr>
      </w:pPr>
    </w:p>
    <w:p w:rsidR="002E7492" w:rsidRPr="006A7D35" w:rsidRDefault="002E7492" w:rsidP="002E7492">
      <w:pPr>
        <w:numPr>
          <w:ilvl w:val="0"/>
          <w:numId w:val="9"/>
        </w:numPr>
        <w:autoSpaceDE w:val="0"/>
        <w:autoSpaceDN w:val="0"/>
        <w:adjustRightInd w:val="0"/>
        <w:ind w:right="0"/>
        <w:rPr>
          <w:rFonts w:ascii="Courier New" w:hAnsi="Courier New" w:cs="Courier New"/>
          <w:b/>
          <w:bCs/>
          <w:color w:val="000000"/>
          <w:sz w:val="28"/>
          <w:szCs w:val="28"/>
          <w:lang w:val="en-US"/>
        </w:rPr>
      </w:pPr>
      <w:r w:rsidRPr="006A7D35">
        <w:rPr>
          <w:rFonts w:ascii="Courier New" w:hAnsi="Courier New" w:cs="Courier New"/>
          <w:b/>
          <w:bCs/>
          <w:color w:val="000000"/>
          <w:sz w:val="28"/>
          <w:szCs w:val="28"/>
          <w:lang w:val="en-US"/>
        </w:rPr>
        <w:t>pointplot([g],connect=true,color=red,title="phase portrait",labels=[coordinate,velocity]):</w:t>
      </w:r>
    </w:p>
    <w:p w:rsidR="002E7492" w:rsidRPr="006A7D35" w:rsidRDefault="002E7492" w:rsidP="002E7492">
      <w:pPr>
        <w:numPr>
          <w:ilvl w:val="0"/>
          <w:numId w:val="9"/>
        </w:numPr>
        <w:autoSpaceDE w:val="0"/>
        <w:autoSpaceDN w:val="0"/>
        <w:adjustRightInd w:val="0"/>
        <w:ind w:right="0"/>
        <w:rPr>
          <w:color w:val="000000"/>
          <w:sz w:val="28"/>
          <w:szCs w:val="28"/>
          <w:lang w:val="en-US"/>
        </w:rPr>
      </w:pPr>
    </w:p>
    <w:p w:rsidR="002E7492" w:rsidRPr="006A7D35" w:rsidRDefault="002E7492" w:rsidP="002E7492">
      <w:pPr>
        <w:pStyle w:val="11"/>
        <w:rPr>
          <w:lang w:val="en-US"/>
        </w:rPr>
      </w:pPr>
      <w:r w:rsidRPr="006A7D35">
        <w:rPr>
          <w:lang w:val="en-US"/>
        </w:rPr>
        <w:t xml:space="preserve"> </w:t>
      </w:r>
      <w:r>
        <w:rPr>
          <w:lang w:val="en-US"/>
        </w:rPr>
        <w:t>Solution</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pointplot([h],connect=true,color=red,title="oscillations",labels=[t,coordinate]):</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ic:=[[x(0)=3,y(0)=2],[x(0)=2,y(0)=0],[x(0)=0.5,y(0)=0.5],[x(0)=0,y(0)=0]];</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DEplot(subs(delta=d,sys),[x(t),y(t)],t=0..15*Pi,ic,method=rkf45,linecolor=black,color=blue,stepsize=0.1,title="Van-der-Pole Oscillator"):</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16"/>
          <w:sz w:val="28"/>
          <w:szCs w:val="28"/>
        </w:rPr>
        <w:drawing>
          <wp:inline distT="0" distB="0" distL="0" distR="0">
            <wp:extent cx="4686300" cy="390525"/>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84" cstate="print">
                      <a:grayscl/>
                      <a:biLevel thresh="50000"/>
                    </a:blip>
                    <a:srcRect/>
                    <a:stretch>
                      <a:fillRect/>
                    </a:stretch>
                  </pic:blipFill>
                  <pic:spPr bwMode="auto">
                    <a:xfrm>
                      <a:off x="0" y="0"/>
                      <a:ext cx="4686300" cy="390525"/>
                    </a:xfrm>
                    <a:prstGeom prst="rect">
                      <a:avLst/>
                    </a:prstGeom>
                    <a:noFill/>
                    <a:ln w="9525">
                      <a:noFill/>
                      <a:miter lim="800000"/>
                      <a:headEnd/>
                      <a:tailEnd/>
                    </a:ln>
                  </pic:spPr>
                </pic:pic>
              </a:graphicData>
            </a:graphic>
          </wp:inline>
        </w:drawing>
      </w:r>
    </w:p>
    <w:p w:rsidR="002E7492" w:rsidRPr="00841217" w:rsidRDefault="002E7492" w:rsidP="002E7492">
      <w:pPr>
        <w:autoSpaceDE w:val="0"/>
        <w:autoSpaceDN w:val="0"/>
        <w:adjustRightInd w:val="0"/>
        <w:rPr>
          <w:rFonts w:ascii="Courier New" w:hAnsi="Courier New" w:cs="Courier New"/>
          <w:b/>
          <w:bCs/>
          <w:color w:val="000000"/>
          <w:sz w:val="28"/>
          <w:szCs w:val="28"/>
          <w:lang w:val="en-US"/>
        </w:rPr>
      </w:pPr>
      <w:r w:rsidRPr="00841217">
        <w:rPr>
          <w:color w:val="000000"/>
          <w:sz w:val="28"/>
          <w:szCs w:val="28"/>
          <w:lang w:val="en-US"/>
        </w:rPr>
        <w:t xml:space="preserve">&gt; </w:t>
      </w:r>
      <w:r w:rsidRPr="00841217">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On</w:t>
      </w:r>
      <w:r w:rsidRPr="00841217">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changing</w:t>
      </w:r>
      <w:r w:rsidRPr="00841217">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the</w:t>
      </w:r>
      <w:r w:rsidRPr="00841217">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parameter</w:t>
      </w:r>
      <w:r w:rsidRPr="00841217">
        <w:rPr>
          <w:rFonts w:ascii="Courier New" w:hAnsi="Courier New" w:cs="Courier New"/>
          <w:b/>
          <w:bCs/>
          <w:color w:val="000000"/>
          <w:sz w:val="28"/>
          <w:szCs w:val="28"/>
          <w:lang w:val="en-US"/>
        </w:rPr>
        <w:t xml:space="preserve"> &lt;</w:t>
      </w:r>
      <w:r>
        <w:rPr>
          <w:rFonts w:ascii="Courier New" w:hAnsi="Courier New" w:cs="Courier New"/>
          <w:b/>
          <w:bCs/>
          <w:color w:val="000000"/>
          <w:sz w:val="28"/>
          <w:szCs w:val="28"/>
          <w:lang w:val="en-US"/>
        </w:rPr>
        <w:t>delta</w:t>
      </w:r>
      <w:r w:rsidRPr="00841217">
        <w:rPr>
          <w:rFonts w:ascii="Courier New" w:hAnsi="Courier New" w:cs="Courier New"/>
          <w:b/>
          <w:bCs/>
          <w:color w:val="000000"/>
          <w:sz w:val="28"/>
          <w:szCs w:val="28"/>
          <w:lang w:val="en-US"/>
        </w:rPr>
        <w:t xml:space="preserve">&gt; </w:t>
      </w:r>
      <w:r>
        <w:rPr>
          <w:rFonts w:ascii="Courier New" w:hAnsi="Courier New" w:cs="Courier New"/>
          <w:b/>
          <w:bCs/>
          <w:color w:val="000000"/>
          <w:sz w:val="28"/>
          <w:szCs w:val="28"/>
          <w:lang w:val="en-US"/>
        </w:rPr>
        <w:t>there</w:t>
      </w:r>
      <w:r w:rsidRPr="00841217">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is</w:t>
      </w:r>
      <w:r w:rsidRPr="00841217">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a</w:t>
      </w:r>
      <w:r w:rsidRPr="00841217">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change of the form of attractor, while the t</w:t>
      </w:r>
      <w:r>
        <w:rPr>
          <w:rFonts w:ascii="Courier New" w:hAnsi="Courier New" w:cs="Courier New"/>
          <w:b/>
          <w:bCs/>
          <w:color w:val="000000"/>
          <w:sz w:val="28"/>
          <w:szCs w:val="28"/>
          <w:lang w:val="en-US"/>
        </w:rPr>
        <w:t>o</w:t>
      </w:r>
      <w:r>
        <w:rPr>
          <w:rFonts w:ascii="Courier New" w:hAnsi="Courier New" w:cs="Courier New"/>
          <w:b/>
          <w:bCs/>
          <w:color w:val="000000"/>
          <w:sz w:val="28"/>
          <w:szCs w:val="28"/>
          <w:lang w:val="en-US"/>
        </w:rPr>
        <w:t>pology doesn’t change</w:t>
      </w:r>
      <w:r w:rsidRPr="00841217">
        <w:rPr>
          <w:rFonts w:ascii="Courier New" w:hAnsi="Courier New" w:cs="Courier New"/>
          <w:b/>
          <w:bCs/>
          <w:color w:val="000000"/>
          <w:sz w:val="28"/>
          <w:szCs w:val="28"/>
          <w:lang w:val="en-US"/>
        </w:rPr>
        <w:t>;</w:t>
      </w:r>
    </w:p>
    <w:p w:rsidR="002E7492" w:rsidRPr="00841217" w:rsidRDefault="002E7492" w:rsidP="002E7492">
      <w:pPr>
        <w:autoSpaceDE w:val="0"/>
        <w:autoSpaceDN w:val="0"/>
        <w:adjustRightInd w:val="0"/>
        <w:rPr>
          <w:color w:val="000000"/>
          <w:sz w:val="28"/>
          <w:szCs w:val="28"/>
          <w:lang w:val="en-US"/>
        </w:rPr>
      </w:pPr>
      <w:r w:rsidRPr="00841217">
        <w:rPr>
          <w:rFonts w:ascii="Courier New" w:hAnsi="Courier New" w:cs="Courier New"/>
          <w:b/>
          <w:bCs/>
          <w:color w:val="000000"/>
          <w:sz w:val="28"/>
          <w:szCs w:val="28"/>
          <w:lang w:val="en-US"/>
        </w:rPr>
        <w:t xml:space="preserve"> </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for i from 1 by 1 to 15 do</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#delta:=i/20;</w:t>
      </w:r>
    </w:p>
    <w:p w:rsidR="002E7492" w:rsidRPr="006A7D35" w:rsidRDefault="002E7492" w:rsidP="002E7492">
      <w:pPr>
        <w:autoSpaceDE w:val="0"/>
        <w:autoSpaceDN w:val="0"/>
        <w:adjustRightInd w:val="0"/>
        <w:rPr>
          <w:color w:val="000000"/>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fp[i]:=DEplot(subs(delta=i/20,sys),[x(t),y(t)],t=0..15*Pi,ic,method=rkf45,linecolor=black,color=blue,stepsize</w:t>
      </w:r>
      <w:r w:rsidRPr="006A7D35">
        <w:rPr>
          <w:rFonts w:ascii="Courier New" w:hAnsi="Courier New" w:cs="Courier New"/>
          <w:b/>
          <w:bCs/>
          <w:color w:val="000000"/>
          <w:lang w:val="en-US"/>
        </w:rPr>
        <w:t>=0.1,title="Van-der-Pole Oscill</w:t>
      </w:r>
      <w:r w:rsidRPr="006A7D35">
        <w:rPr>
          <w:rFonts w:ascii="Courier New" w:hAnsi="Courier New" w:cs="Courier New"/>
          <w:b/>
          <w:bCs/>
          <w:color w:val="000000"/>
          <w:lang w:val="en-US"/>
        </w:rPr>
        <w:t>a</w:t>
      </w:r>
      <w:r w:rsidRPr="006A7D35">
        <w:rPr>
          <w:rFonts w:ascii="Courier New" w:hAnsi="Courier New" w:cs="Courier New"/>
          <w:b/>
          <w:bCs/>
          <w:color w:val="000000"/>
          <w:lang w:val="en-US"/>
        </w:rPr>
        <w:t>tor"):</w:t>
      </w:r>
    </w:p>
    <w:p w:rsidR="002E7492" w:rsidRPr="006A7D35" w:rsidRDefault="002E7492" w:rsidP="002E7492">
      <w:pPr>
        <w:autoSpaceDE w:val="0"/>
        <w:autoSpaceDN w:val="0"/>
        <w:adjustRightInd w:val="0"/>
        <w:rPr>
          <w:color w:val="000000"/>
          <w:lang w:val="en-US"/>
        </w:rPr>
      </w:pPr>
      <w:r w:rsidRPr="006A7D35">
        <w:rPr>
          <w:color w:val="000000"/>
          <w:lang w:val="en-US"/>
        </w:rPr>
        <w:t xml:space="preserve">&gt; </w:t>
      </w:r>
      <w:r w:rsidRPr="006A7D35">
        <w:rPr>
          <w:rFonts w:ascii="Courier New" w:hAnsi="Courier New" w:cs="Courier New"/>
          <w:b/>
          <w:bCs/>
          <w:color w:val="000000"/>
          <w:lang w:val="en-US"/>
        </w:rPr>
        <w:t>end do:</w:t>
      </w:r>
    </w:p>
    <w:p w:rsidR="002E7492" w:rsidRPr="009624C6" w:rsidRDefault="002E7492" w:rsidP="002E7492">
      <w:pPr>
        <w:autoSpaceDE w:val="0"/>
        <w:autoSpaceDN w:val="0"/>
        <w:adjustRightInd w:val="0"/>
        <w:rPr>
          <w:rFonts w:ascii="Courier New" w:hAnsi="Courier New" w:cs="Courier New"/>
          <w:b/>
          <w:bCs/>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display(seq(fp[i],i=1..15),insequence=true);</w:t>
      </w:r>
    </w:p>
    <w:p w:rsidR="002E7492" w:rsidRPr="009624C6" w:rsidRDefault="002E7492" w:rsidP="002E7492">
      <w:pPr>
        <w:autoSpaceDE w:val="0"/>
        <w:autoSpaceDN w:val="0"/>
        <w:adjustRightInd w:val="0"/>
        <w:rPr>
          <w:color w:val="000000"/>
          <w:sz w:val="28"/>
          <w:szCs w:val="28"/>
          <w:lang w:val="en-US"/>
        </w:rPr>
      </w:pPr>
    </w:p>
    <w:p w:rsidR="002E7492" w:rsidRPr="006A7D35" w:rsidRDefault="002E7492" w:rsidP="002E7492">
      <w:pPr>
        <w:autoSpaceDE w:val="0"/>
        <w:autoSpaceDN w:val="0"/>
        <w:adjustRightInd w:val="0"/>
        <w:jc w:val="center"/>
        <w:rPr>
          <w:color w:val="000000"/>
          <w:lang w:val="en-US"/>
        </w:rPr>
      </w:pPr>
      <w:r>
        <w:rPr>
          <w:noProof/>
          <w:color w:val="000000"/>
        </w:rPr>
        <w:drawing>
          <wp:inline distT="0" distB="0" distL="0" distR="0">
            <wp:extent cx="3705225" cy="3705225"/>
            <wp:effectExtent l="1905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85" cstate="print">
                      <a:grayscl/>
                      <a:biLevel thresh="50000"/>
                    </a:blip>
                    <a:srcRect/>
                    <a:stretch>
                      <a:fillRect/>
                    </a:stretch>
                  </pic:blipFill>
                  <pic:spPr bwMode="auto">
                    <a:xfrm>
                      <a:off x="0" y="0"/>
                      <a:ext cx="3705225" cy="37052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lang w:val="en-US"/>
        </w:rPr>
      </w:pPr>
      <w:r w:rsidRPr="006A7D35">
        <w:rPr>
          <w:color w:val="000000"/>
          <w:lang w:val="en-US"/>
        </w:rPr>
        <w:t xml:space="preserve">&gt; </w:t>
      </w:r>
    </w:p>
    <w:p w:rsidR="002E7492" w:rsidRPr="006A7D35" w:rsidRDefault="002E7492" w:rsidP="002E7492">
      <w:pPr>
        <w:autoSpaceDE w:val="0"/>
        <w:autoSpaceDN w:val="0"/>
        <w:adjustRightInd w:val="0"/>
        <w:rPr>
          <w:color w:val="000000"/>
          <w:lang w:val="en-US"/>
        </w:rPr>
      </w:pP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restart;with(DEtools):</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mu:=0.01:alpha:=0.1:beta:=0.1:sys:=diff(x(t),t)=y(t),diff(y(t),t)=-x(t)+mu*(-1+alpha*(1+beta*x(t)-x(t)^2))*y(t);</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2"/>
          <w:sz w:val="28"/>
          <w:szCs w:val="28"/>
        </w:rPr>
        <w:drawing>
          <wp:inline distT="0" distB="0" distL="0" distR="0">
            <wp:extent cx="4914900" cy="371475"/>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86" cstate="print">
                      <a:grayscl/>
                      <a:biLevel thresh="50000"/>
                    </a:blip>
                    <a:srcRect/>
                    <a:stretch>
                      <a:fillRect/>
                    </a:stretch>
                  </pic:blipFill>
                  <pic:spPr bwMode="auto">
                    <a:xfrm>
                      <a:off x="0" y="0"/>
                      <a:ext cx="4914900" cy="3714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DEplot3d({sys},[x(t),y(t)],t=0..80, [[x(0)=10,y(0)=10]],stepsize=0.1,orientation=[0,90],method=classical[abmoulton],corrections=3,axes=NORMAL,linecolor=blue);</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restart;with(DEtools):</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mu:=0.01:sys:=diff(x(t),t)=y(t),diff(y(t),t)=-x(t)+mu*(1-x(t)^2)*y(t);</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2"/>
          <w:sz w:val="28"/>
          <w:szCs w:val="28"/>
        </w:rPr>
        <w:drawing>
          <wp:inline distT="0" distB="0" distL="0" distR="0">
            <wp:extent cx="3895725" cy="381000"/>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487" cstate="print">
                      <a:grayscl/>
                      <a:biLevel thresh="50000"/>
                    </a:blip>
                    <a:srcRect/>
                    <a:stretch>
                      <a:fillRect/>
                    </a:stretch>
                  </pic:blipFill>
                  <pic:spPr bwMode="auto">
                    <a:xfrm>
                      <a:off x="0" y="0"/>
                      <a:ext cx="3895725" cy="3810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f1:= (1-R^2*cos(u)*cos(u))*(-R*sin(u))*sin(u);</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6"/>
          <w:sz w:val="28"/>
          <w:szCs w:val="28"/>
        </w:rPr>
        <w:drawing>
          <wp:inline distT="0" distB="0" distL="0" distR="0">
            <wp:extent cx="2390775" cy="238125"/>
            <wp:effectExtent l="1905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88" cstate="print">
                      <a:grayscl/>
                      <a:biLevel thresh="50000"/>
                    </a:blip>
                    <a:srcRect/>
                    <a:stretch>
                      <a:fillRect/>
                    </a:stretch>
                  </pic:blipFill>
                  <pic:spPr bwMode="auto">
                    <a:xfrm>
                      <a:off x="0" y="0"/>
                      <a:ext cx="2390775" cy="2381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lastRenderedPageBreak/>
        <w:t xml:space="preserve">&gt; </w:t>
      </w:r>
      <w:r w:rsidRPr="006A7D35">
        <w:rPr>
          <w:rFonts w:ascii="Courier New" w:hAnsi="Courier New" w:cs="Courier New"/>
          <w:b/>
          <w:bCs/>
          <w:color w:val="000000"/>
          <w:sz w:val="28"/>
          <w:szCs w:val="28"/>
          <w:lang w:val="en-US"/>
        </w:rPr>
        <w:t>FR:=-1./(2.*Pi)*Int(f1,u=0..2*Pi)=-1./(2.*Pi)*int(f1,u=0..2*Pi);</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32"/>
          <w:sz w:val="28"/>
          <w:szCs w:val="28"/>
        </w:rPr>
        <w:drawing>
          <wp:inline distT="0" distB="0" distL="0" distR="0">
            <wp:extent cx="4057650" cy="533400"/>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89" cstate="print">
                      <a:grayscl/>
                      <a:biLevel thresh="50000"/>
                    </a:blip>
                    <a:srcRect/>
                    <a:stretch>
                      <a:fillRect/>
                    </a:stretch>
                  </pic:blipFill>
                  <pic:spPr bwMode="auto">
                    <a:xfrm>
                      <a:off x="0" y="0"/>
                      <a:ext cx="4057650" cy="533400"/>
                    </a:xfrm>
                    <a:prstGeom prst="rect">
                      <a:avLst/>
                    </a:prstGeom>
                    <a:noFill/>
                    <a:ln w="9525">
                      <a:noFill/>
                      <a:miter lim="800000"/>
                      <a:headEnd/>
                      <a:tailEnd/>
                    </a:ln>
                  </pic:spPr>
                </pic:pic>
              </a:graphicData>
            </a:graphic>
          </wp:inline>
        </w:drawing>
      </w:r>
      <w:r>
        <w:rPr>
          <w:noProof/>
          <w:color w:val="000000"/>
          <w:position w:val="-35"/>
          <w:sz w:val="28"/>
          <w:szCs w:val="28"/>
        </w:rPr>
        <w:drawing>
          <wp:inline distT="0" distB="0" distL="0" distR="0">
            <wp:extent cx="2524125" cy="600075"/>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490" cstate="print">
                      <a:grayscl/>
                      <a:biLevel thresh="50000"/>
                    </a:blip>
                    <a:srcRect/>
                    <a:stretch>
                      <a:fillRect/>
                    </a:stretch>
                  </pic:blipFill>
                  <pic:spPr bwMode="auto">
                    <a:xfrm>
                      <a:off x="0" y="0"/>
                      <a:ext cx="2524125" cy="6000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f2:= (1-R^2*cos(u)*cos(u))*(-R*sin(u))*cos(u);</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6"/>
          <w:sz w:val="28"/>
          <w:szCs w:val="28"/>
        </w:rPr>
        <w:drawing>
          <wp:inline distT="0" distB="0" distL="0" distR="0">
            <wp:extent cx="2724150" cy="228600"/>
            <wp:effectExtent l="1905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491" cstate="print">
                      <a:grayscl/>
                      <a:biLevel thresh="50000"/>
                    </a:blip>
                    <a:srcRect/>
                    <a:stretch>
                      <a:fillRect/>
                    </a:stretch>
                  </pic:blipFill>
                  <pic:spPr bwMode="auto">
                    <a:xfrm>
                      <a:off x="0" y="0"/>
                      <a:ext cx="2724150" cy="2286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_FR:=1./(2.*Pi)*Int(f2,u=0..2*Pi)=1./(2.*Pi)*int(f2,u=0..2*Pi);</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36"/>
          <w:sz w:val="28"/>
          <w:szCs w:val="28"/>
        </w:rPr>
        <w:drawing>
          <wp:inline distT="0" distB="0" distL="0" distR="0">
            <wp:extent cx="4505325" cy="542925"/>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492" cstate="print">
                      <a:grayscl/>
                      <a:biLevel thresh="50000"/>
                    </a:blip>
                    <a:srcRect/>
                    <a:stretch>
                      <a:fillRect/>
                    </a:stretch>
                  </pic:blipFill>
                  <pic:spPr bwMode="auto">
                    <a:xfrm>
                      <a:off x="0" y="0"/>
                      <a:ext cx="4505325" cy="5429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with(DEtools):</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DEplot3d({sys},[x(t),y(t)],t=0..25, [[x(0)=2,y(0)=2],[x(0)=0.5,y(0)=0.5],[x(0)=5,y(0)=5]],stepsize=0.1,orientation=[0,90],method=classical[abmoulton],corrections=3,axes=NORMAL</w:t>
      </w:r>
      <w:r w:rsidRPr="006A7D35">
        <w:rPr>
          <w:rFonts w:ascii="Courier New" w:hAnsi="Courier New" w:cs="Courier New"/>
          <w:b/>
          <w:bCs/>
          <w:color w:val="000000"/>
          <w:lang w:val="en-US"/>
        </w:rPr>
        <w:t>,</w:t>
      </w:r>
      <w:r w:rsidRPr="006A7D35">
        <w:rPr>
          <w:rFonts w:ascii="Courier New" w:hAnsi="Courier New" w:cs="Courier New"/>
          <w:b/>
          <w:bCs/>
          <w:color w:val="000000"/>
          <w:sz w:val="28"/>
          <w:szCs w:val="28"/>
          <w:lang w:val="en-US"/>
        </w:rPr>
        <w:t>linecolor=blue);</w:t>
      </w:r>
    </w:p>
    <w:p w:rsidR="002E7492" w:rsidRPr="006A7D35" w:rsidRDefault="002E7492" w:rsidP="002E7492">
      <w:pPr>
        <w:autoSpaceDE w:val="0"/>
        <w:autoSpaceDN w:val="0"/>
        <w:adjustRightInd w:val="0"/>
        <w:jc w:val="center"/>
        <w:rPr>
          <w:color w:val="000000"/>
          <w:lang w:val="en-US"/>
        </w:rPr>
      </w:pPr>
      <w:r>
        <w:rPr>
          <w:noProof/>
          <w:color w:val="000000"/>
        </w:rPr>
        <w:drawing>
          <wp:inline distT="0" distB="0" distL="0" distR="0">
            <wp:extent cx="1790700" cy="1571625"/>
            <wp:effectExtent l="1905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493" cstate="print">
                      <a:grayscl/>
                      <a:biLevel thresh="50000"/>
                    </a:blip>
                    <a:srcRect l="11589" t="17392" r="20198" b="22073"/>
                    <a:stretch>
                      <a:fillRect/>
                    </a:stretch>
                  </pic:blipFill>
                  <pic:spPr bwMode="auto">
                    <a:xfrm>
                      <a:off x="0" y="0"/>
                      <a:ext cx="1790700" cy="15716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lang w:val="en-US"/>
        </w:rPr>
      </w:pPr>
      <w:r w:rsidRPr="006A7D35">
        <w:rPr>
          <w:color w:val="000000"/>
          <w:lang w:val="en-US"/>
        </w:rPr>
        <w:t xml:space="preserve">&gt; </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restart;with(DEtools):</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mu:=0.01:alpha:=0.1:beta:=0.1:sys:=diff(x(t),t)=y(t),diff(y(t),t)=-mu*(alpha*y(t)^4-beta*y(t)^2-1)-x(t);</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2"/>
          <w:sz w:val="28"/>
          <w:szCs w:val="28"/>
        </w:rPr>
        <w:lastRenderedPageBreak/>
        <w:drawing>
          <wp:inline distT="0" distB="0" distL="0" distR="0">
            <wp:extent cx="4333875" cy="361950"/>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494" cstate="print">
                      <a:grayscl/>
                      <a:biLevel thresh="50000"/>
                    </a:blip>
                    <a:srcRect/>
                    <a:stretch>
                      <a:fillRect/>
                    </a:stretch>
                  </pic:blipFill>
                  <pic:spPr bwMode="auto">
                    <a:xfrm>
                      <a:off x="0" y="0"/>
                      <a:ext cx="4333875" cy="3619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DEplot3d({sys},[x(t),y(t)],t=0..10, [[x(0)=1,y(0)=1]],stepsize=0.1,orientation=[0,90],method=classical[abmoulton],corrections=3,axes=NORMAL,linecolor=blue);</w:t>
      </w:r>
    </w:p>
    <w:p w:rsidR="002E7492" w:rsidRPr="006A7D35" w:rsidRDefault="002E7492" w:rsidP="002E7492">
      <w:pPr>
        <w:autoSpaceDE w:val="0"/>
        <w:autoSpaceDN w:val="0"/>
        <w:adjustRightInd w:val="0"/>
        <w:jc w:val="center"/>
        <w:rPr>
          <w:color w:val="000000"/>
          <w:lang w:val="en-US"/>
        </w:rPr>
      </w:pPr>
      <w:r>
        <w:rPr>
          <w:noProof/>
          <w:color w:val="000000"/>
        </w:rPr>
        <w:drawing>
          <wp:inline distT="0" distB="0" distL="0" distR="0">
            <wp:extent cx="3467100" cy="2438400"/>
            <wp:effectExtent l="1905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495" cstate="print">
                      <a:grayscl/>
                      <a:biLevel thresh="50000"/>
                    </a:blip>
                    <a:srcRect t="17630" b="11850"/>
                    <a:stretch>
                      <a:fillRect/>
                    </a:stretch>
                  </pic:blipFill>
                  <pic:spPr bwMode="auto">
                    <a:xfrm>
                      <a:off x="0" y="0"/>
                      <a:ext cx="3467100" cy="24384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restart;with(DEtools):</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fun:=mu*(1+b*y(t)^2-a*y(t)^4);</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6"/>
          <w:sz w:val="28"/>
          <w:szCs w:val="28"/>
        </w:rPr>
        <w:drawing>
          <wp:inline distT="0" distB="0" distL="0" distR="0">
            <wp:extent cx="2076450" cy="228600"/>
            <wp:effectExtent l="1905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496" cstate="print">
                      <a:grayscl/>
                      <a:biLevel thresh="50000"/>
                    </a:blip>
                    <a:srcRect/>
                    <a:stretch>
                      <a:fillRect/>
                    </a:stretch>
                  </pic:blipFill>
                  <pic:spPr bwMode="auto">
                    <a:xfrm>
                      <a:off x="0" y="0"/>
                      <a:ext cx="2076450" cy="2286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sys:=diff(x(t),t)=y(t),diff(y(t),t)=-x+fun;</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2"/>
          <w:sz w:val="28"/>
          <w:szCs w:val="28"/>
        </w:rPr>
        <w:drawing>
          <wp:inline distT="0" distB="0" distL="0" distR="0">
            <wp:extent cx="3895725" cy="381000"/>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497" cstate="print">
                      <a:grayscl/>
                      <a:biLevel thresh="50000"/>
                    </a:blip>
                    <a:srcRect/>
                    <a:stretch>
                      <a:fillRect/>
                    </a:stretch>
                  </pic:blipFill>
                  <pic:spPr bwMode="auto">
                    <a:xfrm>
                      <a:off x="0" y="0"/>
                      <a:ext cx="3895725" cy="3810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_y:=-R*sin(u);</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p>
    <w:p w:rsidR="002E7492" w:rsidRPr="006A7D35" w:rsidRDefault="002E7492" w:rsidP="002E7492">
      <w:pPr>
        <w:autoSpaceDE w:val="0"/>
        <w:autoSpaceDN w:val="0"/>
        <w:adjustRightInd w:val="0"/>
        <w:rPr>
          <w:rFonts w:ascii="Courier New" w:hAnsi="Courier New" w:cs="Courier New"/>
          <w:color w:val="000000"/>
          <w:sz w:val="28"/>
          <w:szCs w:val="28"/>
          <w:lang w:val="en-US"/>
        </w:rPr>
      </w:pPr>
      <w:r w:rsidRPr="006A7D35">
        <w:rPr>
          <w:rFonts w:ascii="Courier New" w:hAnsi="Courier New" w:cs="Courier New"/>
          <w:color w:val="000000"/>
          <w:sz w:val="28"/>
          <w:szCs w:val="28"/>
          <w:lang w:val="en-US"/>
        </w:rPr>
        <w:t>Error, attempting to assign to `_y` which is pr</w:t>
      </w:r>
      <w:r w:rsidRPr="006A7D35">
        <w:rPr>
          <w:rFonts w:ascii="Courier New" w:hAnsi="Courier New" w:cs="Courier New"/>
          <w:color w:val="000000"/>
          <w:sz w:val="28"/>
          <w:szCs w:val="28"/>
          <w:lang w:val="en-US"/>
        </w:rPr>
        <w:t>o</w:t>
      </w:r>
      <w:r w:rsidRPr="006A7D35">
        <w:rPr>
          <w:rFonts w:ascii="Courier New" w:hAnsi="Courier New" w:cs="Courier New"/>
          <w:color w:val="000000"/>
          <w:sz w:val="28"/>
          <w:szCs w:val="28"/>
          <w:lang w:val="en-US"/>
        </w:rPr>
        <w:t>tected</w:t>
      </w:r>
    </w:p>
    <w:p w:rsidR="002E7492" w:rsidRPr="006A7D35" w:rsidRDefault="002E7492" w:rsidP="002E7492">
      <w:pPr>
        <w:autoSpaceDE w:val="0"/>
        <w:autoSpaceDN w:val="0"/>
        <w:adjustRightInd w:val="0"/>
        <w:rPr>
          <w:rFonts w:ascii="Courier New" w:hAnsi="Courier New" w:cs="Courier New"/>
          <w:color w:val="000000"/>
          <w:sz w:val="28"/>
          <w:szCs w:val="28"/>
          <w:lang w:val="en-US"/>
        </w:rPr>
      </w:pP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f1:=(1+b*_y^2-a*_y^4);</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6"/>
          <w:sz w:val="28"/>
          <w:szCs w:val="28"/>
        </w:rPr>
        <w:drawing>
          <wp:inline distT="0" distB="0" distL="0" distR="0">
            <wp:extent cx="1657350" cy="247650"/>
            <wp:effectExtent l="1905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498" cstate="print">
                      <a:grayscl/>
                      <a:biLevel thresh="50000"/>
                    </a:blip>
                    <a:srcRect/>
                    <a:stretch>
                      <a:fillRect/>
                    </a:stretch>
                  </pic:blipFill>
                  <pic:spPr bwMode="auto">
                    <a:xfrm>
                      <a:off x="0" y="0"/>
                      <a:ext cx="1657350" cy="2476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FR:=-1./(2.*Pi)*int(f1*sin(u),u=0..2*Pi);</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7"/>
          <w:sz w:val="28"/>
          <w:szCs w:val="28"/>
        </w:rPr>
        <w:drawing>
          <wp:inline distT="0" distB="0" distL="0" distR="0">
            <wp:extent cx="676275" cy="200025"/>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499" cstate="print">
                      <a:grayscl/>
                      <a:biLevel thresh="50000"/>
                    </a:blip>
                    <a:srcRect/>
                    <a:stretch>
                      <a:fillRect/>
                    </a:stretch>
                  </pic:blipFill>
                  <pic:spPr bwMode="auto">
                    <a:xfrm>
                      <a:off x="0" y="0"/>
                      <a:ext cx="676275" cy="2000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_FR:=-1./(2.*Pi)*int(f1*cos(u),u=0..2*Pi);</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7"/>
          <w:sz w:val="28"/>
          <w:szCs w:val="28"/>
        </w:rPr>
        <w:drawing>
          <wp:inline distT="0" distB="0" distL="0" distR="0">
            <wp:extent cx="819150" cy="219075"/>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00" cstate="print">
                      <a:grayscl/>
                      <a:biLevel thresh="50000"/>
                    </a:blip>
                    <a:srcRect/>
                    <a:stretch>
                      <a:fillRect/>
                    </a:stretch>
                  </pic:blipFill>
                  <pic:spPr bwMode="auto">
                    <a:xfrm>
                      <a:off x="0" y="0"/>
                      <a:ext cx="819150" cy="219075"/>
                    </a:xfrm>
                    <a:prstGeom prst="rect">
                      <a:avLst/>
                    </a:prstGeom>
                    <a:noFill/>
                    <a:ln w="9525">
                      <a:noFill/>
                      <a:miter lim="800000"/>
                      <a:headEnd/>
                      <a:tailEnd/>
                    </a:ln>
                  </pic:spPr>
                </pic:pic>
              </a:graphicData>
            </a:graphic>
          </wp:inline>
        </w:drawing>
      </w:r>
    </w:p>
    <w:p w:rsidR="002E7492" w:rsidRPr="00237616" w:rsidRDefault="002E7492" w:rsidP="002E7492">
      <w:pPr>
        <w:autoSpaceDE w:val="0"/>
        <w:autoSpaceDN w:val="0"/>
        <w:adjustRightInd w:val="0"/>
        <w:rPr>
          <w:color w:val="000000"/>
          <w:sz w:val="28"/>
          <w:szCs w:val="28"/>
          <w:lang w:val="en-US"/>
        </w:rPr>
      </w:pPr>
      <w:r w:rsidRPr="00237616">
        <w:rPr>
          <w:color w:val="000000"/>
          <w:sz w:val="28"/>
          <w:szCs w:val="28"/>
          <w:lang w:val="en-US"/>
        </w:rPr>
        <w:t xml:space="preserve">&gt; </w:t>
      </w:r>
    </w:p>
    <w:p w:rsidR="002E7492" w:rsidRPr="00237616" w:rsidRDefault="002E7492" w:rsidP="002E7492">
      <w:pPr>
        <w:autoSpaceDE w:val="0"/>
        <w:autoSpaceDN w:val="0"/>
        <w:adjustRightInd w:val="0"/>
        <w:rPr>
          <w:rFonts w:ascii="Courier New" w:hAnsi="Courier New" w:cs="Courier New"/>
          <w:b/>
          <w:bCs/>
          <w:color w:val="000000"/>
          <w:sz w:val="28"/>
          <w:szCs w:val="28"/>
          <w:lang w:val="en-US"/>
        </w:rPr>
      </w:pPr>
      <w:r w:rsidRPr="00237616">
        <w:rPr>
          <w:color w:val="000000"/>
          <w:sz w:val="28"/>
          <w:szCs w:val="28"/>
          <w:lang w:val="en-US"/>
        </w:rPr>
        <w:lastRenderedPageBreak/>
        <w:t xml:space="preserve">&gt; </w:t>
      </w:r>
      <w:r w:rsidRPr="006A7D35">
        <w:rPr>
          <w:rFonts w:ascii="Courier New" w:hAnsi="Courier New" w:cs="Courier New"/>
          <w:b/>
          <w:bCs/>
          <w:color w:val="000000"/>
          <w:sz w:val="28"/>
          <w:szCs w:val="28"/>
          <w:lang w:val="en-US"/>
        </w:rPr>
        <w:t>restart</w:t>
      </w:r>
      <w:r w:rsidRPr="0023761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with</w:t>
      </w:r>
      <w:r w:rsidRPr="0023761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DEtools</w:t>
      </w:r>
      <w:r w:rsidRPr="00237616">
        <w:rPr>
          <w:rFonts w:ascii="Courier New" w:hAnsi="Courier New" w:cs="Courier New"/>
          <w:b/>
          <w:bCs/>
          <w:color w:val="000000"/>
          <w:sz w:val="28"/>
          <w:szCs w:val="28"/>
          <w:lang w:val="en-US"/>
        </w:rPr>
        <w:t>):</w:t>
      </w:r>
    </w:p>
    <w:p w:rsidR="002E7492" w:rsidRPr="00237616" w:rsidRDefault="002E7492" w:rsidP="002E7492">
      <w:pPr>
        <w:autoSpaceDE w:val="0"/>
        <w:autoSpaceDN w:val="0"/>
        <w:adjustRightInd w:val="0"/>
        <w:rPr>
          <w:color w:val="000000"/>
          <w:sz w:val="28"/>
          <w:szCs w:val="28"/>
          <w:lang w:val="en-US"/>
        </w:rPr>
      </w:pPr>
    </w:p>
    <w:p w:rsidR="002E7492" w:rsidRPr="0022487C" w:rsidRDefault="002E7492" w:rsidP="002E7492">
      <w:pPr>
        <w:pStyle w:val="11"/>
        <w:spacing w:after="120"/>
        <w:rPr>
          <w:rStyle w:val="ad"/>
          <w:i w:val="0"/>
          <w:iCs w:val="0"/>
        </w:rPr>
      </w:pPr>
      <w:r>
        <w:rPr>
          <w:rStyle w:val="ad"/>
          <w:i w:val="0"/>
          <w:iCs w:val="0"/>
          <w:lang w:val="en-US"/>
        </w:rPr>
        <w:t>The</w:t>
      </w:r>
      <w:r w:rsidRPr="00184723">
        <w:rPr>
          <w:rStyle w:val="ad"/>
          <w:i w:val="0"/>
          <w:iCs w:val="0"/>
          <w:lang w:val="en-US"/>
        </w:rPr>
        <w:t xml:space="preserve"> </w:t>
      </w:r>
      <w:r>
        <w:rPr>
          <w:rStyle w:val="ad"/>
          <w:i w:val="0"/>
          <w:iCs w:val="0"/>
          <w:lang w:val="en-US"/>
        </w:rPr>
        <w:t>system</w:t>
      </w:r>
      <w:r w:rsidRPr="00184723">
        <w:rPr>
          <w:rStyle w:val="ad"/>
          <w:i w:val="0"/>
          <w:iCs w:val="0"/>
          <w:lang w:val="en-US"/>
        </w:rPr>
        <w:t xml:space="preserve"> </w:t>
      </w:r>
      <w:r>
        <w:rPr>
          <w:rStyle w:val="ad"/>
          <w:i w:val="0"/>
          <w:iCs w:val="0"/>
          <w:lang w:val="en-US"/>
        </w:rPr>
        <w:t>of</w:t>
      </w:r>
      <w:r w:rsidRPr="00184723">
        <w:rPr>
          <w:rStyle w:val="ad"/>
          <w:i w:val="0"/>
          <w:iCs w:val="0"/>
          <w:lang w:val="en-US"/>
        </w:rPr>
        <w:t xml:space="preserve"> </w:t>
      </w:r>
      <w:r>
        <w:rPr>
          <w:rStyle w:val="ad"/>
          <w:i w:val="0"/>
          <w:iCs w:val="0"/>
          <w:lang w:val="en-US"/>
        </w:rPr>
        <w:t>Van</w:t>
      </w:r>
      <w:r w:rsidRPr="00184723">
        <w:rPr>
          <w:rStyle w:val="ad"/>
          <w:i w:val="0"/>
          <w:iCs w:val="0"/>
          <w:lang w:val="en-US"/>
        </w:rPr>
        <w:t xml:space="preserve"> </w:t>
      </w:r>
      <w:r>
        <w:rPr>
          <w:rStyle w:val="ad"/>
          <w:i w:val="0"/>
          <w:iCs w:val="0"/>
          <w:lang w:val="en-US"/>
        </w:rPr>
        <w:t>der</w:t>
      </w:r>
      <w:r w:rsidRPr="00184723">
        <w:rPr>
          <w:rStyle w:val="ad"/>
          <w:i w:val="0"/>
          <w:iCs w:val="0"/>
          <w:lang w:val="en-US"/>
        </w:rPr>
        <w:t xml:space="preserve"> </w:t>
      </w:r>
      <w:r>
        <w:rPr>
          <w:rStyle w:val="ad"/>
          <w:i w:val="0"/>
          <w:iCs w:val="0"/>
          <w:lang w:val="en-US"/>
        </w:rPr>
        <w:t>Pole</w:t>
      </w:r>
      <w:r w:rsidRPr="00184723">
        <w:rPr>
          <w:rStyle w:val="ad"/>
          <w:i w:val="0"/>
          <w:iCs w:val="0"/>
          <w:lang w:val="en-US"/>
        </w:rPr>
        <w:t xml:space="preserve">  </w:t>
      </w:r>
      <w:r>
        <w:rPr>
          <w:rStyle w:val="ad"/>
          <w:i w:val="0"/>
          <w:iCs w:val="0"/>
          <w:lang w:val="en-US"/>
        </w:rPr>
        <w:t>equations</w:t>
      </w:r>
      <w:r w:rsidRPr="00184723">
        <w:rPr>
          <w:rStyle w:val="ad"/>
          <w:i w:val="0"/>
          <w:iCs w:val="0"/>
          <w:lang w:val="en-US"/>
        </w:rPr>
        <w:t xml:space="preserve"> </w:t>
      </w:r>
      <w:r>
        <w:rPr>
          <w:rStyle w:val="ad"/>
          <w:i w:val="0"/>
          <w:iCs w:val="0"/>
          <w:lang w:val="en-US"/>
        </w:rPr>
        <w:t>in</w:t>
      </w:r>
      <w:r w:rsidRPr="00184723">
        <w:rPr>
          <w:rStyle w:val="ad"/>
          <w:i w:val="0"/>
          <w:iCs w:val="0"/>
          <w:lang w:val="en-US"/>
        </w:rPr>
        <w:t xml:space="preserve"> </w:t>
      </w:r>
      <w:r>
        <w:rPr>
          <w:rStyle w:val="ad"/>
          <w:i w:val="0"/>
          <w:iCs w:val="0"/>
          <w:lang w:val="en-US"/>
        </w:rPr>
        <w:t>approximating</w:t>
      </w:r>
      <w:r w:rsidRPr="00184723">
        <w:rPr>
          <w:rStyle w:val="ad"/>
          <w:i w:val="0"/>
          <w:iCs w:val="0"/>
          <w:lang w:val="en-US"/>
        </w:rPr>
        <w:t xml:space="preserve">  </w:t>
      </w:r>
      <w:r>
        <w:rPr>
          <w:rStyle w:val="ad"/>
          <w:i w:val="0"/>
          <w:iCs w:val="0"/>
          <w:lang w:val="en-US"/>
        </w:rPr>
        <w:t>lamp</w:t>
      </w:r>
      <w:r w:rsidRPr="00184723">
        <w:rPr>
          <w:rStyle w:val="ad"/>
          <w:i w:val="0"/>
          <w:iCs w:val="0"/>
          <w:lang w:val="en-US"/>
        </w:rPr>
        <w:t xml:space="preserve"> </w:t>
      </w:r>
      <w:r>
        <w:rPr>
          <w:rStyle w:val="ad"/>
          <w:i w:val="0"/>
          <w:iCs w:val="0"/>
          <w:lang w:val="en-US"/>
        </w:rPr>
        <w:t>characteristic by the third  degree polynomial</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sys:={diff(x(t),t)=y(t),diff(y(t),t)=-x(t)+mu*(alpha+2*beta*x(t)-3*delta*x(t)^2)*y(t)};</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2"/>
          <w:sz w:val="28"/>
          <w:szCs w:val="28"/>
        </w:rPr>
        <w:drawing>
          <wp:inline distT="0" distB="0" distL="0" distR="0">
            <wp:extent cx="4867275" cy="390525"/>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01" cstate="print">
                      <a:grayscl/>
                      <a:biLevel thresh="50000"/>
                    </a:blip>
                    <a:srcRect/>
                    <a:stretch>
                      <a:fillRect/>
                    </a:stretch>
                  </pic:blipFill>
                  <pic:spPr bwMode="auto">
                    <a:xfrm>
                      <a:off x="0" y="0"/>
                      <a:ext cx="4867275" cy="390525"/>
                    </a:xfrm>
                    <a:prstGeom prst="rect">
                      <a:avLst/>
                    </a:prstGeom>
                    <a:noFill/>
                    <a:ln w="9525">
                      <a:noFill/>
                      <a:miter lim="800000"/>
                      <a:headEnd/>
                      <a:tailEnd/>
                    </a:ln>
                  </pic:spPr>
                </pic:pic>
              </a:graphicData>
            </a:graphic>
          </wp:inline>
        </w:drawing>
      </w:r>
    </w:p>
    <w:p w:rsidR="002E7492" w:rsidRPr="006A7D35" w:rsidRDefault="002E7492" w:rsidP="002E7492">
      <w:pPr>
        <w:pStyle w:val="11"/>
        <w:spacing w:after="120"/>
      </w:pPr>
      <w:r>
        <w:rPr>
          <w:lang w:val="en-US"/>
        </w:rPr>
        <w:t>Now</w:t>
      </w:r>
      <w:r w:rsidRPr="00184723">
        <w:rPr>
          <w:lang w:val="en-US"/>
        </w:rPr>
        <w:t xml:space="preserve"> </w:t>
      </w:r>
      <w:r>
        <w:rPr>
          <w:lang w:val="en-US"/>
        </w:rPr>
        <w:t>we</w:t>
      </w:r>
      <w:r w:rsidRPr="00184723">
        <w:rPr>
          <w:lang w:val="en-US"/>
        </w:rPr>
        <w:t xml:space="preserve"> </w:t>
      </w:r>
      <w:r>
        <w:rPr>
          <w:lang w:val="en-US"/>
        </w:rPr>
        <w:t>get</w:t>
      </w:r>
      <w:r w:rsidRPr="00184723">
        <w:rPr>
          <w:lang w:val="en-US"/>
        </w:rPr>
        <w:t xml:space="preserve"> </w:t>
      </w:r>
      <w:r>
        <w:rPr>
          <w:lang w:val="en-US"/>
        </w:rPr>
        <w:t>shortened</w:t>
      </w:r>
      <w:r w:rsidRPr="00184723">
        <w:rPr>
          <w:lang w:val="en-US"/>
        </w:rPr>
        <w:t xml:space="preserve">  </w:t>
      </w:r>
      <w:r>
        <w:rPr>
          <w:lang w:val="en-US"/>
        </w:rPr>
        <w:t>Van der Pole equations</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f1:= (alpha+2*beta*R*cos(u)-3*gamma*R^2*cos(u)*cos(u))*(-R*sin(u))*sin(u);</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6"/>
          <w:sz w:val="28"/>
          <w:szCs w:val="28"/>
        </w:rPr>
        <w:drawing>
          <wp:inline distT="0" distB="0" distL="0" distR="0">
            <wp:extent cx="3562350" cy="228600"/>
            <wp:effectExtent l="1905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02" cstate="print">
                      <a:grayscl/>
                      <a:biLevel thresh="50000"/>
                    </a:blip>
                    <a:srcRect/>
                    <a:stretch>
                      <a:fillRect/>
                    </a:stretch>
                  </pic:blipFill>
                  <pic:spPr bwMode="auto">
                    <a:xfrm>
                      <a:off x="0" y="0"/>
                      <a:ext cx="3562350" cy="2286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FR:=-1./(2.*Pi)*Int(f1,u=0..2*Pi)=-1./(2.*Pi)*int(f1,u=0..2*Pi);</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30"/>
          <w:sz w:val="28"/>
          <w:szCs w:val="28"/>
        </w:rPr>
        <w:drawing>
          <wp:inline distT="0" distB="0" distL="0" distR="0">
            <wp:extent cx="5286375" cy="533400"/>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03" cstate="print">
                      <a:grayscl/>
                      <a:biLevel thresh="50000"/>
                    </a:blip>
                    <a:srcRect/>
                    <a:stretch>
                      <a:fillRect/>
                    </a:stretch>
                  </pic:blipFill>
                  <pic:spPr bwMode="auto">
                    <a:xfrm>
                      <a:off x="0" y="0"/>
                      <a:ext cx="5286375" cy="533400"/>
                    </a:xfrm>
                    <a:prstGeom prst="rect">
                      <a:avLst/>
                    </a:prstGeom>
                    <a:noFill/>
                    <a:ln w="9525">
                      <a:noFill/>
                      <a:miter lim="800000"/>
                      <a:headEnd/>
                      <a:tailEnd/>
                    </a:ln>
                  </pic:spPr>
                </pic:pic>
              </a:graphicData>
            </a:graphic>
          </wp:inline>
        </w:drawing>
      </w:r>
      <w:r>
        <w:rPr>
          <w:noProof/>
          <w:color w:val="000000"/>
          <w:position w:val="-35"/>
          <w:sz w:val="28"/>
          <w:szCs w:val="28"/>
        </w:rPr>
        <w:drawing>
          <wp:inline distT="0" distB="0" distL="0" distR="0">
            <wp:extent cx="2819400" cy="628650"/>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04" cstate="print">
                      <a:grayscl/>
                      <a:biLevel thresh="50000"/>
                    </a:blip>
                    <a:srcRect/>
                    <a:stretch>
                      <a:fillRect/>
                    </a:stretch>
                  </pic:blipFill>
                  <pic:spPr bwMode="auto">
                    <a:xfrm>
                      <a:off x="0" y="0"/>
                      <a:ext cx="2819400" cy="6286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f2:= (alpha+2*beta*R*cos(u)-3*gamma*R^2*cos(u)*cos(u))*(-R*sin(u))*cos(u);</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6"/>
          <w:sz w:val="28"/>
          <w:szCs w:val="28"/>
        </w:rPr>
        <w:drawing>
          <wp:inline distT="0" distB="0" distL="0" distR="0">
            <wp:extent cx="4000500" cy="228600"/>
            <wp:effectExtent l="1905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05" cstate="print">
                      <a:grayscl/>
                      <a:biLevel thresh="50000"/>
                    </a:blip>
                    <a:srcRect/>
                    <a:stretch>
                      <a:fillRect/>
                    </a:stretch>
                  </pic:blipFill>
                  <pic:spPr bwMode="auto">
                    <a:xfrm>
                      <a:off x="0" y="0"/>
                      <a:ext cx="4000500" cy="2286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PR:=1./(2.*Pi)*Int(f2,u=0..2*Pi)=1./(2.*Pi)*int(f2,u=0..2*Pi);</w:t>
      </w:r>
    </w:p>
    <w:p w:rsidR="002E7492" w:rsidRPr="006A7D35" w:rsidRDefault="002E7492" w:rsidP="002E7492">
      <w:pPr>
        <w:autoSpaceDE w:val="0"/>
        <w:autoSpaceDN w:val="0"/>
        <w:adjustRightInd w:val="0"/>
        <w:spacing w:before="120" w:line="360" w:lineRule="auto"/>
        <w:jc w:val="center"/>
        <w:rPr>
          <w:color w:val="000000"/>
          <w:lang w:val="en-US"/>
        </w:rPr>
      </w:pPr>
      <w:r>
        <w:rPr>
          <w:noProof/>
          <w:color w:val="000000"/>
          <w:position w:val="-36"/>
          <w:sz w:val="28"/>
          <w:szCs w:val="28"/>
        </w:rPr>
        <w:drawing>
          <wp:inline distT="0" distB="0" distL="0" distR="0">
            <wp:extent cx="5457825" cy="523875"/>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06" cstate="print">
                      <a:grayscl/>
                      <a:biLevel thresh="50000"/>
                    </a:blip>
                    <a:srcRect/>
                    <a:stretch>
                      <a:fillRect/>
                    </a:stretch>
                  </pic:blipFill>
                  <pic:spPr bwMode="auto">
                    <a:xfrm>
                      <a:off x="0" y="0"/>
                      <a:ext cx="5457825" cy="523875"/>
                    </a:xfrm>
                    <a:prstGeom prst="rect">
                      <a:avLst/>
                    </a:prstGeom>
                    <a:noFill/>
                    <a:ln w="9525">
                      <a:noFill/>
                      <a:miter lim="800000"/>
                      <a:headEnd/>
                      <a:tailEnd/>
                    </a:ln>
                  </pic:spPr>
                </pic:pic>
              </a:graphicData>
            </a:graphic>
          </wp:inline>
        </w:drawing>
      </w:r>
    </w:p>
    <w:p w:rsidR="002E7492" w:rsidRPr="00237616" w:rsidRDefault="002E7492" w:rsidP="002E7492">
      <w:pPr>
        <w:autoSpaceDE w:val="0"/>
        <w:autoSpaceDN w:val="0"/>
        <w:adjustRightInd w:val="0"/>
        <w:rPr>
          <w:color w:val="000000"/>
          <w:sz w:val="28"/>
          <w:szCs w:val="28"/>
          <w:lang w:val="en-US"/>
        </w:rPr>
      </w:pPr>
      <w:r>
        <w:rPr>
          <w:color w:val="000000"/>
          <w:sz w:val="28"/>
          <w:szCs w:val="28"/>
          <w:lang w:val="en-US"/>
        </w:rPr>
        <w:t>Find radii of limited cycles</w:t>
      </w:r>
    </w:p>
    <w:p w:rsidR="002E7492" w:rsidRPr="00237616" w:rsidRDefault="002E7492" w:rsidP="002E7492">
      <w:pPr>
        <w:autoSpaceDE w:val="0"/>
        <w:autoSpaceDN w:val="0"/>
        <w:adjustRightInd w:val="0"/>
        <w:rPr>
          <w:color w:val="000000"/>
          <w:sz w:val="28"/>
          <w:szCs w:val="28"/>
          <w:lang w:val="en-US"/>
        </w:rPr>
      </w:pPr>
      <w:r w:rsidRPr="00237616">
        <w:rPr>
          <w:color w:val="000000"/>
          <w:sz w:val="28"/>
          <w:szCs w:val="28"/>
          <w:lang w:val="en-US"/>
        </w:rPr>
        <w:t xml:space="preserve">&gt; </w:t>
      </w:r>
      <w:r w:rsidRPr="006A7D35">
        <w:rPr>
          <w:rFonts w:ascii="Courier New" w:hAnsi="Courier New" w:cs="Courier New"/>
          <w:b/>
          <w:bCs/>
          <w:color w:val="000000"/>
          <w:sz w:val="28"/>
          <w:szCs w:val="28"/>
          <w:lang w:val="en-US"/>
        </w:rPr>
        <w:t>h</w:t>
      </w:r>
      <w:r w:rsidRPr="0023761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R</w:t>
      </w:r>
      <w:r w:rsidRPr="0023761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alpha</w:t>
      </w:r>
      <w:r w:rsidRPr="00237616">
        <w:rPr>
          <w:rFonts w:ascii="Courier New" w:hAnsi="Courier New" w:cs="Courier New"/>
          <w:b/>
          <w:bCs/>
          <w:color w:val="000000"/>
          <w:sz w:val="28"/>
          <w:szCs w:val="28"/>
          <w:lang w:val="en-US"/>
        </w:rPr>
        <w:t>/2-(3*</w:t>
      </w:r>
      <w:r w:rsidRPr="006A7D35">
        <w:rPr>
          <w:rFonts w:ascii="Courier New" w:hAnsi="Courier New" w:cs="Courier New"/>
          <w:b/>
          <w:bCs/>
          <w:color w:val="000000"/>
          <w:sz w:val="28"/>
          <w:szCs w:val="28"/>
          <w:lang w:val="en-US"/>
        </w:rPr>
        <w:t>delta</w:t>
      </w:r>
      <w:r w:rsidRPr="0023761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R</w:t>
      </w:r>
      <w:r w:rsidRPr="00237616">
        <w:rPr>
          <w:rFonts w:ascii="Courier New" w:hAnsi="Courier New" w:cs="Courier New"/>
          <w:b/>
          <w:bCs/>
          <w:color w:val="000000"/>
          <w:sz w:val="28"/>
          <w:szCs w:val="28"/>
          <w:lang w:val="en-US"/>
        </w:rPr>
        <w:t>^3)/8;</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2"/>
          <w:sz w:val="28"/>
          <w:szCs w:val="28"/>
        </w:rPr>
        <w:drawing>
          <wp:inline distT="0" distB="0" distL="0" distR="0">
            <wp:extent cx="1257300" cy="371475"/>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07" cstate="print">
                      <a:grayscl/>
                      <a:biLevel thresh="50000"/>
                    </a:blip>
                    <a:srcRect/>
                    <a:stretch>
                      <a:fillRect/>
                    </a:stretch>
                  </pic:blipFill>
                  <pic:spPr bwMode="auto">
                    <a:xfrm>
                      <a:off x="0" y="0"/>
                      <a:ext cx="1257300" cy="3714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solve(h,R);</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23"/>
          <w:sz w:val="28"/>
          <w:szCs w:val="28"/>
        </w:rPr>
        <w:lastRenderedPageBreak/>
        <w:drawing>
          <wp:inline distT="0" distB="0" distL="0" distR="0">
            <wp:extent cx="1952625" cy="428625"/>
            <wp:effectExtent l="0" t="0" r="9525"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508" cstate="print">
                      <a:grayscl/>
                      <a:biLevel thresh="50000"/>
                    </a:blip>
                    <a:srcRect/>
                    <a:stretch>
                      <a:fillRect/>
                    </a:stretch>
                  </pic:blipFill>
                  <pic:spPr bwMode="auto">
                    <a:xfrm>
                      <a:off x="0" y="0"/>
                      <a:ext cx="1952625" cy="4286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mu:=0.01:alpha:=0;beta:=0.5;delta:=0.3;sys;</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504825" cy="19050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509" cstate="print">
                      <a:grayscl/>
                      <a:biLevel thresh="50000"/>
                    </a:blip>
                    <a:srcRect/>
                    <a:stretch>
                      <a:fillRect/>
                    </a:stretch>
                  </pic:blipFill>
                  <pic:spPr bwMode="auto">
                    <a:xfrm>
                      <a:off x="0" y="0"/>
                      <a:ext cx="504825" cy="1905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695325" cy="209550"/>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510" cstate="print">
                      <a:grayscl/>
                      <a:biLevel thresh="50000"/>
                    </a:blip>
                    <a:srcRect/>
                    <a:stretch>
                      <a:fillRect/>
                    </a:stretch>
                  </pic:blipFill>
                  <pic:spPr bwMode="auto">
                    <a:xfrm>
                      <a:off x="0" y="0"/>
                      <a:ext cx="695325" cy="2095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619125" cy="19050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511" cstate="print">
                      <a:grayscl/>
                      <a:biLevel thresh="50000"/>
                    </a:blip>
                    <a:srcRect/>
                    <a:stretch>
                      <a:fillRect/>
                    </a:stretch>
                  </pic:blipFill>
                  <pic:spPr bwMode="auto">
                    <a:xfrm>
                      <a:off x="0" y="0"/>
                      <a:ext cx="619125" cy="1905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spacing w:line="360" w:lineRule="auto"/>
        <w:jc w:val="center"/>
        <w:rPr>
          <w:color w:val="000000"/>
          <w:lang w:val="en-US"/>
        </w:rPr>
      </w:pPr>
      <w:r>
        <w:rPr>
          <w:noProof/>
          <w:color w:val="000000"/>
          <w:position w:val="-22"/>
          <w:sz w:val="28"/>
          <w:szCs w:val="28"/>
        </w:rPr>
        <w:drawing>
          <wp:inline distT="0" distB="0" distL="0" distR="0">
            <wp:extent cx="4191000" cy="371475"/>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512" cstate="print">
                      <a:grayscl/>
                      <a:biLevel thresh="50000"/>
                    </a:blip>
                    <a:srcRect/>
                    <a:stretch>
                      <a:fillRect/>
                    </a:stretch>
                  </pic:blipFill>
                  <pic:spPr bwMode="auto">
                    <a:xfrm>
                      <a:off x="0" y="0"/>
                      <a:ext cx="4191000" cy="3714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phaseportrait(sys,[x(t),y(t)],t=-6..6, [[x(0)=0.3,y(0)=0.3],[x(0)=1,y(0)=1]],stepsize=0.1,scene=[x(t),y(t)],method=classical[foreuler],linecolor=[black,blue]);</w:t>
      </w:r>
    </w:p>
    <w:p w:rsidR="002E7492" w:rsidRDefault="002E7492" w:rsidP="002E7492">
      <w:pPr>
        <w:autoSpaceDE w:val="0"/>
        <w:autoSpaceDN w:val="0"/>
        <w:adjustRightInd w:val="0"/>
        <w:jc w:val="center"/>
        <w:rPr>
          <w:color w:val="000000"/>
        </w:rPr>
      </w:pPr>
      <w:r>
        <w:rPr>
          <w:noProof/>
          <w:color w:val="000000"/>
        </w:rPr>
        <w:drawing>
          <wp:inline distT="0" distB="0" distL="0" distR="0">
            <wp:extent cx="2762250" cy="2876550"/>
            <wp:effectExtent l="1905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513" cstate="print">
                      <a:grayscl/>
                      <a:biLevel thresh="50000"/>
                    </a:blip>
                    <a:srcRect/>
                    <a:stretch>
                      <a:fillRect/>
                    </a:stretch>
                  </pic:blipFill>
                  <pic:spPr bwMode="auto">
                    <a:xfrm>
                      <a:off x="0" y="0"/>
                      <a:ext cx="2762250" cy="2876550"/>
                    </a:xfrm>
                    <a:prstGeom prst="rect">
                      <a:avLst/>
                    </a:prstGeom>
                    <a:noFill/>
                    <a:ln w="9525">
                      <a:noFill/>
                      <a:miter lim="800000"/>
                      <a:headEnd/>
                      <a:tailEnd/>
                    </a:ln>
                  </pic:spPr>
                </pic:pic>
              </a:graphicData>
            </a:graphic>
          </wp:inline>
        </w:drawing>
      </w:r>
    </w:p>
    <w:p w:rsidR="002E7492" w:rsidRDefault="002E7492" w:rsidP="002E7492">
      <w:pPr>
        <w:autoSpaceDE w:val="0"/>
        <w:autoSpaceDN w:val="0"/>
        <w:adjustRightInd w:val="0"/>
        <w:jc w:val="center"/>
        <w:rPr>
          <w:color w:val="000000"/>
        </w:rPr>
      </w:pPr>
    </w:p>
    <w:p w:rsidR="002E7492" w:rsidRPr="009D5B69" w:rsidRDefault="002E7492" w:rsidP="002E7492">
      <w:pPr>
        <w:autoSpaceDE w:val="0"/>
        <w:autoSpaceDN w:val="0"/>
        <w:adjustRightInd w:val="0"/>
        <w:jc w:val="center"/>
        <w:rPr>
          <w:color w:val="000000"/>
        </w:rPr>
      </w:pPr>
    </w:p>
    <w:p w:rsidR="002E7492" w:rsidRPr="006A7D35" w:rsidRDefault="002E7492" w:rsidP="002E7492">
      <w:pPr>
        <w:autoSpaceDE w:val="0"/>
        <w:autoSpaceDN w:val="0"/>
        <w:adjustRightInd w:val="0"/>
        <w:rPr>
          <w:color w:val="000000"/>
          <w:lang w:val="en-US"/>
        </w:rPr>
      </w:pPr>
    </w:p>
    <w:p w:rsidR="002E7492" w:rsidRPr="0077330B" w:rsidRDefault="002E7492" w:rsidP="002E7492">
      <w:pPr>
        <w:pStyle w:val="2"/>
        <w:ind w:left="709"/>
        <w:rPr>
          <w:b w:val="0"/>
        </w:rPr>
      </w:pPr>
      <w:r w:rsidRPr="0077330B">
        <w:rPr>
          <w:b w:val="0"/>
        </w:rPr>
        <w:t>1.10. О</w:t>
      </w:r>
      <w:r>
        <w:rPr>
          <w:b w:val="0"/>
          <w:lang w:val="en-US"/>
        </w:rPr>
        <w:t>perations with vectors &amp; matrices</w:t>
      </w:r>
    </w:p>
    <w:p w:rsidR="002E7492" w:rsidRPr="0077330B" w:rsidRDefault="002E7492" w:rsidP="002E7492">
      <w:pPr>
        <w:pStyle w:val="11"/>
        <w:ind w:firstLine="709"/>
        <w:jc w:val="left"/>
        <w:rPr>
          <w:b w:val="0"/>
        </w:rPr>
      </w:pPr>
      <w:r>
        <w:rPr>
          <w:b w:val="0"/>
          <w:lang w:val="en-US"/>
        </w:rPr>
        <w:t xml:space="preserve">The unique opportunity of  </w:t>
      </w:r>
      <w:r w:rsidRPr="0077330B">
        <w:rPr>
          <w:b w:val="0"/>
        </w:rPr>
        <w:t xml:space="preserve"> </w:t>
      </w:r>
      <w:r w:rsidRPr="0077330B">
        <w:rPr>
          <w:b w:val="0"/>
          <w:lang w:val="en-US"/>
        </w:rPr>
        <w:t>Maple</w:t>
      </w:r>
      <w:r w:rsidRPr="0077330B">
        <w:rPr>
          <w:b w:val="0"/>
        </w:rPr>
        <w:t xml:space="preserve"> </w:t>
      </w:r>
      <w:r>
        <w:rPr>
          <w:b w:val="0"/>
          <w:lang w:val="en-US"/>
        </w:rPr>
        <w:t>system is the opportunity of solving  problems of linear algebra in terms of symbols</w:t>
      </w:r>
      <w:r w:rsidRPr="0077330B">
        <w:rPr>
          <w:b w:val="0"/>
        </w:rPr>
        <w:t xml:space="preserve">. </w:t>
      </w:r>
      <w:r>
        <w:rPr>
          <w:b w:val="0"/>
          <w:lang w:val="en-US"/>
        </w:rPr>
        <w:t>However</w:t>
      </w:r>
      <w:r w:rsidRPr="00C95A49">
        <w:rPr>
          <w:b w:val="0"/>
          <w:lang w:val="en-US"/>
        </w:rPr>
        <w:t xml:space="preserve">, </w:t>
      </w:r>
      <w:r>
        <w:rPr>
          <w:b w:val="0"/>
          <w:lang w:val="en-US"/>
        </w:rPr>
        <w:t>this</w:t>
      </w:r>
      <w:r w:rsidRPr="00C95A49">
        <w:rPr>
          <w:b w:val="0"/>
          <w:lang w:val="en-US"/>
        </w:rPr>
        <w:t xml:space="preserve"> </w:t>
      </w:r>
      <w:r>
        <w:rPr>
          <w:b w:val="0"/>
          <w:lang w:val="en-US"/>
        </w:rPr>
        <w:t>solution</w:t>
      </w:r>
      <w:r w:rsidRPr="00C95A49">
        <w:rPr>
          <w:b w:val="0"/>
          <w:lang w:val="en-US"/>
        </w:rPr>
        <w:t xml:space="preserve"> </w:t>
      </w:r>
      <w:r>
        <w:rPr>
          <w:b w:val="0"/>
          <w:lang w:val="en-US"/>
        </w:rPr>
        <w:t>is</w:t>
      </w:r>
      <w:r w:rsidRPr="00C95A49">
        <w:rPr>
          <w:b w:val="0"/>
          <w:lang w:val="en-US"/>
        </w:rPr>
        <w:t xml:space="preserve"> </w:t>
      </w:r>
      <w:r>
        <w:rPr>
          <w:b w:val="0"/>
          <w:lang w:val="en-US"/>
        </w:rPr>
        <w:t>interesting</w:t>
      </w:r>
      <w:r w:rsidRPr="00C95A49">
        <w:rPr>
          <w:b w:val="0"/>
          <w:lang w:val="en-US"/>
        </w:rPr>
        <w:t xml:space="preserve">  </w:t>
      </w:r>
      <w:r>
        <w:rPr>
          <w:b w:val="0"/>
          <w:lang w:val="en-US"/>
        </w:rPr>
        <w:t>rather</w:t>
      </w:r>
      <w:r w:rsidRPr="00C95A49">
        <w:rPr>
          <w:b w:val="0"/>
          <w:lang w:val="en-US"/>
        </w:rPr>
        <w:t xml:space="preserve"> </w:t>
      </w:r>
      <w:r>
        <w:rPr>
          <w:b w:val="0"/>
          <w:lang w:val="en-US"/>
        </w:rPr>
        <w:t>from</w:t>
      </w:r>
      <w:r w:rsidRPr="00C95A49">
        <w:rPr>
          <w:b w:val="0"/>
          <w:lang w:val="en-US"/>
        </w:rPr>
        <w:t xml:space="preserve"> </w:t>
      </w:r>
      <w:r>
        <w:rPr>
          <w:b w:val="0"/>
          <w:lang w:val="en-US"/>
        </w:rPr>
        <w:t>the</w:t>
      </w:r>
      <w:r w:rsidRPr="00C95A49">
        <w:rPr>
          <w:b w:val="0"/>
          <w:lang w:val="en-US"/>
        </w:rPr>
        <w:t xml:space="preserve"> </w:t>
      </w:r>
      <w:r>
        <w:rPr>
          <w:b w:val="0"/>
          <w:lang w:val="en-US"/>
        </w:rPr>
        <w:t>point</w:t>
      </w:r>
      <w:r w:rsidRPr="00C95A49">
        <w:rPr>
          <w:b w:val="0"/>
          <w:lang w:val="en-US"/>
        </w:rPr>
        <w:t xml:space="preserve"> </w:t>
      </w:r>
      <w:r>
        <w:rPr>
          <w:b w:val="0"/>
          <w:lang w:val="en-US"/>
        </w:rPr>
        <w:t>of</w:t>
      </w:r>
      <w:r w:rsidRPr="00C95A49">
        <w:rPr>
          <w:b w:val="0"/>
          <w:lang w:val="en-US"/>
        </w:rPr>
        <w:t xml:space="preserve"> </w:t>
      </w:r>
      <w:r>
        <w:rPr>
          <w:b w:val="0"/>
          <w:lang w:val="en-US"/>
        </w:rPr>
        <w:t>view</w:t>
      </w:r>
      <w:r w:rsidRPr="00C95A49">
        <w:rPr>
          <w:b w:val="0"/>
          <w:lang w:val="en-US"/>
        </w:rPr>
        <w:t xml:space="preserve"> </w:t>
      </w:r>
      <w:r>
        <w:rPr>
          <w:b w:val="0"/>
          <w:lang w:val="en-US"/>
        </w:rPr>
        <w:t>of</w:t>
      </w:r>
      <w:r w:rsidRPr="00C95A49">
        <w:rPr>
          <w:b w:val="0"/>
          <w:lang w:val="en-US"/>
        </w:rPr>
        <w:t xml:space="preserve"> </w:t>
      </w:r>
      <w:r>
        <w:rPr>
          <w:b w:val="0"/>
          <w:lang w:val="en-US"/>
        </w:rPr>
        <w:t>theory</w:t>
      </w:r>
      <w:r w:rsidRPr="00C95A49">
        <w:rPr>
          <w:b w:val="0"/>
          <w:lang w:val="en-US"/>
        </w:rPr>
        <w:t xml:space="preserve"> ,</w:t>
      </w:r>
      <w:r>
        <w:rPr>
          <w:b w:val="0"/>
          <w:lang w:val="en-US"/>
        </w:rPr>
        <w:t>than</w:t>
      </w:r>
      <w:r w:rsidRPr="00C95A49">
        <w:rPr>
          <w:b w:val="0"/>
          <w:lang w:val="en-US"/>
        </w:rPr>
        <w:t xml:space="preserve"> </w:t>
      </w:r>
      <w:r>
        <w:rPr>
          <w:b w:val="0"/>
          <w:lang w:val="en-US"/>
        </w:rPr>
        <w:t>pra</w:t>
      </w:r>
      <w:r>
        <w:rPr>
          <w:b w:val="0"/>
          <w:lang w:val="en-US"/>
        </w:rPr>
        <w:t>c</w:t>
      </w:r>
      <w:r>
        <w:rPr>
          <w:b w:val="0"/>
          <w:lang w:val="en-US"/>
        </w:rPr>
        <w:t>tice, because even with a small size of matrices symbol results turn out to be very cumbersome &amp; boundless</w:t>
      </w:r>
      <w:r w:rsidRPr="00C95A49">
        <w:rPr>
          <w:b w:val="0"/>
          <w:lang w:val="en-US"/>
        </w:rPr>
        <w:t>.</w:t>
      </w:r>
      <w:r w:rsidRPr="0077330B">
        <w:rPr>
          <w:b w:val="0"/>
        </w:rPr>
        <w:t xml:space="preserve"> </w:t>
      </w:r>
      <w:r>
        <w:rPr>
          <w:b w:val="0"/>
          <w:lang w:val="en-US"/>
        </w:rPr>
        <w:t>They</w:t>
      </w:r>
      <w:r w:rsidRPr="00C95A49">
        <w:rPr>
          <w:b w:val="0"/>
          <w:lang w:val="en-US"/>
        </w:rPr>
        <w:t xml:space="preserve"> </w:t>
      </w:r>
      <w:r>
        <w:rPr>
          <w:b w:val="0"/>
          <w:lang w:val="en-US"/>
        </w:rPr>
        <w:t>are</w:t>
      </w:r>
      <w:r w:rsidRPr="00C95A49">
        <w:rPr>
          <w:b w:val="0"/>
          <w:lang w:val="en-US"/>
        </w:rPr>
        <w:t xml:space="preserve"> </w:t>
      </w:r>
      <w:r>
        <w:rPr>
          <w:b w:val="0"/>
          <w:lang w:val="en-US"/>
        </w:rPr>
        <w:t>useful</w:t>
      </w:r>
      <w:r w:rsidRPr="00C95A49">
        <w:rPr>
          <w:b w:val="0"/>
          <w:lang w:val="en-US"/>
        </w:rPr>
        <w:t xml:space="preserve"> </w:t>
      </w:r>
      <w:r>
        <w:rPr>
          <w:b w:val="0"/>
          <w:lang w:val="en-US"/>
        </w:rPr>
        <w:t>only</w:t>
      </w:r>
      <w:r w:rsidRPr="00C95A49">
        <w:rPr>
          <w:b w:val="0"/>
          <w:lang w:val="en-US"/>
        </w:rPr>
        <w:t xml:space="preserve"> </w:t>
      </w:r>
      <w:r>
        <w:rPr>
          <w:b w:val="0"/>
          <w:lang w:val="en-US"/>
        </w:rPr>
        <w:t>for</w:t>
      </w:r>
      <w:r w:rsidRPr="00C95A49">
        <w:rPr>
          <w:b w:val="0"/>
          <w:lang w:val="en-US"/>
        </w:rPr>
        <w:t xml:space="preserve"> </w:t>
      </w:r>
      <w:r>
        <w:rPr>
          <w:b w:val="0"/>
          <w:lang w:val="en-US"/>
        </w:rPr>
        <w:t>solving</w:t>
      </w:r>
      <w:r w:rsidRPr="00C95A49">
        <w:rPr>
          <w:b w:val="0"/>
          <w:lang w:val="en-US"/>
        </w:rPr>
        <w:t xml:space="preserve"> </w:t>
      </w:r>
      <w:r>
        <w:rPr>
          <w:b w:val="0"/>
          <w:lang w:val="en-US"/>
        </w:rPr>
        <w:t>special</w:t>
      </w:r>
      <w:r w:rsidRPr="00C95A49">
        <w:rPr>
          <w:b w:val="0"/>
          <w:lang w:val="en-US"/>
        </w:rPr>
        <w:t xml:space="preserve"> </w:t>
      </w:r>
      <w:r>
        <w:rPr>
          <w:b w:val="0"/>
          <w:lang w:val="en-US"/>
        </w:rPr>
        <w:t>analytical problems.</w:t>
      </w:r>
      <w:r w:rsidRPr="0077330B">
        <w:rPr>
          <w:b w:val="0"/>
        </w:rPr>
        <w:t xml:space="preserve"> </w:t>
      </w:r>
      <w:r>
        <w:rPr>
          <w:b w:val="0"/>
          <w:lang w:val="en-US"/>
        </w:rPr>
        <w:t>That</w:t>
      </w:r>
      <w:r w:rsidRPr="00DC78B7">
        <w:rPr>
          <w:b w:val="0"/>
          <w:lang w:val="en-US"/>
        </w:rPr>
        <w:t xml:space="preserve"> </w:t>
      </w:r>
      <w:r>
        <w:rPr>
          <w:b w:val="0"/>
          <w:lang w:val="en-US"/>
        </w:rPr>
        <w:t>is</w:t>
      </w:r>
      <w:r w:rsidRPr="00DC78B7">
        <w:rPr>
          <w:b w:val="0"/>
          <w:lang w:val="en-US"/>
        </w:rPr>
        <w:t xml:space="preserve"> </w:t>
      </w:r>
      <w:r>
        <w:rPr>
          <w:b w:val="0"/>
          <w:lang w:val="en-US"/>
        </w:rPr>
        <w:t>why</w:t>
      </w:r>
      <w:r w:rsidRPr="00DC78B7">
        <w:rPr>
          <w:b w:val="0"/>
          <w:lang w:val="en-US"/>
        </w:rPr>
        <w:t xml:space="preserve">, </w:t>
      </w:r>
      <w:r>
        <w:rPr>
          <w:b w:val="0"/>
          <w:lang w:val="en-US"/>
        </w:rPr>
        <w:t>MAPLE</w:t>
      </w:r>
      <w:r w:rsidRPr="00DC78B7">
        <w:rPr>
          <w:b w:val="0"/>
          <w:lang w:val="en-US"/>
        </w:rPr>
        <w:t xml:space="preserve"> </w:t>
      </w:r>
      <w:r>
        <w:rPr>
          <w:b w:val="0"/>
          <w:lang w:val="en-US"/>
        </w:rPr>
        <w:t>elaborators</w:t>
      </w:r>
      <w:r w:rsidRPr="00DC78B7">
        <w:rPr>
          <w:b w:val="0"/>
          <w:lang w:val="en-US"/>
        </w:rPr>
        <w:t xml:space="preserve">  </w:t>
      </w:r>
      <w:r>
        <w:rPr>
          <w:b w:val="0"/>
          <w:lang w:val="en-US"/>
        </w:rPr>
        <w:t>impl</w:t>
      </w:r>
      <w:r>
        <w:rPr>
          <w:b w:val="0"/>
          <w:lang w:val="en-US"/>
        </w:rPr>
        <w:t>e</w:t>
      </w:r>
      <w:r>
        <w:rPr>
          <w:b w:val="0"/>
          <w:lang w:val="en-US"/>
        </w:rPr>
        <w:t>ment</w:t>
      </w:r>
      <w:r w:rsidRPr="00DC78B7">
        <w:rPr>
          <w:b w:val="0"/>
          <w:lang w:val="en-US"/>
        </w:rPr>
        <w:t xml:space="preserve"> </w:t>
      </w:r>
      <w:r>
        <w:rPr>
          <w:b w:val="0"/>
          <w:lang w:val="en-US"/>
        </w:rPr>
        <w:t>numerical</w:t>
      </w:r>
      <w:r w:rsidRPr="00DC78B7">
        <w:rPr>
          <w:b w:val="0"/>
          <w:lang w:val="en-US"/>
        </w:rPr>
        <w:t xml:space="preserve"> </w:t>
      </w:r>
      <w:r>
        <w:rPr>
          <w:b w:val="0"/>
          <w:lang w:val="en-US"/>
        </w:rPr>
        <w:t>methods</w:t>
      </w:r>
      <w:r w:rsidRPr="00DC78B7">
        <w:rPr>
          <w:b w:val="0"/>
          <w:lang w:val="en-US"/>
        </w:rPr>
        <w:t xml:space="preserve"> </w:t>
      </w:r>
      <w:r>
        <w:rPr>
          <w:b w:val="0"/>
          <w:lang w:val="en-US"/>
        </w:rPr>
        <w:t>of</w:t>
      </w:r>
      <w:r w:rsidRPr="00DC78B7">
        <w:rPr>
          <w:b w:val="0"/>
          <w:lang w:val="en-US"/>
        </w:rPr>
        <w:t xml:space="preserve"> </w:t>
      </w:r>
      <w:r>
        <w:rPr>
          <w:b w:val="0"/>
          <w:lang w:val="en-US"/>
        </w:rPr>
        <w:t>solving</w:t>
      </w:r>
      <w:r w:rsidRPr="00DC78B7">
        <w:rPr>
          <w:b w:val="0"/>
          <w:lang w:val="en-US"/>
        </w:rPr>
        <w:t xml:space="preserve"> </w:t>
      </w:r>
      <w:r>
        <w:rPr>
          <w:b w:val="0"/>
          <w:lang w:val="en-US"/>
        </w:rPr>
        <w:t>the</w:t>
      </w:r>
      <w:r w:rsidRPr="00DC78B7">
        <w:rPr>
          <w:b w:val="0"/>
          <w:lang w:val="en-US"/>
        </w:rPr>
        <w:t xml:space="preserve"> </w:t>
      </w:r>
      <w:r>
        <w:rPr>
          <w:b w:val="0"/>
          <w:lang w:val="en-US"/>
        </w:rPr>
        <w:t xml:space="preserve">problems of linear algebra, </w:t>
      </w:r>
      <w:r>
        <w:rPr>
          <w:b w:val="0"/>
          <w:lang w:val="en-US"/>
        </w:rPr>
        <w:lastRenderedPageBreak/>
        <w:t>besides symbolic ones, which are widely used  in modelling various tec</w:t>
      </w:r>
      <w:r>
        <w:rPr>
          <w:b w:val="0"/>
          <w:lang w:val="en-US"/>
        </w:rPr>
        <w:t>h</w:t>
      </w:r>
      <w:r>
        <w:rPr>
          <w:b w:val="0"/>
          <w:lang w:val="en-US"/>
        </w:rPr>
        <w:t>nical systems.</w:t>
      </w:r>
      <w:r w:rsidRPr="0077330B">
        <w:rPr>
          <w:b w:val="0"/>
        </w:rPr>
        <w:t xml:space="preserve"> </w:t>
      </w:r>
      <w:r>
        <w:rPr>
          <w:b w:val="0"/>
          <w:lang w:val="en-US"/>
        </w:rPr>
        <w:t>One</w:t>
      </w:r>
      <w:r w:rsidRPr="00DC78B7">
        <w:rPr>
          <w:b w:val="0"/>
          <w:lang w:val="en-US"/>
        </w:rPr>
        <w:t xml:space="preserve"> </w:t>
      </w:r>
      <w:r>
        <w:rPr>
          <w:b w:val="0"/>
          <w:lang w:val="en-US"/>
        </w:rPr>
        <w:t>of</w:t>
      </w:r>
      <w:r w:rsidRPr="00DC78B7">
        <w:rPr>
          <w:b w:val="0"/>
          <w:lang w:val="en-US"/>
        </w:rPr>
        <w:t xml:space="preserve"> </w:t>
      </w:r>
      <w:r>
        <w:rPr>
          <w:b w:val="0"/>
          <w:lang w:val="en-US"/>
        </w:rPr>
        <w:t>the</w:t>
      </w:r>
      <w:r w:rsidRPr="00DC78B7">
        <w:rPr>
          <w:b w:val="0"/>
          <w:lang w:val="en-US"/>
        </w:rPr>
        <w:t xml:space="preserve"> </w:t>
      </w:r>
      <w:r>
        <w:rPr>
          <w:b w:val="0"/>
          <w:lang w:val="en-US"/>
        </w:rPr>
        <w:t>main</w:t>
      </w:r>
      <w:r w:rsidRPr="00DC78B7">
        <w:rPr>
          <w:b w:val="0"/>
          <w:lang w:val="en-US"/>
        </w:rPr>
        <w:t xml:space="preserve"> </w:t>
      </w:r>
      <w:r>
        <w:rPr>
          <w:b w:val="0"/>
          <w:lang w:val="en-US"/>
        </w:rPr>
        <w:t>packages</w:t>
      </w:r>
      <w:r w:rsidRPr="00DC78B7">
        <w:rPr>
          <w:b w:val="0"/>
          <w:lang w:val="en-US"/>
        </w:rPr>
        <w:t xml:space="preserve">  </w:t>
      </w:r>
      <w:r>
        <w:rPr>
          <w:b w:val="0"/>
          <w:lang w:val="en-US"/>
        </w:rPr>
        <w:t>of</w:t>
      </w:r>
      <w:r w:rsidRPr="00DC78B7">
        <w:rPr>
          <w:b w:val="0"/>
          <w:lang w:val="en-US"/>
        </w:rPr>
        <w:t xml:space="preserve"> </w:t>
      </w:r>
      <w:r>
        <w:rPr>
          <w:b w:val="0"/>
          <w:lang w:val="en-US"/>
        </w:rPr>
        <w:t>solving</w:t>
      </w:r>
      <w:r w:rsidRPr="00DC78B7">
        <w:rPr>
          <w:b w:val="0"/>
          <w:lang w:val="en-US"/>
        </w:rPr>
        <w:t xml:space="preserve"> </w:t>
      </w:r>
      <w:r>
        <w:rPr>
          <w:b w:val="0"/>
          <w:lang w:val="en-US"/>
        </w:rPr>
        <w:t xml:space="preserve"> the problems of linear  algebra  is the package  </w:t>
      </w:r>
      <w:r w:rsidRPr="0077330B">
        <w:rPr>
          <w:b w:val="0"/>
        </w:rPr>
        <w:t xml:space="preserve"> </w:t>
      </w:r>
      <w:r w:rsidRPr="0077330B">
        <w:rPr>
          <w:b w:val="0"/>
          <w:lang w:val="en-US"/>
        </w:rPr>
        <w:t>linalg</w:t>
      </w:r>
      <w:r w:rsidRPr="0077330B">
        <w:rPr>
          <w:b w:val="0"/>
        </w:rPr>
        <w:t xml:space="preserve">. </w:t>
      </w:r>
      <w:r>
        <w:rPr>
          <w:b w:val="0"/>
          <w:lang w:val="en-US"/>
        </w:rPr>
        <w:t>It</w:t>
      </w:r>
      <w:r w:rsidRPr="00DC78B7">
        <w:rPr>
          <w:b w:val="0"/>
          <w:lang w:val="en-US"/>
        </w:rPr>
        <w:t xml:space="preserve"> </w:t>
      </w:r>
      <w:r>
        <w:rPr>
          <w:b w:val="0"/>
          <w:lang w:val="en-US"/>
        </w:rPr>
        <w:t>is</w:t>
      </w:r>
      <w:r w:rsidRPr="00DC78B7">
        <w:rPr>
          <w:b w:val="0"/>
          <w:lang w:val="en-US"/>
        </w:rPr>
        <w:t xml:space="preserve"> </w:t>
      </w:r>
      <w:r>
        <w:rPr>
          <w:b w:val="0"/>
          <w:lang w:val="en-US"/>
        </w:rPr>
        <w:t>based</w:t>
      </w:r>
      <w:r w:rsidRPr="00DC78B7">
        <w:rPr>
          <w:b w:val="0"/>
          <w:lang w:val="en-US"/>
        </w:rPr>
        <w:t xml:space="preserve">  </w:t>
      </w:r>
      <w:r>
        <w:rPr>
          <w:b w:val="0"/>
          <w:lang w:val="en-US"/>
        </w:rPr>
        <w:t>on</w:t>
      </w:r>
      <w:r w:rsidRPr="00DC78B7">
        <w:rPr>
          <w:b w:val="0"/>
          <w:lang w:val="en-US"/>
        </w:rPr>
        <w:t xml:space="preserve"> </w:t>
      </w:r>
      <w:r>
        <w:rPr>
          <w:b w:val="0"/>
          <w:lang w:val="en-US"/>
        </w:rPr>
        <w:t>functions, impl</w:t>
      </w:r>
      <w:r>
        <w:rPr>
          <w:b w:val="0"/>
          <w:lang w:val="en-US"/>
        </w:rPr>
        <w:t>e</w:t>
      </w:r>
      <w:r>
        <w:rPr>
          <w:b w:val="0"/>
          <w:lang w:val="en-US"/>
        </w:rPr>
        <w:t>menting operations with vectors &amp; matrices.</w:t>
      </w:r>
    </w:p>
    <w:p w:rsidR="002E7492" w:rsidRPr="00DC78B7" w:rsidRDefault="002E7492" w:rsidP="002E7492">
      <w:pPr>
        <w:autoSpaceDE w:val="0"/>
        <w:autoSpaceDN w:val="0"/>
        <w:adjustRightInd w:val="0"/>
        <w:rPr>
          <w:color w:val="000000"/>
          <w:sz w:val="28"/>
          <w:szCs w:val="28"/>
          <w:lang w:val="en-US"/>
        </w:rPr>
      </w:pPr>
      <w:r w:rsidRPr="00DC78B7">
        <w:rPr>
          <w:color w:val="000000"/>
          <w:sz w:val="28"/>
          <w:szCs w:val="28"/>
          <w:lang w:val="en-US"/>
        </w:rPr>
        <w:t xml:space="preserve"> </w:t>
      </w:r>
    </w:p>
    <w:p w:rsidR="002E7492" w:rsidRPr="006A7D35" w:rsidRDefault="002E7492" w:rsidP="002E7492">
      <w:pPr>
        <w:autoSpaceDE w:val="0"/>
        <w:autoSpaceDN w:val="0"/>
        <w:adjustRightInd w:val="0"/>
        <w:rPr>
          <w:color w:val="000000"/>
          <w:sz w:val="28"/>
          <w:szCs w:val="28"/>
          <w:lang w:val="en-US"/>
        </w:rPr>
      </w:pPr>
      <w:r w:rsidRPr="00DC78B7">
        <w:rPr>
          <w:color w:val="000000"/>
          <w:sz w:val="28"/>
          <w:szCs w:val="28"/>
          <w:lang w:val="en-US"/>
        </w:rPr>
        <w:t xml:space="preserve"> </w:t>
      </w:r>
      <w:r>
        <w:rPr>
          <w:color w:val="000000"/>
          <w:sz w:val="28"/>
          <w:szCs w:val="28"/>
          <w:lang w:val="en-US"/>
        </w:rPr>
        <w:t>Methods of setting tasks to vectors</w:t>
      </w:r>
      <w:r w:rsidRPr="006A7D35">
        <w:rPr>
          <w:color w:val="000000"/>
          <w:sz w:val="28"/>
          <w:szCs w:val="28"/>
          <w:lang w:val="en-US"/>
        </w:rPr>
        <w:t>:</w:t>
      </w:r>
    </w:p>
    <w:p w:rsidR="002E7492" w:rsidRPr="006A7D35" w:rsidRDefault="002E7492" w:rsidP="002E7492">
      <w:pPr>
        <w:autoSpaceDE w:val="0"/>
        <w:autoSpaceDN w:val="0"/>
        <w:adjustRightInd w:val="0"/>
        <w:rPr>
          <w:color w:val="000000"/>
          <w:sz w:val="28"/>
          <w:szCs w:val="28"/>
          <w:lang w:val="en-US"/>
        </w:rPr>
      </w:pP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restart;with(linalg):with(LinearAlgebra):</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v[1]:=array(1..3,[-3,0,4]);</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16"/>
          <w:sz w:val="28"/>
          <w:szCs w:val="28"/>
        </w:rPr>
        <w:drawing>
          <wp:inline distT="0" distB="0" distL="0" distR="0">
            <wp:extent cx="952500" cy="228600"/>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514" cstate="print">
                      <a:grayscl/>
                      <a:biLevel thresh="50000"/>
                    </a:blip>
                    <a:srcRect/>
                    <a:stretch>
                      <a:fillRect/>
                    </a:stretch>
                  </pic:blipFill>
                  <pic:spPr bwMode="auto">
                    <a:xfrm>
                      <a:off x="0" y="0"/>
                      <a:ext cx="952500" cy="2286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v[2]:=array(1..3,[1,2,7]);</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16"/>
          <w:szCs w:val="28"/>
        </w:rPr>
        <w:drawing>
          <wp:inline distT="0" distB="0" distL="0" distR="0">
            <wp:extent cx="904875" cy="228600"/>
            <wp:effectExtent l="0" t="0" r="9525"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515" cstate="print">
                      <a:grayscl/>
                      <a:biLevel thresh="50000"/>
                    </a:blip>
                    <a:srcRect/>
                    <a:stretch>
                      <a:fillRect/>
                    </a:stretch>
                  </pic:blipFill>
                  <pic:spPr bwMode="auto">
                    <a:xfrm>
                      <a:off x="0" y="0"/>
                      <a:ext cx="904875" cy="2286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v[3]:=array(1..3,[3,4,-8]);</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16"/>
          <w:sz w:val="28"/>
          <w:szCs w:val="28"/>
        </w:rPr>
        <w:drawing>
          <wp:inline distT="0" distB="0" distL="0" distR="0">
            <wp:extent cx="952500" cy="228600"/>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516" cstate="print">
                      <a:grayscl/>
                      <a:biLevel thresh="50000"/>
                    </a:blip>
                    <a:srcRect/>
                    <a:stretch>
                      <a:fillRect/>
                    </a:stretch>
                  </pic:blipFill>
                  <pic:spPr bwMode="auto">
                    <a:xfrm>
                      <a:off x="0" y="0"/>
                      <a:ext cx="952500" cy="2286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u[1]:=&lt;3|-2|0&gt;;</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16"/>
          <w:sz w:val="28"/>
          <w:szCs w:val="28"/>
        </w:rPr>
        <w:drawing>
          <wp:inline distT="0" distB="0" distL="0" distR="0">
            <wp:extent cx="971550" cy="228600"/>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517" cstate="print">
                      <a:grayscl/>
                      <a:biLevel thresh="50000"/>
                    </a:blip>
                    <a:srcRect/>
                    <a:stretch>
                      <a:fillRect/>
                    </a:stretch>
                  </pic:blipFill>
                  <pic:spPr bwMode="auto">
                    <a:xfrm>
                      <a:off x="0" y="0"/>
                      <a:ext cx="971550" cy="2286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u[2]:=&lt;13|-22|0.1&gt;;</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16"/>
          <w:sz w:val="28"/>
          <w:szCs w:val="28"/>
        </w:rPr>
        <w:drawing>
          <wp:inline distT="0" distB="0" distL="0" distR="0">
            <wp:extent cx="1228725" cy="228600"/>
            <wp:effectExtent l="0" t="0" r="9525"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518" cstate="print">
                      <a:grayscl/>
                      <a:biLevel thresh="50000"/>
                    </a:blip>
                    <a:srcRect/>
                    <a:stretch>
                      <a:fillRect/>
                    </a:stretch>
                  </pic:blipFill>
                  <pic:spPr bwMode="auto">
                    <a:xfrm>
                      <a:off x="0" y="0"/>
                      <a:ext cx="1228725" cy="2286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u[3]:=&lt;23|-29|54&gt;;</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16"/>
          <w:sz w:val="28"/>
          <w:szCs w:val="28"/>
        </w:rPr>
        <w:drawing>
          <wp:inline distT="0" distB="0" distL="0" distR="0">
            <wp:extent cx="1190625" cy="228600"/>
            <wp:effectExtent l="0" t="0" r="9525"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519" cstate="print">
                      <a:grayscl/>
                      <a:biLevel thresh="50000"/>
                    </a:blip>
                    <a:srcRect/>
                    <a:stretch>
                      <a:fillRect/>
                    </a:stretch>
                  </pic:blipFill>
                  <pic:spPr bwMode="auto">
                    <a:xfrm>
                      <a:off x="0" y="0"/>
                      <a:ext cx="1190625" cy="2286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s[1]:=vector[row]([-3,0,4]);</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16"/>
          <w:sz w:val="28"/>
          <w:szCs w:val="28"/>
        </w:rPr>
        <w:drawing>
          <wp:inline distT="0" distB="0" distL="0" distR="0">
            <wp:extent cx="952500" cy="228600"/>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520" cstate="print">
                      <a:grayscl/>
                      <a:biLevel thresh="50000"/>
                    </a:blip>
                    <a:srcRect/>
                    <a:stretch>
                      <a:fillRect/>
                    </a:stretch>
                  </pic:blipFill>
                  <pic:spPr bwMode="auto">
                    <a:xfrm>
                      <a:off x="0" y="0"/>
                      <a:ext cx="952500" cy="2286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s[2]:=vector[row]([1,2,7]);</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16"/>
          <w:sz w:val="28"/>
          <w:szCs w:val="28"/>
        </w:rPr>
        <w:drawing>
          <wp:inline distT="0" distB="0" distL="0" distR="0">
            <wp:extent cx="895350" cy="228600"/>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521" cstate="print">
                      <a:grayscl/>
                      <a:biLevel thresh="50000"/>
                    </a:blip>
                    <a:srcRect/>
                    <a:stretch>
                      <a:fillRect/>
                    </a:stretch>
                  </pic:blipFill>
                  <pic:spPr bwMode="auto">
                    <a:xfrm>
                      <a:off x="0" y="0"/>
                      <a:ext cx="895350" cy="2286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s[3]:=vector[row]([3,4,-8]);</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16"/>
          <w:sz w:val="28"/>
          <w:szCs w:val="28"/>
        </w:rPr>
        <w:drawing>
          <wp:inline distT="0" distB="0" distL="0" distR="0">
            <wp:extent cx="952500" cy="228600"/>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522" cstate="print">
                      <a:grayscl/>
                      <a:biLevel thresh="50000"/>
                    </a:blip>
                    <a:srcRect/>
                    <a:stretch>
                      <a:fillRect/>
                    </a:stretch>
                  </pic:blipFill>
                  <pic:spPr bwMode="auto">
                    <a:xfrm>
                      <a:off x="0" y="0"/>
                      <a:ext cx="952500" cy="2286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alpha[1]:=vector(3,[-3,0,4]);</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16"/>
          <w:sz w:val="28"/>
          <w:szCs w:val="28"/>
        </w:rPr>
        <w:drawing>
          <wp:inline distT="0" distB="0" distL="0" distR="0">
            <wp:extent cx="990600" cy="228600"/>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523" cstate="print">
                      <a:grayscl/>
                      <a:biLevel thresh="50000"/>
                    </a:blip>
                    <a:srcRect/>
                    <a:stretch>
                      <a:fillRect/>
                    </a:stretch>
                  </pic:blipFill>
                  <pic:spPr bwMode="auto">
                    <a:xfrm>
                      <a:off x="0" y="0"/>
                      <a:ext cx="990600" cy="2286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alpha[2]:=vector(3,[1,2,7]);</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16"/>
          <w:sz w:val="28"/>
          <w:szCs w:val="28"/>
        </w:rPr>
        <w:drawing>
          <wp:inline distT="0" distB="0" distL="0" distR="0">
            <wp:extent cx="933450" cy="228600"/>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524" cstate="print">
                      <a:grayscl/>
                      <a:biLevel thresh="50000"/>
                    </a:blip>
                    <a:srcRect/>
                    <a:stretch>
                      <a:fillRect/>
                    </a:stretch>
                  </pic:blipFill>
                  <pic:spPr bwMode="auto">
                    <a:xfrm>
                      <a:off x="0" y="0"/>
                      <a:ext cx="933450" cy="2286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lastRenderedPageBreak/>
        <w:t xml:space="preserve">&gt; </w:t>
      </w:r>
      <w:r w:rsidRPr="006A7D35">
        <w:rPr>
          <w:rFonts w:ascii="Courier New" w:hAnsi="Courier New" w:cs="Courier New"/>
          <w:b/>
          <w:bCs/>
          <w:color w:val="000000"/>
          <w:sz w:val="28"/>
          <w:szCs w:val="28"/>
          <w:lang w:val="en-US"/>
        </w:rPr>
        <w:t>alpha[3]:=vector(3,[3,4,-8]);</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16"/>
          <w:sz w:val="28"/>
          <w:szCs w:val="28"/>
        </w:rPr>
        <w:drawing>
          <wp:inline distT="0" distB="0" distL="0" distR="0">
            <wp:extent cx="990600" cy="228600"/>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525" cstate="print">
                      <a:grayscl/>
                      <a:biLevel thresh="50000"/>
                    </a:blip>
                    <a:srcRect/>
                    <a:stretch>
                      <a:fillRect/>
                    </a:stretch>
                  </pic:blipFill>
                  <pic:spPr bwMode="auto">
                    <a:xfrm>
                      <a:off x="0" y="0"/>
                      <a:ext cx="990600" cy="228600"/>
                    </a:xfrm>
                    <a:prstGeom prst="rect">
                      <a:avLst/>
                    </a:prstGeom>
                    <a:noFill/>
                    <a:ln w="9525">
                      <a:noFill/>
                      <a:miter lim="800000"/>
                      <a:headEnd/>
                      <a:tailEnd/>
                    </a:ln>
                  </pic:spPr>
                </pic:pic>
              </a:graphicData>
            </a:graphic>
          </wp:inline>
        </w:drawing>
      </w:r>
    </w:p>
    <w:p w:rsidR="002E7492" w:rsidRPr="00A806E5" w:rsidRDefault="002E7492" w:rsidP="002E7492">
      <w:pPr>
        <w:pStyle w:val="11"/>
      </w:pPr>
      <w:r w:rsidRPr="006A7D35">
        <w:t xml:space="preserve"> </w:t>
      </w:r>
      <w:r>
        <w:rPr>
          <w:lang w:val="en-US"/>
        </w:rPr>
        <w:t>Operations with vectors</w:t>
      </w:r>
      <w:r w:rsidRPr="006A7D35">
        <w:t>:</w:t>
      </w:r>
    </w:p>
    <w:p w:rsidR="002E7492" w:rsidRPr="00655B40" w:rsidRDefault="002E7492" w:rsidP="002E7492">
      <w:pPr>
        <w:autoSpaceDE w:val="0"/>
        <w:autoSpaceDN w:val="0"/>
        <w:adjustRightInd w:val="0"/>
        <w:rPr>
          <w:color w:val="000000"/>
          <w:sz w:val="28"/>
          <w:szCs w:val="28"/>
          <w:lang w:val="en-US"/>
        </w:rPr>
      </w:pPr>
    </w:p>
    <w:p w:rsidR="002E7492" w:rsidRPr="00655B40" w:rsidRDefault="002E7492" w:rsidP="002E7492">
      <w:pPr>
        <w:autoSpaceDE w:val="0"/>
        <w:autoSpaceDN w:val="0"/>
        <w:adjustRightInd w:val="0"/>
        <w:rPr>
          <w:color w:val="000000"/>
          <w:sz w:val="28"/>
          <w:szCs w:val="28"/>
          <w:lang w:val="en-US"/>
        </w:rPr>
      </w:pPr>
      <w:r w:rsidRPr="00655B40">
        <w:rPr>
          <w:color w:val="000000"/>
          <w:sz w:val="28"/>
          <w:szCs w:val="28"/>
          <w:lang w:val="en-US"/>
        </w:rPr>
        <w:t xml:space="preserve">&gt; </w:t>
      </w:r>
      <w:r w:rsidRPr="00655B40">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Scale product of vectors</w:t>
      </w:r>
      <w:r w:rsidRPr="00655B40">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dotprod(v[1],v[2]);</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228600" cy="171450"/>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526" cstate="print">
                      <a:grayscl/>
                      <a:biLevel thresh="50000"/>
                    </a:blip>
                    <a:srcRect/>
                    <a:stretch>
                      <a:fillRect/>
                    </a:stretch>
                  </pic:blipFill>
                  <pic:spPr bwMode="auto">
                    <a:xfrm>
                      <a:off x="0" y="0"/>
                      <a:ext cx="228600" cy="1714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dotprod(s[1],s[2]);</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228600" cy="171450"/>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526" cstate="print">
                      <a:grayscl/>
                      <a:biLevel thresh="50000"/>
                    </a:blip>
                    <a:srcRect/>
                    <a:stretch>
                      <a:fillRect/>
                    </a:stretch>
                  </pic:blipFill>
                  <pic:spPr bwMode="auto">
                    <a:xfrm>
                      <a:off x="0" y="0"/>
                      <a:ext cx="228600" cy="1714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dotprod(alpha[1],alpha[2]);</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7"/>
          <w:sz w:val="28"/>
          <w:szCs w:val="28"/>
        </w:rPr>
        <w:drawing>
          <wp:inline distT="0" distB="0" distL="0" distR="0">
            <wp:extent cx="228600" cy="171450"/>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526" cstate="print">
                      <a:grayscl/>
                      <a:biLevel thresh="50000"/>
                    </a:blip>
                    <a:srcRect/>
                    <a:stretch>
                      <a:fillRect/>
                    </a:stretch>
                  </pic:blipFill>
                  <pic:spPr bwMode="auto">
                    <a:xfrm>
                      <a:off x="0" y="0"/>
                      <a:ext cx="228600" cy="171450"/>
                    </a:xfrm>
                    <a:prstGeom prst="rect">
                      <a:avLst/>
                    </a:prstGeom>
                    <a:noFill/>
                    <a:ln w="9525">
                      <a:noFill/>
                      <a:miter lim="800000"/>
                      <a:headEnd/>
                      <a:tailEnd/>
                    </a:ln>
                  </pic:spPr>
                </pic:pic>
              </a:graphicData>
            </a:graphic>
          </wp:inline>
        </w:drawing>
      </w:r>
    </w:p>
    <w:p w:rsidR="002E7492" w:rsidRPr="00237616" w:rsidRDefault="002E7492" w:rsidP="002E7492">
      <w:pPr>
        <w:autoSpaceDE w:val="0"/>
        <w:autoSpaceDN w:val="0"/>
        <w:adjustRightInd w:val="0"/>
        <w:rPr>
          <w:color w:val="000000"/>
          <w:sz w:val="28"/>
          <w:szCs w:val="28"/>
          <w:lang w:val="en-US"/>
        </w:rPr>
      </w:pPr>
      <w:r w:rsidRPr="00237616">
        <w:rPr>
          <w:color w:val="000000"/>
          <w:sz w:val="28"/>
          <w:szCs w:val="28"/>
          <w:lang w:val="en-US"/>
        </w:rPr>
        <w:t xml:space="preserve">&gt; </w:t>
      </w:r>
      <w:r w:rsidRPr="00237616">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Vector product of vectors</w:t>
      </w:r>
      <w:r w:rsidRPr="00237616">
        <w:rPr>
          <w:rFonts w:ascii="Courier New" w:hAnsi="Courier New" w:cs="Courier New"/>
          <w:b/>
          <w:bCs/>
          <w:color w:val="000000"/>
          <w:sz w:val="28"/>
          <w:szCs w:val="28"/>
          <w:lang w:val="en-US"/>
        </w:rPr>
        <w:t>;</w:t>
      </w:r>
    </w:p>
    <w:p w:rsidR="002E7492" w:rsidRPr="00237616" w:rsidRDefault="002E7492" w:rsidP="002E7492">
      <w:pPr>
        <w:autoSpaceDE w:val="0"/>
        <w:autoSpaceDN w:val="0"/>
        <w:adjustRightInd w:val="0"/>
        <w:rPr>
          <w:color w:val="000000"/>
          <w:sz w:val="28"/>
          <w:szCs w:val="28"/>
          <w:lang w:val="en-US"/>
        </w:rPr>
      </w:pPr>
      <w:r w:rsidRPr="00237616">
        <w:rPr>
          <w:color w:val="000000"/>
          <w:sz w:val="28"/>
          <w:szCs w:val="28"/>
          <w:lang w:val="en-US"/>
        </w:rPr>
        <w:t xml:space="preserve">&gt; </w:t>
      </w:r>
      <w:r w:rsidRPr="006A7D35">
        <w:rPr>
          <w:rFonts w:ascii="Courier New" w:hAnsi="Courier New" w:cs="Courier New"/>
          <w:b/>
          <w:bCs/>
          <w:color w:val="000000"/>
          <w:sz w:val="28"/>
          <w:szCs w:val="28"/>
          <w:lang w:val="en-US"/>
        </w:rPr>
        <w:t>crossprod</w:t>
      </w:r>
      <w:r w:rsidRPr="0023761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v</w:t>
      </w:r>
      <w:r w:rsidRPr="00237616">
        <w:rPr>
          <w:rFonts w:ascii="Courier New" w:hAnsi="Courier New" w:cs="Courier New"/>
          <w:b/>
          <w:bCs/>
          <w:color w:val="000000"/>
          <w:sz w:val="28"/>
          <w:szCs w:val="28"/>
          <w:lang w:val="en-US"/>
        </w:rPr>
        <w:t>[1],</w:t>
      </w:r>
      <w:r w:rsidRPr="006A7D35">
        <w:rPr>
          <w:rFonts w:ascii="Courier New" w:hAnsi="Courier New" w:cs="Courier New"/>
          <w:b/>
          <w:bCs/>
          <w:color w:val="000000"/>
          <w:sz w:val="28"/>
          <w:szCs w:val="28"/>
          <w:lang w:val="en-US"/>
        </w:rPr>
        <w:t>v</w:t>
      </w:r>
      <w:r w:rsidRPr="00237616">
        <w:rPr>
          <w:rFonts w:ascii="Courier New" w:hAnsi="Courier New" w:cs="Courier New"/>
          <w:b/>
          <w:bCs/>
          <w:color w:val="000000"/>
          <w:sz w:val="28"/>
          <w:szCs w:val="28"/>
          <w:lang w:val="en-US"/>
        </w:rPr>
        <w:t>[2]);</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7"/>
          <w:sz w:val="28"/>
          <w:szCs w:val="28"/>
        </w:rPr>
        <w:drawing>
          <wp:inline distT="0" distB="0" distL="0" distR="0">
            <wp:extent cx="762000" cy="171450"/>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527" cstate="print">
                      <a:grayscl/>
                      <a:biLevel thresh="50000"/>
                    </a:blip>
                    <a:srcRect/>
                    <a:stretch>
                      <a:fillRect/>
                    </a:stretch>
                  </pic:blipFill>
                  <pic:spPr bwMode="auto">
                    <a:xfrm>
                      <a:off x="0" y="0"/>
                      <a:ext cx="762000" cy="1714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crossprod(s[1],s[2]);</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7"/>
          <w:sz w:val="28"/>
          <w:szCs w:val="28"/>
        </w:rPr>
        <w:drawing>
          <wp:inline distT="0" distB="0" distL="0" distR="0">
            <wp:extent cx="762000" cy="171450"/>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527" cstate="print">
                      <a:grayscl/>
                      <a:biLevel thresh="50000"/>
                    </a:blip>
                    <a:srcRect/>
                    <a:stretch>
                      <a:fillRect/>
                    </a:stretch>
                  </pic:blipFill>
                  <pic:spPr bwMode="auto">
                    <a:xfrm>
                      <a:off x="0" y="0"/>
                      <a:ext cx="762000" cy="1714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crossprod(alpha[1],alpha[2]);</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7"/>
          <w:sz w:val="28"/>
          <w:szCs w:val="28"/>
        </w:rPr>
        <w:drawing>
          <wp:inline distT="0" distB="0" distL="0" distR="0">
            <wp:extent cx="762000" cy="171450"/>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527" cstate="print">
                      <a:grayscl/>
                      <a:biLevel thresh="50000"/>
                    </a:blip>
                    <a:srcRect/>
                    <a:stretch>
                      <a:fillRect/>
                    </a:stretch>
                  </pic:blipFill>
                  <pic:spPr bwMode="auto">
                    <a:xfrm>
                      <a:off x="0" y="0"/>
                      <a:ext cx="762000" cy="1714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Mixed product of vectors</w:t>
      </w:r>
      <w:r w:rsidRPr="006A7D35">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dotprod(crossprod(alpha[1],alpha[2]),alpha[3]);</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7"/>
          <w:sz w:val="28"/>
          <w:szCs w:val="28"/>
        </w:rPr>
        <w:drawing>
          <wp:inline distT="0" distB="0" distL="0" distR="0">
            <wp:extent cx="304800" cy="171450"/>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528" cstate="print">
                      <a:grayscl/>
                      <a:biLevel thresh="50000"/>
                    </a:blip>
                    <a:srcRect/>
                    <a:stretch>
                      <a:fillRect/>
                    </a:stretch>
                  </pic:blipFill>
                  <pic:spPr bwMode="auto">
                    <a:xfrm>
                      <a:off x="0" y="0"/>
                      <a:ext cx="304800" cy="171450"/>
                    </a:xfrm>
                    <a:prstGeom prst="rect">
                      <a:avLst/>
                    </a:prstGeom>
                    <a:noFill/>
                    <a:ln w="9525">
                      <a:noFill/>
                      <a:miter lim="800000"/>
                      <a:headEnd/>
                      <a:tailEnd/>
                    </a:ln>
                  </pic:spPr>
                </pic:pic>
              </a:graphicData>
            </a:graphic>
          </wp:inline>
        </w:drawing>
      </w:r>
    </w:p>
    <w:p w:rsidR="002E7492" w:rsidRPr="00237616" w:rsidRDefault="002E7492" w:rsidP="002E7492">
      <w:pPr>
        <w:autoSpaceDE w:val="0"/>
        <w:autoSpaceDN w:val="0"/>
        <w:adjustRightInd w:val="0"/>
        <w:rPr>
          <w:color w:val="000000"/>
          <w:sz w:val="28"/>
          <w:szCs w:val="28"/>
          <w:lang w:val="en-US"/>
        </w:rPr>
      </w:pPr>
      <w:r w:rsidRPr="00237616">
        <w:rPr>
          <w:color w:val="000000"/>
          <w:sz w:val="28"/>
          <w:szCs w:val="28"/>
          <w:lang w:val="en-US"/>
        </w:rPr>
        <w:t xml:space="preserve">&gt; </w:t>
      </w:r>
      <w:r w:rsidRPr="00237616">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angle between vectors</w:t>
      </w:r>
      <w:r w:rsidRPr="00237616">
        <w:rPr>
          <w:rFonts w:ascii="Courier New" w:hAnsi="Courier New" w:cs="Courier New"/>
          <w:b/>
          <w:bCs/>
          <w:color w:val="000000"/>
          <w:sz w:val="28"/>
          <w:szCs w:val="28"/>
          <w:lang w:val="en-US"/>
        </w:rPr>
        <w:t>;</w:t>
      </w:r>
    </w:p>
    <w:p w:rsidR="002E7492" w:rsidRPr="00237616" w:rsidRDefault="002E7492" w:rsidP="002E7492">
      <w:pPr>
        <w:autoSpaceDE w:val="0"/>
        <w:autoSpaceDN w:val="0"/>
        <w:adjustRightInd w:val="0"/>
        <w:spacing w:line="360" w:lineRule="auto"/>
        <w:jc w:val="center"/>
        <w:rPr>
          <w:color w:val="000000"/>
          <w:sz w:val="28"/>
          <w:szCs w:val="28"/>
          <w:lang w:val="en-US"/>
        </w:rPr>
      </w:pPr>
    </w:p>
    <w:p w:rsidR="002E7492" w:rsidRPr="00237616" w:rsidRDefault="002E7492" w:rsidP="002E7492">
      <w:pPr>
        <w:autoSpaceDE w:val="0"/>
        <w:autoSpaceDN w:val="0"/>
        <w:adjustRightInd w:val="0"/>
        <w:rPr>
          <w:color w:val="000000"/>
          <w:sz w:val="28"/>
          <w:szCs w:val="28"/>
          <w:lang w:val="en-US"/>
        </w:rPr>
      </w:pPr>
      <w:r w:rsidRPr="00237616">
        <w:rPr>
          <w:color w:val="000000"/>
          <w:sz w:val="28"/>
          <w:szCs w:val="28"/>
          <w:lang w:val="en-US"/>
        </w:rPr>
        <w:t xml:space="preserve">&gt; </w:t>
      </w:r>
      <w:r w:rsidRPr="006A7D35">
        <w:rPr>
          <w:rFonts w:ascii="Courier New" w:hAnsi="Courier New" w:cs="Courier New"/>
          <w:b/>
          <w:bCs/>
          <w:color w:val="000000"/>
          <w:sz w:val="28"/>
          <w:szCs w:val="28"/>
          <w:lang w:val="en-US"/>
        </w:rPr>
        <w:t>angle</w:t>
      </w:r>
      <w:r w:rsidRPr="0023761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alpha</w:t>
      </w:r>
      <w:r w:rsidRPr="00237616">
        <w:rPr>
          <w:rFonts w:ascii="Courier New" w:hAnsi="Courier New" w:cs="Courier New"/>
          <w:b/>
          <w:bCs/>
          <w:color w:val="000000"/>
          <w:sz w:val="28"/>
          <w:szCs w:val="28"/>
          <w:lang w:val="en-US"/>
        </w:rPr>
        <w:t>[1],</w:t>
      </w:r>
      <w:r w:rsidRPr="006A7D35">
        <w:rPr>
          <w:rFonts w:ascii="Courier New" w:hAnsi="Courier New" w:cs="Courier New"/>
          <w:b/>
          <w:bCs/>
          <w:color w:val="000000"/>
          <w:sz w:val="28"/>
          <w:szCs w:val="28"/>
          <w:lang w:val="en-US"/>
        </w:rPr>
        <w:t>alpha</w:t>
      </w:r>
      <w:r w:rsidRPr="00237616">
        <w:rPr>
          <w:rFonts w:ascii="Courier New" w:hAnsi="Courier New" w:cs="Courier New"/>
          <w:b/>
          <w:bCs/>
          <w:color w:val="000000"/>
          <w:sz w:val="28"/>
          <w:szCs w:val="28"/>
          <w:lang w:val="en-US"/>
        </w:rPr>
        <w:t>[2]);</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3"/>
          <w:sz w:val="28"/>
          <w:szCs w:val="28"/>
        </w:rPr>
        <w:drawing>
          <wp:inline distT="0" distB="0" distL="0" distR="0">
            <wp:extent cx="1209675" cy="400050"/>
            <wp:effectExtent l="0" t="0" r="9525"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529" cstate="print">
                      <a:grayscl/>
                      <a:biLevel thresh="50000"/>
                    </a:blip>
                    <a:srcRect/>
                    <a:stretch>
                      <a:fillRect/>
                    </a:stretch>
                  </pic:blipFill>
                  <pic:spPr bwMode="auto">
                    <a:xfrm>
                      <a:off x="0" y="0"/>
                      <a:ext cx="1209675" cy="4000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evalf(%);</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942975" cy="171450"/>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530" cstate="print">
                      <a:grayscl/>
                      <a:biLevel thresh="50000"/>
                    </a:blip>
                    <a:srcRect/>
                    <a:stretch>
                      <a:fillRect/>
                    </a:stretch>
                  </pic:blipFill>
                  <pic:spPr bwMode="auto">
                    <a:xfrm>
                      <a:off x="0" y="0"/>
                      <a:ext cx="942975" cy="171450"/>
                    </a:xfrm>
                    <a:prstGeom prst="rect">
                      <a:avLst/>
                    </a:prstGeom>
                    <a:noFill/>
                    <a:ln w="9525">
                      <a:noFill/>
                      <a:miter lim="800000"/>
                      <a:headEnd/>
                      <a:tailEnd/>
                    </a:ln>
                  </pic:spPr>
                </pic:pic>
              </a:graphicData>
            </a:graphic>
          </wp:inline>
        </w:drawing>
      </w:r>
    </w:p>
    <w:p w:rsidR="002E7492" w:rsidRPr="00655B40" w:rsidRDefault="002E7492" w:rsidP="002E7492">
      <w:pPr>
        <w:autoSpaceDE w:val="0"/>
        <w:autoSpaceDN w:val="0"/>
        <w:adjustRightInd w:val="0"/>
        <w:rPr>
          <w:color w:val="000000"/>
          <w:sz w:val="28"/>
          <w:szCs w:val="28"/>
          <w:lang w:val="en-US"/>
        </w:rPr>
      </w:pPr>
      <w:r w:rsidRPr="00655B40">
        <w:rPr>
          <w:color w:val="000000"/>
          <w:sz w:val="28"/>
          <w:szCs w:val="28"/>
          <w:lang w:val="en-US"/>
        </w:rPr>
        <w:t xml:space="preserve">&gt; </w:t>
      </w:r>
      <w:r w:rsidRPr="006A7D35">
        <w:rPr>
          <w:rFonts w:ascii="Courier New" w:hAnsi="Courier New" w:cs="Courier New"/>
          <w:b/>
          <w:bCs/>
          <w:color w:val="000000"/>
          <w:sz w:val="28"/>
          <w:szCs w:val="28"/>
          <w:lang w:val="en-US"/>
        </w:rPr>
        <w:t>norm</w:t>
      </w:r>
      <w:r w:rsidRPr="00655B40">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alpha</w:t>
      </w:r>
      <w:r w:rsidRPr="00655B40">
        <w:rPr>
          <w:rFonts w:ascii="Courier New" w:hAnsi="Courier New" w:cs="Courier New"/>
          <w:b/>
          <w:bCs/>
          <w:color w:val="000000"/>
          <w:sz w:val="28"/>
          <w:szCs w:val="28"/>
          <w:lang w:val="en-US"/>
        </w:rPr>
        <w:t xml:space="preserve">[1],3); </w:t>
      </w:r>
      <w:r w:rsidRPr="006A7D35">
        <w:rPr>
          <w:rFonts w:ascii="Courier New" w:hAnsi="Courier New" w:cs="Courier New"/>
          <w:b/>
          <w:bCs/>
          <w:color w:val="000000"/>
          <w:sz w:val="28"/>
          <w:szCs w:val="28"/>
          <w:lang w:val="en-US"/>
        </w:rPr>
        <w:t>evalf</w:t>
      </w:r>
      <w:r w:rsidRPr="00655B40">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Norm of three- d</w:t>
      </w:r>
      <w:r>
        <w:rPr>
          <w:rFonts w:ascii="Courier New" w:hAnsi="Courier New" w:cs="Courier New"/>
          <w:b/>
          <w:bCs/>
          <w:color w:val="000000"/>
          <w:sz w:val="28"/>
          <w:szCs w:val="28"/>
          <w:lang w:val="en-US"/>
        </w:rPr>
        <w:t>i</w:t>
      </w:r>
      <w:r>
        <w:rPr>
          <w:rFonts w:ascii="Courier New" w:hAnsi="Courier New" w:cs="Courier New"/>
          <w:b/>
          <w:bCs/>
          <w:color w:val="000000"/>
          <w:sz w:val="28"/>
          <w:szCs w:val="28"/>
          <w:lang w:val="en-US"/>
        </w:rPr>
        <w:t>mensional vector</w:t>
      </w:r>
      <w:r w:rsidRPr="00655B40">
        <w:rPr>
          <w:rFonts w:ascii="Courier New" w:hAnsi="Courier New" w:cs="Courier New"/>
          <w:b/>
          <w:bCs/>
          <w:color w:val="000000"/>
          <w:sz w:val="28"/>
          <w:szCs w:val="28"/>
          <w:lang w:val="en-US"/>
        </w:rPr>
        <w:t xml:space="preserve">; </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5"/>
          <w:sz w:val="28"/>
          <w:szCs w:val="28"/>
        </w:rPr>
        <w:drawing>
          <wp:inline distT="0" distB="0" distL="0" distR="0">
            <wp:extent cx="447675" cy="247650"/>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531" cstate="print">
                      <a:grayscl/>
                      <a:biLevel thresh="50000"/>
                    </a:blip>
                    <a:srcRect/>
                    <a:stretch>
                      <a:fillRect/>
                    </a:stretch>
                  </pic:blipFill>
                  <pic:spPr bwMode="auto">
                    <a:xfrm>
                      <a:off x="0" y="0"/>
                      <a:ext cx="447675" cy="2476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866775" cy="171450"/>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532" cstate="print">
                      <a:grayscl/>
                      <a:biLevel thresh="50000"/>
                    </a:blip>
                    <a:srcRect/>
                    <a:stretch>
                      <a:fillRect/>
                    </a:stretch>
                  </pic:blipFill>
                  <pic:spPr bwMode="auto">
                    <a:xfrm>
                      <a:off x="0" y="0"/>
                      <a:ext cx="866775" cy="1714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lastRenderedPageBreak/>
        <w:t xml:space="preserve">&gt; </w:t>
      </w:r>
      <w:r w:rsidRPr="006A7D35">
        <w:rPr>
          <w:rFonts w:ascii="Courier New" w:hAnsi="Courier New" w:cs="Courier New"/>
          <w:b/>
          <w:bCs/>
          <w:color w:val="000000"/>
          <w:sz w:val="28"/>
          <w:szCs w:val="28"/>
          <w:lang w:val="en-US"/>
        </w:rPr>
        <w:t xml:space="preserve">normalize(alpha[1]);# </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2"/>
          <w:sz w:val="28"/>
          <w:szCs w:val="28"/>
        </w:rPr>
        <w:drawing>
          <wp:inline distT="0" distB="0" distL="0" distR="0">
            <wp:extent cx="714375" cy="390525"/>
            <wp:effectExtent l="19050" t="0" r="9525"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533" cstate="print">
                      <a:grayscl/>
                      <a:biLevel thresh="50000"/>
                    </a:blip>
                    <a:srcRect/>
                    <a:stretch>
                      <a:fillRect/>
                    </a:stretch>
                  </pic:blipFill>
                  <pic:spPr bwMode="auto">
                    <a:xfrm>
                      <a:off x="0" y="0"/>
                      <a:ext cx="714375" cy="390525"/>
                    </a:xfrm>
                    <a:prstGeom prst="rect">
                      <a:avLst/>
                    </a:prstGeom>
                    <a:noFill/>
                    <a:ln w="9525">
                      <a:noFill/>
                      <a:miter lim="800000"/>
                      <a:headEnd/>
                      <a:tailEnd/>
                    </a:ln>
                  </pic:spPr>
                </pic:pic>
              </a:graphicData>
            </a:graphic>
          </wp:inline>
        </w:drawing>
      </w:r>
    </w:p>
    <w:p w:rsidR="002E7492" w:rsidRPr="00655B40" w:rsidRDefault="002E7492" w:rsidP="002E7492">
      <w:pPr>
        <w:autoSpaceDE w:val="0"/>
        <w:autoSpaceDN w:val="0"/>
        <w:adjustRightInd w:val="0"/>
        <w:rPr>
          <w:color w:val="000000"/>
          <w:sz w:val="28"/>
          <w:szCs w:val="28"/>
          <w:lang w:val="en-US"/>
        </w:rPr>
      </w:pPr>
      <w:r w:rsidRPr="00655B40">
        <w:rPr>
          <w:color w:val="000000"/>
          <w:sz w:val="28"/>
          <w:szCs w:val="28"/>
          <w:lang w:val="en-US"/>
        </w:rPr>
        <w:t xml:space="preserve">&gt; </w:t>
      </w:r>
      <w:r w:rsidRPr="006A7D35">
        <w:rPr>
          <w:rFonts w:ascii="Courier New" w:hAnsi="Courier New" w:cs="Courier New"/>
          <w:b/>
          <w:bCs/>
          <w:color w:val="000000"/>
          <w:sz w:val="28"/>
          <w:szCs w:val="28"/>
          <w:lang w:val="en-US"/>
        </w:rPr>
        <w:t>Basis</w:t>
      </w:r>
      <w:r w:rsidRPr="00655B40">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u</w:t>
      </w:r>
      <w:r w:rsidRPr="00655B40">
        <w:rPr>
          <w:rFonts w:ascii="Courier New" w:hAnsi="Courier New" w:cs="Courier New"/>
          <w:b/>
          <w:bCs/>
          <w:color w:val="000000"/>
          <w:sz w:val="28"/>
          <w:szCs w:val="28"/>
          <w:lang w:val="en-US"/>
        </w:rPr>
        <w:t>[1],</w:t>
      </w:r>
      <w:r w:rsidRPr="006A7D35">
        <w:rPr>
          <w:rFonts w:ascii="Courier New" w:hAnsi="Courier New" w:cs="Courier New"/>
          <w:b/>
          <w:bCs/>
          <w:color w:val="000000"/>
          <w:sz w:val="28"/>
          <w:szCs w:val="28"/>
          <w:lang w:val="en-US"/>
        </w:rPr>
        <w:t>u</w:t>
      </w:r>
      <w:r w:rsidRPr="00655B40">
        <w:rPr>
          <w:rFonts w:ascii="Courier New" w:hAnsi="Courier New" w:cs="Courier New"/>
          <w:b/>
          <w:bCs/>
          <w:color w:val="000000"/>
          <w:sz w:val="28"/>
          <w:szCs w:val="28"/>
          <w:lang w:val="en-US"/>
        </w:rPr>
        <w:t>[2],</w:t>
      </w:r>
      <w:r w:rsidRPr="006A7D35">
        <w:rPr>
          <w:rFonts w:ascii="Courier New" w:hAnsi="Courier New" w:cs="Courier New"/>
          <w:b/>
          <w:bCs/>
          <w:color w:val="000000"/>
          <w:sz w:val="28"/>
          <w:szCs w:val="28"/>
          <w:lang w:val="en-US"/>
        </w:rPr>
        <w:t>u</w:t>
      </w:r>
      <w:r w:rsidRPr="00655B40">
        <w:rPr>
          <w:rFonts w:ascii="Courier New" w:hAnsi="Courier New" w:cs="Courier New"/>
          <w:b/>
          <w:bCs/>
          <w:color w:val="000000"/>
          <w:sz w:val="28"/>
          <w:szCs w:val="28"/>
          <w:lang w:val="en-US"/>
        </w:rPr>
        <w:t xml:space="preserve">[3]]);# </w:t>
      </w:r>
      <w:r>
        <w:rPr>
          <w:rFonts w:ascii="Courier New" w:hAnsi="Courier New" w:cs="Courier New"/>
          <w:b/>
          <w:bCs/>
          <w:color w:val="000000"/>
          <w:sz w:val="28"/>
          <w:szCs w:val="28"/>
          <w:lang w:val="en-US"/>
        </w:rPr>
        <w:t>Defining the basis of vectors</w:t>
      </w:r>
      <w:r w:rsidRPr="00655B40">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only as</w:t>
      </w:r>
      <w:r w:rsidRPr="00655B40">
        <w:rPr>
          <w:rFonts w:ascii="Courier New" w:hAnsi="Courier New" w:cs="Courier New"/>
          <w:b/>
          <w:bCs/>
          <w:color w:val="000000"/>
          <w:sz w:val="28"/>
          <w:szCs w:val="28"/>
          <w:lang w:val="en-US"/>
        </w:rPr>
        <w:t xml:space="preserve"> </w:t>
      </w:r>
      <w:r w:rsidRPr="006A7D35">
        <w:rPr>
          <w:rFonts w:ascii="Courier New" w:hAnsi="Courier New" w:cs="Courier New"/>
          <w:b/>
          <w:bCs/>
          <w:color w:val="000000"/>
          <w:sz w:val="28"/>
          <w:szCs w:val="28"/>
          <w:lang w:val="en-US"/>
        </w:rPr>
        <w:t>u</w:t>
      </w:r>
      <w:r w:rsidRPr="00655B40">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i</w:t>
      </w:r>
      <w:r w:rsidRPr="00655B40">
        <w:rPr>
          <w:rFonts w:ascii="Courier New" w:hAnsi="Courier New" w:cs="Courier New"/>
          <w:b/>
          <w:bCs/>
          <w:color w:val="000000"/>
          <w:sz w:val="28"/>
          <w:szCs w:val="28"/>
          <w:lang w:val="en-US"/>
        </w:rPr>
        <w:t>] (</w:t>
      </w:r>
      <w:r>
        <w:rPr>
          <w:rFonts w:ascii="Courier New" w:hAnsi="Courier New" w:cs="Courier New"/>
          <w:b/>
          <w:bCs/>
          <w:color w:val="000000"/>
          <w:sz w:val="28"/>
          <w:szCs w:val="28"/>
          <w:lang w:val="en-US"/>
        </w:rPr>
        <w:t>package</w:t>
      </w:r>
      <w:r w:rsidRPr="00655B40">
        <w:rPr>
          <w:rFonts w:ascii="Courier New" w:hAnsi="Courier New" w:cs="Courier New"/>
          <w:b/>
          <w:bCs/>
          <w:color w:val="000000"/>
          <w:sz w:val="28"/>
          <w:szCs w:val="28"/>
          <w:lang w:val="en-US"/>
        </w:rPr>
        <w:t xml:space="preserve"> </w:t>
      </w:r>
      <w:r w:rsidRPr="006A7D35">
        <w:rPr>
          <w:rFonts w:ascii="Courier New" w:hAnsi="Courier New" w:cs="Courier New"/>
          <w:b/>
          <w:bCs/>
          <w:color w:val="000000"/>
          <w:sz w:val="28"/>
          <w:szCs w:val="28"/>
          <w:lang w:val="en-US"/>
        </w:rPr>
        <w:t>Linear</w:t>
      </w:r>
      <w:r>
        <w:rPr>
          <w:rFonts w:ascii="Courier New" w:hAnsi="Courier New" w:cs="Courier New"/>
          <w:b/>
          <w:bCs/>
          <w:color w:val="000000"/>
          <w:sz w:val="28"/>
          <w:szCs w:val="28"/>
          <w:lang w:val="en-US"/>
        </w:rPr>
        <w:t xml:space="preserve"> </w:t>
      </w:r>
      <w:r w:rsidRPr="006A7D35">
        <w:rPr>
          <w:rFonts w:ascii="Courier New" w:hAnsi="Courier New" w:cs="Courier New"/>
          <w:b/>
          <w:bCs/>
          <w:color w:val="000000"/>
          <w:sz w:val="28"/>
          <w:szCs w:val="28"/>
          <w:lang w:val="en-US"/>
        </w:rPr>
        <w:t>Algebra</w:t>
      </w:r>
      <w:r w:rsidRPr="00655B40">
        <w:rPr>
          <w:rFonts w:ascii="Courier New" w:hAnsi="Courier New" w:cs="Courier New"/>
          <w:b/>
          <w:bCs/>
          <w:color w:val="000000"/>
          <w:sz w:val="28"/>
          <w:szCs w:val="28"/>
          <w:lang w:val="en-US"/>
        </w:rPr>
        <w:t xml:space="preserve">); </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7"/>
          <w:sz w:val="28"/>
          <w:szCs w:val="28"/>
        </w:rPr>
        <w:drawing>
          <wp:inline distT="0" distB="0" distL="0" distR="0">
            <wp:extent cx="2667000" cy="180975"/>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534" cstate="print">
                      <a:grayscl/>
                      <a:biLevel thresh="50000"/>
                    </a:blip>
                    <a:srcRect/>
                    <a:stretch>
                      <a:fillRect/>
                    </a:stretch>
                  </pic:blipFill>
                  <pic:spPr bwMode="auto">
                    <a:xfrm>
                      <a:off x="0" y="0"/>
                      <a:ext cx="2667000" cy="180975"/>
                    </a:xfrm>
                    <a:prstGeom prst="rect">
                      <a:avLst/>
                    </a:prstGeom>
                    <a:noFill/>
                    <a:ln w="9525">
                      <a:noFill/>
                      <a:miter lim="800000"/>
                      <a:headEnd/>
                      <a:tailEnd/>
                    </a:ln>
                  </pic:spPr>
                </pic:pic>
              </a:graphicData>
            </a:graphic>
          </wp:inline>
        </w:drawing>
      </w:r>
    </w:p>
    <w:p w:rsidR="002E7492" w:rsidRPr="00655B40" w:rsidRDefault="002E7492" w:rsidP="002E7492">
      <w:pPr>
        <w:autoSpaceDE w:val="0"/>
        <w:autoSpaceDN w:val="0"/>
        <w:adjustRightInd w:val="0"/>
        <w:rPr>
          <w:color w:val="000000"/>
          <w:sz w:val="28"/>
          <w:szCs w:val="28"/>
          <w:lang w:val="en-US"/>
        </w:rPr>
      </w:pPr>
      <w:r w:rsidRPr="00655B40">
        <w:rPr>
          <w:color w:val="000000"/>
          <w:sz w:val="28"/>
          <w:szCs w:val="28"/>
          <w:lang w:val="en-US"/>
        </w:rPr>
        <w:t xml:space="preserve">&gt; </w:t>
      </w:r>
      <w:r w:rsidRPr="006A7D35">
        <w:rPr>
          <w:rFonts w:ascii="Courier New" w:hAnsi="Courier New" w:cs="Courier New"/>
          <w:b/>
          <w:bCs/>
          <w:color w:val="000000"/>
          <w:sz w:val="28"/>
          <w:szCs w:val="28"/>
          <w:lang w:val="en-US"/>
        </w:rPr>
        <w:t>GramSchmidt</w:t>
      </w:r>
      <w:r w:rsidRPr="00655B40">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u</w:t>
      </w:r>
      <w:r w:rsidRPr="00655B40">
        <w:rPr>
          <w:rFonts w:ascii="Courier New" w:hAnsi="Courier New" w:cs="Courier New"/>
          <w:b/>
          <w:bCs/>
          <w:color w:val="000000"/>
          <w:sz w:val="28"/>
          <w:szCs w:val="28"/>
          <w:lang w:val="en-US"/>
        </w:rPr>
        <w:t>[1],</w:t>
      </w:r>
      <w:r w:rsidRPr="006A7D35">
        <w:rPr>
          <w:rFonts w:ascii="Courier New" w:hAnsi="Courier New" w:cs="Courier New"/>
          <w:b/>
          <w:bCs/>
          <w:color w:val="000000"/>
          <w:sz w:val="28"/>
          <w:szCs w:val="28"/>
          <w:lang w:val="en-US"/>
        </w:rPr>
        <w:t>u</w:t>
      </w:r>
      <w:r w:rsidRPr="00655B40">
        <w:rPr>
          <w:rFonts w:ascii="Courier New" w:hAnsi="Courier New" w:cs="Courier New"/>
          <w:b/>
          <w:bCs/>
          <w:color w:val="000000"/>
          <w:sz w:val="28"/>
          <w:szCs w:val="28"/>
          <w:lang w:val="en-US"/>
        </w:rPr>
        <w:t>[2],</w:t>
      </w:r>
      <w:r w:rsidRPr="006A7D35">
        <w:rPr>
          <w:rFonts w:ascii="Courier New" w:hAnsi="Courier New" w:cs="Courier New"/>
          <w:b/>
          <w:bCs/>
          <w:color w:val="000000"/>
          <w:sz w:val="28"/>
          <w:szCs w:val="28"/>
          <w:lang w:val="en-US"/>
        </w:rPr>
        <w:t>u</w:t>
      </w:r>
      <w:r w:rsidRPr="00655B40">
        <w:rPr>
          <w:rFonts w:ascii="Courier New" w:hAnsi="Courier New" w:cs="Courier New"/>
          <w:b/>
          <w:bCs/>
          <w:color w:val="000000"/>
          <w:sz w:val="28"/>
          <w:szCs w:val="28"/>
          <w:lang w:val="en-US"/>
        </w:rPr>
        <w:t xml:space="preserve">[3]]); # </w:t>
      </w:r>
      <w:r>
        <w:rPr>
          <w:rFonts w:ascii="Courier New" w:hAnsi="Courier New" w:cs="Courier New"/>
          <w:b/>
          <w:bCs/>
          <w:color w:val="000000"/>
          <w:sz w:val="28"/>
          <w:szCs w:val="28"/>
          <w:lang w:val="en-US"/>
        </w:rPr>
        <w:t>Orthogonalization of vector system only as</w:t>
      </w:r>
      <w:r w:rsidRPr="00655B40">
        <w:rPr>
          <w:rFonts w:ascii="Courier New" w:hAnsi="Courier New" w:cs="Courier New"/>
          <w:b/>
          <w:bCs/>
          <w:color w:val="000000"/>
          <w:sz w:val="28"/>
          <w:szCs w:val="28"/>
          <w:lang w:val="en-US"/>
        </w:rPr>
        <w:t xml:space="preserve">  </w:t>
      </w:r>
      <w:r w:rsidRPr="006A7D35">
        <w:rPr>
          <w:rFonts w:ascii="Courier New" w:hAnsi="Courier New" w:cs="Courier New"/>
          <w:b/>
          <w:bCs/>
          <w:color w:val="000000"/>
          <w:sz w:val="28"/>
          <w:szCs w:val="28"/>
          <w:lang w:val="en-US"/>
        </w:rPr>
        <w:t>u</w:t>
      </w:r>
      <w:r w:rsidRPr="00655B40">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i</w:t>
      </w:r>
      <w:r w:rsidRPr="00655B40">
        <w:rPr>
          <w:rFonts w:ascii="Courier New" w:hAnsi="Courier New" w:cs="Courier New"/>
          <w:b/>
          <w:bCs/>
          <w:color w:val="000000"/>
          <w:sz w:val="28"/>
          <w:szCs w:val="28"/>
          <w:lang w:val="en-US"/>
        </w:rPr>
        <w:t>] (</w:t>
      </w:r>
      <w:r>
        <w:rPr>
          <w:rFonts w:ascii="Courier New" w:hAnsi="Courier New" w:cs="Courier New"/>
          <w:b/>
          <w:bCs/>
          <w:color w:val="000000"/>
          <w:sz w:val="28"/>
          <w:szCs w:val="28"/>
          <w:lang w:val="en-US"/>
        </w:rPr>
        <w:t xml:space="preserve">package </w:t>
      </w:r>
      <w:r w:rsidRPr="00655B40">
        <w:rPr>
          <w:rFonts w:ascii="Courier New" w:hAnsi="Courier New" w:cs="Courier New"/>
          <w:b/>
          <w:bCs/>
          <w:color w:val="000000"/>
          <w:sz w:val="28"/>
          <w:szCs w:val="28"/>
          <w:lang w:val="en-US"/>
        </w:rPr>
        <w:t xml:space="preserve"> </w:t>
      </w:r>
      <w:r w:rsidRPr="006A7D35">
        <w:rPr>
          <w:rFonts w:ascii="Courier New" w:hAnsi="Courier New" w:cs="Courier New"/>
          <w:b/>
          <w:bCs/>
          <w:color w:val="000000"/>
          <w:sz w:val="28"/>
          <w:szCs w:val="28"/>
          <w:lang w:val="en-US"/>
        </w:rPr>
        <w:t>Linear</w:t>
      </w:r>
      <w:r>
        <w:rPr>
          <w:rFonts w:ascii="Courier New" w:hAnsi="Courier New" w:cs="Courier New"/>
          <w:b/>
          <w:bCs/>
          <w:color w:val="000000"/>
          <w:sz w:val="28"/>
          <w:szCs w:val="28"/>
          <w:lang w:val="en-US"/>
        </w:rPr>
        <w:t xml:space="preserve"> </w:t>
      </w:r>
      <w:r w:rsidRPr="006A7D35">
        <w:rPr>
          <w:rFonts w:ascii="Courier New" w:hAnsi="Courier New" w:cs="Courier New"/>
          <w:b/>
          <w:bCs/>
          <w:color w:val="000000"/>
          <w:sz w:val="28"/>
          <w:szCs w:val="28"/>
          <w:lang w:val="en-US"/>
        </w:rPr>
        <w:t>Algebra</w:t>
      </w:r>
      <w:r w:rsidRPr="00655B40">
        <w:rPr>
          <w:rFonts w:ascii="Courier New" w:hAnsi="Courier New" w:cs="Courier New"/>
          <w:b/>
          <w:bCs/>
          <w:color w:val="000000"/>
          <w:sz w:val="28"/>
          <w:szCs w:val="28"/>
          <w:lang w:val="en-US"/>
        </w:rPr>
        <w:t xml:space="preserve">); </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58"/>
          <w:sz w:val="28"/>
          <w:szCs w:val="28"/>
        </w:rPr>
        <w:drawing>
          <wp:inline distT="0" distB="0" distL="0" distR="0">
            <wp:extent cx="5448300" cy="381000"/>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535" cstate="print">
                      <a:grayscl/>
                      <a:biLevel thresh="50000"/>
                    </a:blip>
                    <a:srcRect/>
                    <a:stretch>
                      <a:fillRect/>
                    </a:stretch>
                  </pic:blipFill>
                  <pic:spPr bwMode="auto">
                    <a:xfrm>
                      <a:off x="0" y="0"/>
                      <a:ext cx="5448300" cy="3810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rPr>
      </w:pPr>
      <w:r w:rsidRPr="006A7D35">
        <w:rPr>
          <w:color w:val="000000"/>
          <w:sz w:val="28"/>
          <w:szCs w:val="28"/>
        </w:rPr>
        <w:t xml:space="preserve">&gt; </w:t>
      </w:r>
      <w:r w:rsidRPr="006A7D35">
        <w:rPr>
          <w:rFonts w:ascii="Courier New" w:hAnsi="Courier New" w:cs="Courier New"/>
          <w:b/>
          <w:bCs/>
          <w:color w:val="000000"/>
          <w:sz w:val="28"/>
          <w:szCs w:val="28"/>
          <w:lang w:val="en-US"/>
        </w:rPr>
        <w:t>convert</w:t>
      </w:r>
      <w:r w:rsidRPr="006A7D35">
        <w:rPr>
          <w:rFonts w:ascii="Courier New" w:hAnsi="Courier New" w:cs="Courier New"/>
          <w:b/>
          <w:bCs/>
          <w:color w:val="000000"/>
          <w:sz w:val="28"/>
          <w:szCs w:val="28"/>
        </w:rPr>
        <w:t>(</w:t>
      </w:r>
      <w:r w:rsidRPr="006A7D35">
        <w:rPr>
          <w:rFonts w:ascii="Courier New" w:hAnsi="Courier New" w:cs="Courier New"/>
          <w:b/>
          <w:bCs/>
          <w:color w:val="000000"/>
          <w:sz w:val="28"/>
          <w:szCs w:val="28"/>
          <w:lang w:val="en-US"/>
        </w:rPr>
        <w:t>alpha</w:t>
      </w:r>
      <w:r w:rsidRPr="006A7D35">
        <w:rPr>
          <w:rFonts w:ascii="Courier New" w:hAnsi="Courier New" w:cs="Courier New"/>
          <w:b/>
          <w:bCs/>
          <w:color w:val="000000"/>
          <w:sz w:val="28"/>
          <w:szCs w:val="28"/>
        </w:rPr>
        <w:t>[1],</w:t>
      </w:r>
      <w:r w:rsidRPr="006A7D35">
        <w:rPr>
          <w:rFonts w:ascii="Courier New" w:hAnsi="Courier New" w:cs="Courier New"/>
          <w:b/>
          <w:bCs/>
          <w:color w:val="000000"/>
          <w:sz w:val="28"/>
          <w:szCs w:val="28"/>
          <w:lang w:val="en-US"/>
        </w:rPr>
        <w:t>list</w:t>
      </w:r>
      <w:r w:rsidRPr="006A7D35">
        <w:rPr>
          <w:rFonts w:ascii="Courier New" w:hAnsi="Courier New" w:cs="Courier New"/>
          <w:b/>
          <w:bCs/>
          <w:color w:val="000000"/>
          <w:sz w:val="28"/>
          <w:szCs w:val="28"/>
        </w:rPr>
        <w:t>[1]);# Преобразование вект</w:t>
      </w:r>
      <w:r w:rsidRPr="006A7D35">
        <w:rPr>
          <w:rFonts w:ascii="Courier New" w:hAnsi="Courier New" w:cs="Courier New"/>
          <w:b/>
          <w:bCs/>
          <w:color w:val="000000"/>
          <w:sz w:val="28"/>
          <w:szCs w:val="28"/>
        </w:rPr>
        <w:t>о</w:t>
      </w:r>
      <w:r w:rsidRPr="006A7D35">
        <w:rPr>
          <w:rFonts w:ascii="Courier New" w:hAnsi="Courier New" w:cs="Courier New"/>
          <w:b/>
          <w:bCs/>
          <w:color w:val="000000"/>
          <w:sz w:val="28"/>
          <w:szCs w:val="28"/>
        </w:rPr>
        <w:t>ра в список;</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638175" cy="171450"/>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536" cstate="print">
                      <a:grayscl/>
                      <a:biLevel thresh="50000"/>
                    </a:blip>
                    <a:srcRect/>
                    <a:stretch>
                      <a:fillRect/>
                    </a:stretch>
                  </pic:blipFill>
                  <pic:spPr bwMode="auto">
                    <a:xfrm>
                      <a:off x="0" y="0"/>
                      <a:ext cx="638175" cy="171450"/>
                    </a:xfrm>
                    <a:prstGeom prst="rect">
                      <a:avLst/>
                    </a:prstGeom>
                    <a:noFill/>
                    <a:ln w="9525">
                      <a:noFill/>
                      <a:miter lim="800000"/>
                      <a:headEnd/>
                      <a:tailEnd/>
                    </a:ln>
                  </pic:spPr>
                </pic:pic>
              </a:graphicData>
            </a:graphic>
          </wp:inline>
        </w:drawing>
      </w:r>
    </w:p>
    <w:p w:rsidR="002E7492" w:rsidRPr="006A7D35" w:rsidRDefault="002E7492" w:rsidP="002E7492">
      <w:pPr>
        <w:pStyle w:val="11"/>
        <w:spacing w:after="120"/>
      </w:pPr>
      <w:r w:rsidRPr="006A7D35">
        <w:t xml:space="preserve"> </w:t>
      </w:r>
      <w:r>
        <w:rPr>
          <w:lang w:val="en-US"/>
        </w:rPr>
        <w:t>Methods of setting tasks to matrices</w:t>
      </w:r>
      <w:r w:rsidRPr="006A7D35">
        <w:t>:</w:t>
      </w:r>
    </w:p>
    <w:p w:rsidR="002E7492" w:rsidRPr="00237616" w:rsidRDefault="002E7492" w:rsidP="002E7492">
      <w:pPr>
        <w:autoSpaceDE w:val="0"/>
        <w:autoSpaceDN w:val="0"/>
        <w:adjustRightInd w:val="0"/>
        <w:rPr>
          <w:color w:val="000000"/>
          <w:sz w:val="28"/>
          <w:szCs w:val="28"/>
          <w:lang w:val="en-US"/>
        </w:rPr>
      </w:pPr>
      <w:r w:rsidRPr="00237616">
        <w:rPr>
          <w:color w:val="000000"/>
          <w:sz w:val="28"/>
          <w:szCs w:val="28"/>
          <w:lang w:val="en-US"/>
        </w:rPr>
        <w:t xml:space="preserve">&gt; </w:t>
      </w:r>
      <w:r w:rsidRPr="006A7D35">
        <w:rPr>
          <w:rFonts w:ascii="Courier New" w:hAnsi="Courier New" w:cs="Courier New"/>
          <w:b/>
          <w:bCs/>
          <w:color w:val="000000"/>
          <w:sz w:val="28"/>
          <w:szCs w:val="28"/>
          <w:lang w:val="en-US"/>
        </w:rPr>
        <w:t>restart</w:t>
      </w:r>
      <w:r w:rsidRPr="00237616">
        <w:rPr>
          <w:rFonts w:ascii="Courier New" w:hAnsi="Courier New" w:cs="Courier New"/>
          <w:b/>
          <w:bCs/>
          <w:color w:val="000000"/>
          <w:sz w:val="28"/>
          <w:szCs w:val="28"/>
          <w:lang w:val="en-US"/>
        </w:rPr>
        <w:t xml:space="preserve">: </w:t>
      </w:r>
      <w:r w:rsidRPr="006A7D35">
        <w:rPr>
          <w:rFonts w:ascii="Courier New" w:hAnsi="Courier New" w:cs="Courier New"/>
          <w:b/>
          <w:bCs/>
          <w:color w:val="000000"/>
          <w:sz w:val="28"/>
          <w:szCs w:val="28"/>
          <w:lang w:val="en-US"/>
        </w:rPr>
        <w:t>with</w:t>
      </w:r>
      <w:r w:rsidRPr="0023761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linalg</w:t>
      </w:r>
      <w:r w:rsidRPr="00237616">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rPr>
          <w:rFonts w:ascii="Courier New" w:hAnsi="Courier New" w:cs="Courier New"/>
          <w:color w:val="000000"/>
          <w:sz w:val="28"/>
          <w:szCs w:val="28"/>
          <w:lang w:val="en-US"/>
        </w:rPr>
      </w:pPr>
      <w:r w:rsidRPr="006A7D35">
        <w:rPr>
          <w:rFonts w:ascii="Courier New" w:hAnsi="Courier New" w:cs="Courier New"/>
          <w:color w:val="000000"/>
          <w:sz w:val="28"/>
          <w:szCs w:val="28"/>
          <w:lang w:val="en-US"/>
        </w:rPr>
        <w:t>Warning, the protected names norm and trace have been redefined and unprotected</w:t>
      </w:r>
    </w:p>
    <w:p w:rsidR="002E7492" w:rsidRPr="006A7D35" w:rsidRDefault="002E7492" w:rsidP="002E7492">
      <w:pPr>
        <w:autoSpaceDE w:val="0"/>
        <w:autoSpaceDN w:val="0"/>
        <w:adjustRightInd w:val="0"/>
        <w:rPr>
          <w:rFonts w:ascii="Courier New" w:hAnsi="Courier New" w:cs="Courier New"/>
          <w:color w:val="000000"/>
          <w:sz w:val="28"/>
          <w:szCs w:val="28"/>
          <w:lang w:val="en-US"/>
        </w:rPr>
      </w:pP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C:=matrix(3,3);</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7"/>
          <w:sz w:val="28"/>
          <w:szCs w:val="28"/>
        </w:rPr>
        <w:drawing>
          <wp:inline distT="0" distB="0" distL="0" distR="0">
            <wp:extent cx="1771650" cy="171450"/>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537" cstate="print">
                      <a:grayscl/>
                      <a:biLevel thresh="50000"/>
                    </a:blip>
                    <a:srcRect/>
                    <a:stretch>
                      <a:fillRect/>
                    </a:stretch>
                  </pic:blipFill>
                  <pic:spPr bwMode="auto">
                    <a:xfrm>
                      <a:off x="0" y="0"/>
                      <a:ext cx="1771650" cy="1714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C1:=array(1..3,1..3);</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7"/>
          <w:sz w:val="28"/>
          <w:szCs w:val="28"/>
        </w:rPr>
        <w:drawing>
          <wp:inline distT="0" distB="0" distL="0" distR="0">
            <wp:extent cx="2009775" cy="190500"/>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538" cstate="print">
                      <a:grayscl/>
                      <a:biLevel thresh="50000"/>
                    </a:blip>
                    <a:srcRect/>
                    <a:stretch>
                      <a:fillRect/>
                    </a:stretch>
                  </pic:blipFill>
                  <pic:spPr bwMode="auto">
                    <a:xfrm>
                      <a:off x="0" y="0"/>
                      <a:ext cx="2009775" cy="1905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A:=matrix(3,3,[1,2,-5,2,8,0,-4,-3,-7]);</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42"/>
          <w:sz w:val="28"/>
          <w:szCs w:val="28"/>
        </w:rPr>
        <w:drawing>
          <wp:inline distT="0" distB="0" distL="0" distR="0">
            <wp:extent cx="1219200" cy="619125"/>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539" cstate="print">
                      <a:grayscl/>
                      <a:biLevel thresh="50000"/>
                    </a:blip>
                    <a:srcRect/>
                    <a:stretch>
                      <a:fillRect/>
                    </a:stretch>
                  </pic:blipFill>
                  <pic:spPr bwMode="auto">
                    <a:xfrm>
                      <a:off x="0" y="0"/>
                      <a:ext cx="1219200" cy="6191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B:=matrix(3,3,[1,2,-5,7,6,-8,3,4,-9]);</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42"/>
          <w:sz w:val="28"/>
          <w:szCs w:val="28"/>
        </w:rPr>
        <w:drawing>
          <wp:inline distT="0" distB="0" distL="0" distR="0">
            <wp:extent cx="1123950" cy="619125"/>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540" cstate="print">
                      <a:grayscl/>
                      <a:biLevel thresh="50000"/>
                    </a:blip>
                    <a:srcRect/>
                    <a:stretch>
                      <a:fillRect/>
                    </a:stretch>
                  </pic:blipFill>
                  <pic:spPr bwMode="auto">
                    <a:xfrm>
                      <a:off x="0" y="0"/>
                      <a:ext cx="1123950" cy="6191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C2:=matrix(2,3,[1,2,3,4]);</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8"/>
          <w:sz w:val="28"/>
          <w:szCs w:val="28"/>
        </w:rPr>
        <w:lastRenderedPageBreak/>
        <w:drawing>
          <wp:inline distT="0" distB="0" distL="0" distR="0">
            <wp:extent cx="1695450" cy="457200"/>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541" cstate="print">
                      <a:grayscl/>
                      <a:biLevel thresh="50000"/>
                    </a:blip>
                    <a:srcRect/>
                    <a:stretch>
                      <a:fillRect/>
                    </a:stretch>
                  </pic:blipFill>
                  <pic:spPr bwMode="auto">
                    <a:xfrm>
                      <a:off x="0" y="0"/>
                      <a:ext cx="1695450" cy="4572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C3:=array(1..3,1..3,[[1,2,-5],[2,8,0],[-4,-3,-7]]);</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42"/>
          <w:sz w:val="28"/>
          <w:szCs w:val="28"/>
        </w:rPr>
        <w:drawing>
          <wp:inline distT="0" distB="0" distL="0" distR="0">
            <wp:extent cx="1352550" cy="638175"/>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542" cstate="print">
                      <a:grayscl/>
                      <a:biLevel thresh="50000"/>
                    </a:blip>
                    <a:srcRect/>
                    <a:stretch>
                      <a:fillRect/>
                    </a:stretch>
                  </pic:blipFill>
                  <pic:spPr bwMode="auto">
                    <a:xfrm>
                      <a:off x="0" y="0"/>
                      <a:ext cx="1352550" cy="6381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C4:=array(1..3,1..3,[[1,2,-5],[7,6,-8],[3,4,-9]]);</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42"/>
          <w:sz w:val="28"/>
          <w:szCs w:val="28"/>
        </w:rPr>
        <w:drawing>
          <wp:inline distT="0" distB="0" distL="0" distR="0">
            <wp:extent cx="1209675" cy="619125"/>
            <wp:effectExtent l="0" t="0" r="9525"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543" cstate="print">
                      <a:grayscl/>
                      <a:biLevel thresh="50000"/>
                    </a:blip>
                    <a:srcRect/>
                    <a:stretch>
                      <a:fillRect/>
                    </a:stretch>
                  </pic:blipFill>
                  <pic:spPr bwMode="auto">
                    <a:xfrm>
                      <a:off x="0" y="0"/>
                      <a:ext cx="1209675" cy="619125"/>
                    </a:xfrm>
                    <a:prstGeom prst="rect">
                      <a:avLst/>
                    </a:prstGeom>
                    <a:noFill/>
                    <a:ln w="9525">
                      <a:noFill/>
                      <a:miter lim="800000"/>
                      <a:headEnd/>
                      <a:tailEnd/>
                    </a:ln>
                  </pic:spPr>
                </pic:pic>
              </a:graphicData>
            </a:graphic>
          </wp:inline>
        </w:drawing>
      </w:r>
    </w:p>
    <w:p w:rsidR="002E7492" w:rsidRPr="006A7D35" w:rsidRDefault="002E7492" w:rsidP="002E7492">
      <w:pPr>
        <w:pStyle w:val="11"/>
        <w:spacing w:after="120"/>
      </w:pPr>
      <w:r w:rsidRPr="006A7D35">
        <w:t xml:space="preserve"> </w:t>
      </w:r>
      <w:r>
        <w:rPr>
          <w:lang w:val="en-US"/>
        </w:rPr>
        <w:t>Operations with matrices</w:t>
      </w:r>
      <w:r w:rsidRPr="006A7D35">
        <w:t>:</w:t>
      </w:r>
    </w:p>
    <w:p w:rsidR="002E7492" w:rsidRPr="00974572" w:rsidRDefault="002E7492" w:rsidP="002E7492">
      <w:pPr>
        <w:autoSpaceDE w:val="0"/>
        <w:autoSpaceDN w:val="0"/>
        <w:adjustRightInd w:val="0"/>
        <w:rPr>
          <w:color w:val="000000"/>
          <w:sz w:val="28"/>
          <w:szCs w:val="28"/>
          <w:lang w:val="en-US"/>
        </w:rPr>
      </w:pPr>
      <w:r w:rsidRPr="00974572">
        <w:rPr>
          <w:color w:val="000000"/>
          <w:sz w:val="28"/>
          <w:szCs w:val="28"/>
          <w:lang w:val="en-US"/>
        </w:rPr>
        <w:t xml:space="preserve">&gt; </w:t>
      </w:r>
      <w:r w:rsidRPr="006A7D35">
        <w:rPr>
          <w:rFonts w:ascii="Courier New" w:hAnsi="Courier New" w:cs="Courier New"/>
          <w:b/>
          <w:bCs/>
          <w:color w:val="000000"/>
          <w:sz w:val="28"/>
          <w:szCs w:val="28"/>
          <w:lang w:val="en-US"/>
        </w:rPr>
        <w:t>rowdim</w:t>
      </w:r>
      <w:r w:rsidRPr="00974572">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A</w:t>
      </w:r>
      <w:r w:rsidRPr="00974572">
        <w:rPr>
          <w:rFonts w:ascii="Courier New" w:hAnsi="Courier New" w:cs="Courier New"/>
          <w:b/>
          <w:bCs/>
          <w:color w:val="000000"/>
          <w:sz w:val="28"/>
          <w:szCs w:val="28"/>
          <w:lang w:val="en-US"/>
        </w:rPr>
        <w:t xml:space="preserve">); # </w:t>
      </w:r>
      <w:r>
        <w:rPr>
          <w:rFonts w:ascii="Courier New" w:hAnsi="Courier New" w:cs="Courier New"/>
          <w:b/>
          <w:bCs/>
          <w:color w:val="000000"/>
          <w:sz w:val="28"/>
          <w:szCs w:val="28"/>
          <w:lang w:val="en-US"/>
        </w:rPr>
        <w:t>The number of lines of matrix</w:t>
      </w:r>
      <w:r w:rsidRPr="00974572">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7"/>
          <w:sz w:val="28"/>
          <w:szCs w:val="28"/>
        </w:rPr>
        <w:drawing>
          <wp:inline distT="0" distB="0" distL="0" distR="0">
            <wp:extent cx="152400" cy="171450"/>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544" cstate="print">
                      <a:grayscl/>
                      <a:biLevel thresh="50000"/>
                    </a:blip>
                    <a:srcRect/>
                    <a:stretch>
                      <a:fillRect/>
                    </a:stretch>
                  </pic:blipFill>
                  <pic:spPr bwMode="auto">
                    <a:xfrm>
                      <a:off x="0" y="0"/>
                      <a:ext cx="152400" cy="171450"/>
                    </a:xfrm>
                    <a:prstGeom prst="rect">
                      <a:avLst/>
                    </a:prstGeom>
                    <a:noFill/>
                    <a:ln w="9525">
                      <a:noFill/>
                      <a:miter lim="800000"/>
                      <a:headEnd/>
                      <a:tailEnd/>
                    </a:ln>
                  </pic:spPr>
                </pic:pic>
              </a:graphicData>
            </a:graphic>
          </wp:inline>
        </w:drawing>
      </w:r>
    </w:p>
    <w:p w:rsidR="002E7492" w:rsidRPr="00974572" w:rsidRDefault="002E7492" w:rsidP="002E7492">
      <w:pPr>
        <w:autoSpaceDE w:val="0"/>
        <w:autoSpaceDN w:val="0"/>
        <w:adjustRightInd w:val="0"/>
        <w:rPr>
          <w:color w:val="000000"/>
          <w:sz w:val="28"/>
          <w:szCs w:val="28"/>
          <w:lang w:val="en-US"/>
        </w:rPr>
      </w:pPr>
      <w:r w:rsidRPr="00974572">
        <w:rPr>
          <w:color w:val="000000"/>
          <w:sz w:val="28"/>
          <w:szCs w:val="28"/>
          <w:lang w:val="en-US"/>
        </w:rPr>
        <w:t xml:space="preserve">&gt; </w:t>
      </w:r>
      <w:r w:rsidRPr="006A7D35">
        <w:rPr>
          <w:rFonts w:ascii="Courier New" w:hAnsi="Courier New" w:cs="Courier New"/>
          <w:b/>
          <w:bCs/>
          <w:color w:val="000000"/>
          <w:sz w:val="28"/>
          <w:szCs w:val="28"/>
          <w:lang w:val="en-US"/>
        </w:rPr>
        <w:t>coldim</w:t>
      </w:r>
      <w:r w:rsidRPr="00974572">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A</w:t>
      </w:r>
      <w:r w:rsidRPr="00974572">
        <w:rPr>
          <w:rFonts w:ascii="Courier New" w:hAnsi="Courier New" w:cs="Courier New"/>
          <w:b/>
          <w:bCs/>
          <w:color w:val="000000"/>
          <w:sz w:val="28"/>
          <w:szCs w:val="28"/>
          <w:lang w:val="en-US"/>
        </w:rPr>
        <w:t xml:space="preserve">); # </w:t>
      </w:r>
      <w:r>
        <w:rPr>
          <w:rFonts w:ascii="Courier New" w:hAnsi="Courier New" w:cs="Courier New"/>
          <w:b/>
          <w:bCs/>
          <w:color w:val="000000"/>
          <w:sz w:val="28"/>
          <w:szCs w:val="28"/>
          <w:lang w:val="en-US"/>
        </w:rPr>
        <w:t>The number of columns of matrix</w:t>
      </w:r>
      <w:r w:rsidRPr="00974572">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152400" cy="171450"/>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544" cstate="print">
                      <a:grayscl/>
                      <a:biLevel thresh="50000"/>
                    </a:blip>
                    <a:srcRect/>
                    <a:stretch>
                      <a:fillRect/>
                    </a:stretch>
                  </pic:blipFill>
                  <pic:spPr bwMode="auto">
                    <a:xfrm>
                      <a:off x="0" y="0"/>
                      <a:ext cx="152400" cy="171450"/>
                    </a:xfrm>
                    <a:prstGeom prst="rect">
                      <a:avLst/>
                    </a:prstGeom>
                    <a:noFill/>
                    <a:ln w="9525">
                      <a:noFill/>
                      <a:miter lim="800000"/>
                      <a:headEnd/>
                      <a:tailEnd/>
                    </a:ln>
                  </pic:spPr>
                </pic:pic>
              </a:graphicData>
            </a:graphic>
          </wp:inline>
        </w:drawing>
      </w:r>
    </w:p>
    <w:p w:rsidR="002E7492" w:rsidRPr="00974572" w:rsidRDefault="002E7492" w:rsidP="002E7492">
      <w:pPr>
        <w:autoSpaceDE w:val="0"/>
        <w:autoSpaceDN w:val="0"/>
        <w:adjustRightInd w:val="0"/>
        <w:rPr>
          <w:color w:val="000000"/>
          <w:sz w:val="28"/>
          <w:szCs w:val="28"/>
          <w:lang w:val="en-US"/>
        </w:rPr>
      </w:pPr>
      <w:r w:rsidRPr="00974572">
        <w:rPr>
          <w:color w:val="000000"/>
          <w:sz w:val="28"/>
          <w:szCs w:val="28"/>
          <w:lang w:val="en-US"/>
        </w:rPr>
        <w:t xml:space="preserve">&gt; </w:t>
      </w:r>
      <w:r w:rsidRPr="006A7D35">
        <w:rPr>
          <w:rFonts w:ascii="Courier New" w:hAnsi="Courier New" w:cs="Courier New"/>
          <w:b/>
          <w:bCs/>
          <w:color w:val="000000"/>
          <w:sz w:val="28"/>
          <w:szCs w:val="28"/>
          <w:lang w:val="en-US"/>
        </w:rPr>
        <w:t>evalm</w:t>
      </w:r>
      <w:r w:rsidRPr="00974572">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C</w:t>
      </w:r>
      <w:r w:rsidRPr="00974572">
        <w:rPr>
          <w:rFonts w:ascii="Courier New" w:hAnsi="Courier New" w:cs="Courier New"/>
          <w:b/>
          <w:bCs/>
          <w:color w:val="000000"/>
          <w:sz w:val="28"/>
          <w:szCs w:val="28"/>
          <w:lang w:val="en-US"/>
        </w:rPr>
        <w:t>3+</w:t>
      </w:r>
      <w:r w:rsidRPr="006A7D35">
        <w:rPr>
          <w:rFonts w:ascii="Courier New" w:hAnsi="Courier New" w:cs="Courier New"/>
          <w:b/>
          <w:bCs/>
          <w:color w:val="000000"/>
          <w:sz w:val="28"/>
          <w:szCs w:val="28"/>
          <w:lang w:val="en-US"/>
        </w:rPr>
        <w:t>C</w:t>
      </w:r>
      <w:r w:rsidRPr="00974572">
        <w:rPr>
          <w:rFonts w:ascii="Courier New" w:hAnsi="Courier New" w:cs="Courier New"/>
          <w:b/>
          <w:bCs/>
          <w:color w:val="000000"/>
          <w:sz w:val="28"/>
          <w:szCs w:val="28"/>
          <w:lang w:val="en-US"/>
        </w:rPr>
        <w:t xml:space="preserve">4);# </w:t>
      </w:r>
      <w:r>
        <w:rPr>
          <w:rFonts w:ascii="Courier New" w:hAnsi="Courier New" w:cs="Courier New"/>
          <w:b/>
          <w:bCs/>
          <w:color w:val="000000"/>
          <w:sz w:val="28"/>
          <w:szCs w:val="28"/>
          <w:lang w:val="en-US"/>
        </w:rPr>
        <w:t>Addition &lt;subtraction &gt;</w:t>
      </w:r>
      <w:r w:rsidRPr="00974572">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42"/>
          <w:sz w:val="28"/>
          <w:szCs w:val="28"/>
        </w:rPr>
        <w:drawing>
          <wp:inline distT="0" distB="0" distL="0" distR="0">
            <wp:extent cx="971550" cy="590550"/>
            <wp:effectExtent l="1905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545" cstate="print">
                      <a:grayscl/>
                      <a:biLevel thresh="50000"/>
                    </a:blip>
                    <a:srcRect/>
                    <a:stretch>
                      <a:fillRect/>
                    </a:stretch>
                  </pic:blipFill>
                  <pic:spPr bwMode="auto">
                    <a:xfrm>
                      <a:off x="0" y="0"/>
                      <a:ext cx="971550" cy="590550"/>
                    </a:xfrm>
                    <a:prstGeom prst="rect">
                      <a:avLst/>
                    </a:prstGeom>
                    <a:noFill/>
                    <a:ln w="9525">
                      <a:noFill/>
                      <a:miter lim="800000"/>
                      <a:headEnd/>
                      <a:tailEnd/>
                    </a:ln>
                  </pic:spPr>
                </pic:pic>
              </a:graphicData>
            </a:graphic>
          </wp:inline>
        </w:drawing>
      </w:r>
    </w:p>
    <w:p w:rsidR="002E7492" w:rsidRPr="00974572" w:rsidRDefault="002E7492" w:rsidP="002E7492">
      <w:pPr>
        <w:autoSpaceDE w:val="0"/>
        <w:autoSpaceDN w:val="0"/>
        <w:adjustRightInd w:val="0"/>
        <w:rPr>
          <w:color w:val="000000"/>
          <w:sz w:val="28"/>
          <w:szCs w:val="28"/>
          <w:lang w:val="en-US"/>
        </w:rPr>
      </w:pPr>
      <w:r w:rsidRPr="00974572">
        <w:rPr>
          <w:color w:val="000000"/>
          <w:sz w:val="28"/>
          <w:szCs w:val="28"/>
          <w:lang w:val="en-US"/>
        </w:rPr>
        <w:t xml:space="preserve">&gt; </w:t>
      </w:r>
      <w:r w:rsidRPr="006A7D35">
        <w:rPr>
          <w:rFonts w:ascii="Courier New" w:hAnsi="Courier New" w:cs="Courier New"/>
          <w:b/>
          <w:bCs/>
          <w:color w:val="000000"/>
          <w:sz w:val="28"/>
          <w:szCs w:val="28"/>
          <w:lang w:val="en-US"/>
        </w:rPr>
        <w:t>matadd</w:t>
      </w:r>
      <w:r w:rsidRPr="00974572">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C</w:t>
      </w:r>
      <w:r w:rsidRPr="00974572">
        <w:rPr>
          <w:rFonts w:ascii="Courier New" w:hAnsi="Courier New" w:cs="Courier New"/>
          <w:b/>
          <w:bCs/>
          <w:color w:val="000000"/>
          <w:sz w:val="28"/>
          <w:szCs w:val="28"/>
          <w:lang w:val="en-US"/>
        </w:rPr>
        <w:t>3,</w:t>
      </w:r>
      <w:r w:rsidRPr="006A7D35">
        <w:rPr>
          <w:rFonts w:ascii="Courier New" w:hAnsi="Courier New" w:cs="Courier New"/>
          <w:b/>
          <w:bCs/>
          <w:color w:val="000000"/>
          <w:sz w:val="28"/>
          <w:szCs w:val="28"/>
          <w:lang w:val="en-US"/>
        </w:rPr>
        <w:t>C</w:t>
      </w:r>
      <w:r w:rsidRPr="00974572">
        <w:rPr>
          <w:rFonts w:ascii="Courier New" w:hAnsi="Courier New" w:cs="Courier New"/>
          <w:b/>
          <w:bCs/>
          <w:color w:val="000000"/>
          <w:sz w:val="28"/>
          <w:szCs w:val="28"/>
          <w:lang w:val="en-US"/>
        </w:rPr>
        <w:t xml:space="preserve">4);# </w:t>
      </w:r>
      <w:r>
        <w:rPr>
          <w:rFonts w:ascii="Courier New" w:hAnsi="Courier New" w:cs="Courier New"/>
          <w:b/>
          <w:bCs/>
          <w:color w:val="000000"/>
          <w:sz w:val="28"/>
          <w:szCs w:val="28"/>
          <w:lang w:val="en-US"/>
        </w:rPr>
        <w:t>Addition of matrices</w:t>
      </w:r>
      <w:r w:rsidRPr="00974572">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42"/>
          <w:sz w:val="28"/>
          <w:szCs w:val="28"/>
        </w:rPr>
        <w:drawing>
          <wp:inline distT="0" distB="0" distL="0" distR="0">
            <wp:extent cx="971550" cy="590550"/>
            <wp:effectExtent l="1905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546" cstate="print">
                      <a:grayscl/>
                      <a:biLevel thresh="50000"/>
                    </a:blip>
                    <a:srcRect/>
                    <a:stretch>
                      <a:fillRect/>
                    </a:stretch>
                  </pic:blipFill>
                  <pic:spPr bwMode="auto">
                    <a:xfrm>
                      <a:off x="0" y="0"/>
                      <a:ext cx="971550" cy="590550"/>
                    </a:xfrm>
                    <a:prstGeom prst="rect">
                      <a:avLst/>
                    </a:prstGeom>
                    <a:noFill/>
                    <a:ln w="9525">
                      <a:noFill/>
                      <a:miter lim="800000"/>
                      <a:headEnd/>
                      <a:tailEnd/>
                    </a:ln>
                  </pic:spPr>
                </pic:pic>
              </a:graphicData>
            </a:graphic>
          </wp:inline>
        </w:drawing>
      </w:r>
    </w:p>
    <w:p w:rsidR="002E7492" w:rsidRPr="00974572" w:rsidRDefault="002E7492" w:rsidP="002E7492">
      <w:pPr>
        <w:autoSpaceDE w:val="0"/>
        <w:autoSpaceDN w:val="0"/>
        <w:adjustRightInd w:val="0"/>
        <w:rPr>
          <w:color w:val="000000"/>
          <w:sz w:val="28"/>
          <w:szCs w:val="28"/>
          <w:lang w:val="en-US"/>
        </w:rPr>
      </w:pPr>
      <w:r w:rsidRPr="00974572">
        <w:rPr>
          <w:color w:val="000000"/>
          <w:sz w:val="28"/>
          <w:szCs w:val="28"/>
          <w:lang w:val="en-US"/>
        </w:rPr>
        <w:t xml:space="preserve">&gt; </w:t>
      </w:r>
      <w:r w:rsidRPr="006A7D35">
        <w:rPr>
          <w:rFonts w:ascii="Courier New" w:hAnsi="Courier New" w:cs="Courier New"/>
          <w:b/>
          <w:bCs/>
          <w:color w:val="000000"/>
          <w:sz w:val="28"/>
          <w:szCs w:val="28"/>
          <w:lang w:val="en-US"/>
        </w:rPr>
        <w:t>multiply</w:t>
      </w:r>
      <w:r w:rsidRPr="00974572">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C</w:t>
      </w:r>
      <w:r w:rsidRPr="00974572">
        <w:rPr>
          <w:rFonts w:ascii="Courier New" w:hAnsi="Courier New" w:cs="Courier New"/>
          <w:b/>
          <w:bCs/>
          <w:color w:val="000000"/>
          <w:sz w:val="28"/>
          <w:szCs w:val="28"/>
          <w:lang w:val="en-US"/>
        </w:rPr>
        <w:t>3,</w:t>
      </w:r>
      <w:r w:rsidRPr="006A7D35">
        <w:rPr>
          <w:rFonts w:ascii="Courier New" w:hAnsi="Courier New" w:cs="Courier New"/>
          <w:b/>
          <w:bCs/>
          <w:color w:val="000000"/>
          <w:sz w:val="28"/>
          <w:szCs w:val="28"/>
          <w:lang w:val="en-US"/>
        </w:rPr>
        <w:t>C</w:t>
      </w:r>
      <w:r w:rsidRPr="00974572">
        <w:rPr>
          <w:rFonts w:ascii="Courier New" w:hAnsi="Courier New" w:cs="Courier New"/>
          <w:b/>
          <w:bCs/>
          <w:color w:val="000000"/>
          <w:sz w:val="28"/>
          <w:szCs w:val="28"/>
          <w:lang w:val="en-US"/>
        </w:rPr>
        <w:t>4);#</w:t>
      </w:r>
      <w:r>
        <w:rPr>
          <w:rFonts w:ascii="Courier New" w:hAnsi="Courier New" w:cs="Courier New"/>
          <w:b/>
          <w:bCs/>
          <w:color w:val="000000"/>
          <w:sz w:val="28"/>
          <w:szCs w:val="28"/>
          <w:lang w:val="en-US"/>
        </w:rPr>
        <w:t>Multiplication of matrices</w:t>
      </w:r>
      <w:r w:rsidRPr="00974572">
        <w:rPr>
          <w:rFonts w:ascii="Courier New" w:hAnsi="Courier New" w:cs="Courier New"/>
          <w:b/>
          <w:bCs/>
          <w:color w:val="000000"/>
          <w:sz w:val="28"/>
          <w:szCs w:val="28"/>
          <w:lang w:val="en-US"/>
        </w:rPr>
        <w:t xml:space="preserve">; </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42"/>
          <w:sz w:val="28"/>
          <w:szCs w:val="28"/>
        </w:rPr>
        <w:drawing>
          <wp:inline distT="0" distB="0" distL="0" distR="0">
            <wp:extent cx="1123950" cy="590550"/>
            <wp:effectExtent l="1905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547" cstate="print">
                      <a:grayscl/>
                      <a:biLevel thresh="50000"/>
                    </a:blip>
                    <a:srcRect/>
                    <a:stretch>
                      <a:fillRect/>
                    </a:stretch>
                  </pic:blipFill>
                  <pic:spPr bwMode="auto">
                    <a:xfrm>
                      <a:off x="0" y="0"/>
                      <a:ext cx="1123950" cy="590550"/>
                    </a:xfrm>
                    <a:prstGeom prst="rect">
                      <a:avLst/>
                    </a:prstGeom>
                    <a:noFill/>
                    <a:ln w="9525">
                      <a:noFill/>
                      <a:miter lim="800000"/>
                      <a:headEnd/>
                      <a:tailEnd/>
                    </a:ln>
                  </pic:spPr>
                </pic:pic>
              </a:graphicData>
            </a:graphic>
          </wp:inline>
        </w:drawing>
      </w:r>
    </w:p>
    <w:p w:rsidR="002E7492" w:rsidRPr="00974572" w:rsidRDefault="002E7492" w:rsidP="002E7492">
      <w:pPr>
        <w:autoSpaceDE w:val="0"/>
        <w:autoSpaceDN w:val="0"/>
        <w:adjustRightInd w:val="0"/>
        <w:rPr>
          <w:color w:val="000000"/>
          <w:sz w:val="28"/>
          <w:szCs w:val="28"/>
          <w:lang w:val="en-US"/>
        </w:rPr>
      </w:pPr>
      <w:r w:rsidRPr="00974572">
        <w:rPr>
          <w:color w:val="000000"/>
          <w:sz w:val="28"/>
          <w:szCs w:val="28"/>
          <w:lang w:val="en-US"/>
        </w:rPr>
        <w:t xml:space="preserve">&gt; </w:t>
      </w:r>
      <w:r w:rsidRPr="006A7D35">
        <w:rPr>
          <w:rFonts w:ascii="Courier New" w:hAnsi="Courier New" w:cs="Courier New"/>
          <w:b/>
          <w:bCs/>
          <w:color w:val="000000"/>
          <w:sz w:val="28"/>
          <w:szCs w:val="28"/>
          <w:lang w:val="en-US"/>
        </w:rPr>
        <w:t>evalm</w:t>
      </w:r>
      <w:r w:rsidRPr="00974572">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C</w:t>
      </w:r>
      <w:r w:rsidRPr="00974572">
        <w:rPr>
          <w:rFonts w:ascii="Courier New" w:hAnsi="Courier New" w:cs="Courier New"/>
          <w:b/>
          <w:bCs/>
          <w:color w:val="000000"/>
          <w:sz w:val="28"/>
          <w:szCs w:val="28"/>
          <w:lang w:val="en-US"/>
        </w:rPr>
        <w:t>3&amp;*</w:t>
      </w:r>
      <w:r w:rsidRPr="006A7D35">
        <w:rPr>
          <w:rFonts w:ascii="Courier New" w:hAnsi="Courier New" w:cs="Courier New"/>
          <w:b/>
          <w:bCs/>
          <w:color w:val="000000"/>
          <w:sz w:val="28"/>
          <w:szCs w:val="28"/>
          <w:lang w:val="en-US"/>
        </w:rPr>
        <w:t>C</w:t>
      </w:r>
      <w:r w:rsidRPr="00974572">
        <w:rPr>
          <w:rFonts w:ascii="Courier New" w:hAnsi="Courier New" w:cs="Courier New"/>
          <w:b/>
          <w:bCs/>
          <w:color w:val="000000"/>
          <w:sz w:val="28"/>
          <w:szCs w:val="28"/>
          <w:lang w:val="en-US"/>
        </w:rPr>
        <w:t>4);#</w:t>
      </w:r>
      <w:r>
        <w:rPr>
          <w:rFonts w:ascii="Courier New" w:hAnsi="Courier New" w:cs="Courier New"/>
          <w:b/>
          <w:bCs/>
          <w:color w:val="000000"/>
          <w:sz w:val="28"/>
          <w:szCs w:val="28"/>
          <w:lang w:val="en-US"/>
        </w:rPr>
        <w:t>Multiplication of matrices</w:t>
      </w:r>
      <w:r w:rsidRPr="00974572">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42"/>
          <w:sz w:val="28"/>
          <w:szCs w:val="28"/>
        </w:rPr>
        <w:drawing>
          <wp:inline distT="0" distB="0" distL="0" distR="0">
            <wp:extent cx="1123950" cy="590550"/>
            <wp:effectExtent l="1905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548" cstate="print">
                      <a:grayscl/>
                      <a:biLevel thresh="50000"/>
                    </a:blip>
                    <a:srcRect/>
                    <a:stretch>
                      <a:fillRect/>
                    </a:stretch>
                  </pic:blipFill>
                  <pic:spPr bwMode="auto">
                    <a:xfrm>
                      <a:off x="0" y="0"/>
                      <a:ext cx="1123950" cy="590550"/>
                    </a:xfrm>
                    <a:prstGeom prst="rect">
                      <a:avLst/>
                    </a:prstGeom>
                    <a:noFill/>
                    <a:ln w="9525">
                      <a:noFill/>
                      <a:miter lim="800000"/>
                      <a:headEnd/>
                      <a:tailEnd/>
                    </a:ln>
                  </pic:spPr>
                </pic:pic>
              </a:graphicData>
            </a:graphic>
          </wp:inline>
        </w:drawing>
      </w:r>
    </w:p>
    <w:p w:rsidR="002E7492" w:rsidRPr="00974572" w:rsidRDefault="002E7492" w:rsidP="002E7492">
      <w:pPr>
        <w:autoSpaceDE w:val="0"/>
        <w:autoSpaceDN w:val="0"/>
        <w:adjustRightInd w:val="0"/>
        <w:rPr>
          <w:color w:val="000000"/>
          <w:sz w:val="28"/>
          <w:szCs w:val="28"/>
          <w:lang w:val="en-US"/>
        </w:rPr>
      </w:pPr>
      <w:r w:rsidRPr="00974572">
        <w:rPr>
          <w:color w:val="000000"/>
          <w:sz w:val="28"/>
          <w:szCs w:val="28"/>
          <w:lang w:val="en-US"/>
        </w:rPr>
        <w:t xml:space="preserve">&gt; </w:t>
      </w:r>
      <w:r w:rsidRPr="006A7D35">
        <w:rPr>
          <w:rFonts w:ascii="Courier New" w:hAnsi="Courier New" w:cs="Courier New"/>
          <w:b/>
          <w:bCs/>
          <w:color w:val="000000"/>
          <w:sz w:val="28"/>
          <w:szCs w:val="28"/>
          <w:lang w:val="en-US"/>
        </w:rPr>
        <w:t>evalm</w:t>
      </w:r>
      <w:r w:rsidRPr="00974572">
        <w:rPr>
          <w:rFonts w:ascii="Courier New" w:hAnsi="Courier New" w:cs="Courier New"/>
          <w:b/>
          <w:bCs/>
          <w:color w:val="000000"/>
          <w:sz w:val="28"/>
          <w:szCs w:val="28"/>
          <w:lang w:val="en-US"/>
        </w:rPr>
        <w:t>(2*</w:t>
      </w:r>
      <w:r w:rsidRPr="006A7D35">
        <w:rPr>
          <w:rFonts w:ascii="Courier New" w:hAnsi="Courier New" w:cs="Courier New"/>
          <w:b/>
          <w:bCs/>
          <w:color w:val="000000"/>
          <w:sz w:val="28"/>
          <w:szCs w:val="28"/>
          <w:lang w:val="en-US"/>
        </w:rPr>
        <w:t>C</w:t>
      </w:r>
      <w:r w:rsidRPr="00974572">
        <w:rPr>
          <w:rFonts w:ascii="Courier New" w:hAnsi="Courier New" w:cs="Courier New"/>
          <w:b/>
          <w:bCs/>
          <w:color w:val="000000"/>
          <w:sz w:val="28"/>
          <w:szCs w:val="28"/>
          <w:lang w:val="en-US"/>
        </w:rPr>
        <w:t xml:space="preserve">3); # </w:t>
      </w:r>
      <w:r>
        <w:rPr>
          <w:rFonts w:ascii="Courier New" w:hAnsi="Courier New" w:cs="Courier New"/>
          <w:b/>
          <w:bCs/>
          <w:color w:val="000000"/>
          <w:sz w:val="28"/>
          <w:szCs w:val="28"/>
          <w:lang w:val="en-US"/>
        </w:rPr>
        <w:t>Multiplication of matrix by nu</w:t>
      </w:r>
      <w:r>
        <w:rPr>
          <w:rFonts w:ascii="Courier New" w:hAnsi="Courier New" w:cs="Courier New"/>
          <w:b/>
          <w:bCs/>
          <w:color w:val="000000"/>
          <w:sz w:val="28"/>
          <w:szCs w:val="28"/>
          <w:lang w:val="en-US"/>
        </w:rPr>
        <w:t>m</w:t>
      </w:r>
      <w:r>
        <w:rPr>
          <w:rFonts w:ascii="Courier New" w:hAnsi="Courier New" w:cs="Courier New"/>
          <w:b/>
          <w:bCs/>
          <w:color w:val="000000"/>
          <w:sz w:val="28"/>
          <w:szCs w:val="28"/>
          <w:lang w:val="en-US"/>
        </w:rPr>
        <w:t>ber</w:t>
      </w:r>
      <w:r w:rsidRPr="00974572">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42"/>
          <w:sz w:val="28"/>
          <w:szCs w:val="28"/>
        </w:rPr>
        <w:lastRenderedPageBreak/>
        <w:drawing>
          <wp:inline distT="0" distB="0" distL="0" distR="0">
            <wp:extent cx="971550" cy="590550"/>
            <wp:effectExtent l="1905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549" cstate="print">
                      <a:grayscl/>
                      <a:biLevel thresh="50000"/>
                    </a:blip>
                    <a:srcRect/>
                    <a:stretch>
                      <a:fillRect/>
                    </a:stretch>
                  </pic:blipFill>
                  <pic:spPr bwMode="auto">
                    <a:xfrm>
                      <a:off x="0" y="0"/>
                      <a:ext cx="971550" cy="590550"/>
                    </a:xfrm>
                    <a:prstGeom prst="rect">
                      <a:avLst/>
                    </a:prstGeom>
                    <a:noFill/>
                    <a:ln w="9525">
                      <a:noFill/>
                      <a:miter lim="800000"/>
                      <a:headEnd/>
                      <a:tailEnd/>
                    </a:ln>
                  </pic:spPr>
                </pic:pic>
              </a:graphicData>
            </a:graphic>
          </wp:inline>
        </w:drawing>
      </w:r>
    </w:p>
    <w:p w:rsidR="002E7492" w:rsidRPr="00AF23E9" w:rsidRDefault="002E7492" w:rsidP="002E7492">
      <w:pPr>
        <w:autoSpaceDE w:val="0"/>
        <w:autoSpaceDN w:val="0"/>
        <w:adjustRightInd w:val="0"/>
        <w:rPr>
          <w:color w:val="000000"/>
          <w:sz w:val="28"/>
          <w:szCs w:val="28"/>
          <w:lang w:val="en-US"/>
        </w:rPr>
      </w:pPr>
      <w:r w:rsidRPr="00AF23E9">
        <w:rPr>
          <w:color w:val="000000"/>
          <w:sz w:val="28"/>
          <w:szCs w:val="28"/>
          <w:lang w:val="en-US"/>
        </w:rPr>
        <w:t xml:space="preserve">&gt; </w:t>
      </w:r>
      <w:r w:rsidRPr="006A7D35">
        <w:rPr>
          <w:rFonts w:ascii="Courier New" w:hAnsi="Courier New" w:cs="Courier New"/>
          <w:b/>
          <w:bCs/>
          <w:color w:val="000000"/>
          <w:sz w:val="28"/>
          <w:szCs w:val="28"/>
          <w:lang w:val="en-US"/>
        </w:rPr>
        <w:t>evalm</w:t>
      </w:r>
      <w:r w:rsidRPr="00AF23E9">
        <w:rPr>
          <w:rFonts w:ascii="Courier New" w:hAnsi="Courier New" w:cs="Courier New"/>
          <w:b/>
          <w:bCs/>
          <w:color w:val="000000"/>
          <w:sz w:val="28"/>
          <w:szCs w:val="28"/>
          <w:lang w:val="en-US"/>
        </w:rPr>
        <w:t>(2+</w:t>
      </w:r>
      <w:r w:rsidRPr="006A7D35">
        <w:rPr>
          <w:rFonts w:ascii="Courier New" w:hAnsi="Courier New" w:cs="Courier New"/>
          <w:b/>
          <w:bCs/>
          <w:color w:val="000000"/>
          <w:sz w:val="28"/>
          <w:szCs w:val="28"/>
          <w:lang w:val="en-US"/>
        </w:rPr>
        <w:t>C</w:t>
      </w:r>
      <w:r w:rsidRPr="00AF23E9">
        <w:rPr>
          <w:rFonts w:ascii="Courier New" w:hAnsi="Courier New" w:cs="Courier New"/>
          <w:b/>
          <w:bCs/>
          <w:color w:val="000000"/>
          <w:sz w:val="28"/>
          <w:szCs w:val="28"/>
          <w:lang w:val="en-US"/>
        </w:rPr>
        <w:t xml:space="preserve">4);# </w:t>
      </w:r>
      <w:r>
        <w:rPr>
          <w:rFonts w:ascii="Courier New" w:hAnsi="Courier New" w:cs="Courier New"/>
          <w:b/>
          <w:bCs/>
          <w:color w:val="000000"/>
          <w:sz w:val="28"/>
          <w:szCs w:val="28"/>
          <w:lang w:val="en-US"/>
        </w:rPr>
        <w:t>Addition of matrix with a number , multiplied by a single matrix</w:t>
      </w:r>
      <w:r w:rsidRPr="00AF23E9">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42"/>
          <w:sz w:val="28"/>
          <w:szCs w:val="28"/>
        </w:rPr>
        <w:drawing>
          <wp:inline distT="0" distB="0" distL="0" distR="0">
            <wp:extent cx="771525" cy="590550"/>
            <wp:effectExtent l="19050" t="0" r="9525"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550" cstate="print">
                      <a:grayscl/>
                      <a:biLevel thresh="50000"/>
                    </a:blip>
                    <a:srcRect/>
                    <a:stretch>
                      <a:fillRect/>
                    </a:stretch>
                  </pic:blipFill>
                  <pic:spPr bwMode="auto">
                    <a:xfrm>
                      <a:off x="0" y="0"/>
                      <a:ext cx="771525" cy="590550"/>
                    </a:xfrm>
                    <a:prstGeom prst="rect">
                      <a:avLst/>
                    </a:prstGeom>
                    <a:noFill/>
                    <a:ln w="9525">
                      <a:noFill/>
                      <a:miter lim="800000"/>
                      <a:headEnd/>
                      <a:tailEnd/>
                    </a:ln>
                  </pic:spPr>
                </pic:pic>
              </a:graphicData>
            </a:graphic>
          </wp:inline>
        </w:drawing>
      </w:r>
    </w:p>
    <w:p w:rsidR="002E7492" w:rsidRPr="00AF23E9" w:rsidRDefault="002E7492" w:rsidP="002E7492">
      <w:pPr>
        <w:autoSpaceDE w:val="0"/>
        <w:autoSpaceDN w:val="0"/>
        <w:adjustRightInd w:val="0"/>
        <w:rPr>
          <w:color w:val="000000"/>
          <w:sz w:val="28"/>
          <w:szCs w:val="28"/>
          <w:lang w:val="en-US"/>
        </w:rPr>
      </w:pPr>
      <w:r w:rsidRPr="00AF23E9">
        <w:rPr>
          <w:color w:val="000000"/>
          <w:sz w:val="28"/>
          <w:szCs w:val="28"/>
          <w:lang w:val="en-US"/>
        </w:rPr>
        <w:t xml:space="preserve">&gt; </w:t>
      </w:r>
      <w:r w:rsidRPr="006A7D35">
        <w:rPr>
          <w:rFonts w:ascii="Courier New" w:hAnsi="Courier New" w:cs="Courier New"/>
          <w:b/>
          <w:bCs/>
          <w:color w:val="000000"/>
          <w:sz w:val="28"/>
          <w:szCs w:val="28"/>
          <w:lang w:val="en-US"/>
        </w:rPr>
        <w:t>evalm</w:t>
      </w:r>
      <w:r w:rsidRPr="00AF23E9">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C</w:t>
      </w:r>
      <w:r w:rsidRPr="00AF23E9">
        <w:rPr>
          <w:rFonts w:ascii="Courier New" w:hAnsi="Courier New" w:cs="Courier New"/>
          <w:b/>
          <w:bCs/>
          <w:color w:val="000000"/>
          <w:sz w:val="28"/>
          <w:szCs w:val="28"/>
          <w:lang w:val="en-US"/>
        </w:rPr>
        <w:t xml:space="preserve">3^3);# </w:t>
      </w:r>
      <w:r>
        <w:rPr>
          <w:rFonts w:ascii="Courier New" w:hAnsi="Courier New" w:cs="Courier New"/>
          <w:b/>
          <w:bCs/>
          <w:color w:val="000000"/>
          <w:sz w:val="28"/>
          <w:szCs w:val="28"/>
          <w:lang w:val="en-US"/>
        </w:rPr>
        <w:t>Raising matrix to power</w:t>
      </w:r>
      <w:r w:rsidRPr="00AF23E9">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42"/>
          <w:sz w:val="28"/>
          <w:szCs w:val="28"/>
        </w:rPr>
        <w:drawing>
          <wp:inline distT="0" distB="0" distL="0" distR="0">
            <wp:extent cx="1314450" cy="590550"/>
            <wp:effectExtent l="1905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551" cstate="print">
                      <a:grayscl/>
                      <a:biLevel thresh="50000"/>
                    </a:blip>
                    <a:srcRect/>
                    <a:stretch>
                      <a:fillRect/>
                    </a:stretch>
                  </pic:blipFill>
                  <pic:spPr bwMode="auto">
                    <a:xfrm>
                      <a:off x="0" y="0"/>
                      <a:ext cx="1314450" cy="590550"/>
                    </a:xfrm>
                    <a:prstGeom prst="rect">
                      <a:avLst/>
                    </a:prstGeom>
                    <a:noFill/>
                    <a:ln w="9525">
                      <a:noFill/>
                      <a:miter lim="800000"/>
                      <a:headEnd/>
                      <a:tailEnd/>
                    </a:ln>
                  </pic:spPr>
                </pic:pic>
              </a:graphicData>
            </a:graphic>
          </wp:inline>
        </w:drawing>
      </w:r>
    </w:p>
    <w:p w:rsidR="002E7492" w:rsidRPr="00AF23E9" w:rsidRDefault="002E7492" w:rsidP="002E7492">
      <w:pPr>
        <w:autoSpaceDE w:val="0"/>
        <w:autoSpaceDN w:val="0"/>
        <w:adjustRightInd w:val="0"/>
        <w:rPr>
          <w:color w:val="000000"/>
          <w:sz w:val="28"/>
          <w:szCs w:val="28"/>
          <w:lang w:val="en-US"/>
        </w:rPr>
      </w:pPr>
      <w:r w:rsidRPr="00AF23E9">
        <w:rPr>
          <w:color w:val="000000"/>
          <w:sz w:val="28"/>
          <w:szCs w:val="28"/>
          <w:lang w:val="en-US"/>
        </w:rPr>
        <w:t xml:space="preserve">&gt; </w:t>
      </w:r>
      <w:r w:rsidRPr="006A7D35">
        <w:rPr>
          <w:rFonts w:ascii="Courier New" w:hAnsi="Courier New" w:cs="Courier New"/>
          <w:b/>
          <w:bCs/>
          <w:color w:val="000000"/>
          <w:sz w:val="28"/>
          <w:szCs w:val="28"/>
          <w:lang w:val="en-US"/>
        </w:rPr>
        <w:t>evalm</w:t>
      </w:r>
      <w:r w:rsidRPr="00AF23E9">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A</w:t>
      </w:r>
      <w:r w:rsidRPr="00AF23E9">
        <w:rPr>
          <w:rFonts w:ascii="Courier New" w:hAnsi="Courier New" w:cs="Courier New"/>
          <w:b/>
          <w:bCs/>
          <w:color w:val="000000"/>
          <w:sz w:val="28"/>
          <w:szCs w:val="28"/>
          <w:lang w:val="en-US"/>
        </w:rPr>
        <w:t xml:space="preserve">^(-1));# </w:t>
      </w:r>
      <w:r>
        <w:rPr>
          <w:rFonts w:ascii="Courier New" w:hAnsi="Courier New" w:cs="Courier New"/>
          <w:b/>
          <w:bCs/>
          <w:color w:val="000000"/>
          <w:sz w:val="28"/>
          <w:szCs w:val="28"/>
          <w:lang w:val="en-US"/>
        </w:rPr>
        <w:t>Finding inverse matrix</w:t>
      </w:r>
      <w:r w:rsidRPr="00AF23E9">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90"/>
          <w:sz w:val="28"/>
          <w:szCs w:val="28"/>
        </w:rPr>
        <w:drawing>
          <wp:inline distT="0" distB="0" distL="0" distR="0">
            <wp:extent cx="1352550" cy="1171575"/>
            <wp:effectExtent l="1905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552" cstate="print">
                      <a:grayscl/>
                      <a:biLevel thresh="50000"/>
                    </a:blip>
                    <a:srcRect/>
                    <a:stretch>
                      <a:fillRect/>
                    </a:stretch>
                  </pic:blipFill>
                  <pic:spPr bwMode="auto">
                    <a:xfrm>
                      <a:off x="0" y="0"/>
                      <a:ext cx="1352550" cy="1171575"/>
                    </a:xfrm>
                    <a:prstGeom prst="rect">
                      <a:avLst/>
                    </a:prstGeom>
                    <a:noFill/>
                    <a:ln w="9525">
                      <a:noFill/>
                      <a:miter lim="800000"/>
                      <a:headEnd/>
                      <a:tailEnd/>
                    </a:ln>
                  </pic:spPr>
                </pic:pic>
              </a:graphicData>
            </a:graphic>
          </wp:inline>
        </w:drawing>
      </w:r>
    </w:p>
    <w:p w:rsidR="002E7492" w:rsidRPr="00AF23E9" w:rsidRDefault="002E7492" w:rsidP="002E7492">
      <w:pPr>
        <w:autoSpaceDE w:val="0"/>
        <w:autoSpaceDN w:val="0"/>
        <w:adjustRightInd w:val="0"/>
        <w:rPr>
          <w:color w:val="000000"/>
          <w:sz w:val="28"/>
          <w:szCs w:val="28"/>
          <w:lang w:val="en-US"/>
        </w:rPr>
      </w:pPr>
      <w:r w:rsidRPr="00AF23E9">
        <w:rPr>
          <w:color w:val="000000"/>
          <w:sz w:val="28"/>
          <w:szCs w:val="28"/>
          <w:lang w:val="en-US"/>
        </w:rPr>
        <w:t xml:space="preserve">&gt; </w:t>
      </w:r>
      <w:r w:rsidRPr="006A7D35">
        <w:rPr>
          <w:rFonts w:ascii="Courier New" w:hAnsi="Courier New" w:cs="Courier New"/>
          <w:b/>
          <w:bCs/>
          <w:color w:val="000000"/>
          <w:sz w:val="28"/>
          <w:szCs w:val="28"/>
          <w:lang w:val="en-US"/>
        </w:rPr>
        <w:t>inverse</w:t>
      </w:r>
      <w:r w:rsidRPr="00AF23E9">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A</w:t>
      </w:r>
      <w:r w:rsidRPr="00AF23E9">
        <w:rPr>
          <w:rFonts w:ascii="Courier New" w:hAnsi="Courier New" w:cs="Courier New"/>
          <w:b/>
          <w:bCs/>
          <w:color w:val="000000"/>
          <w:sz w:val="28"/>
          <w:szCs w:val="28"/>
          <w:lang w:val="en-US"/>
        </w:rPr>
        <w:t xml:space="preserve">); # </w:t>
      </w:r>
      <w:r>
        <w:rPr>
          <w:rFonts w:ascii="Courier New" w:hAnsi="Courier New" w:cs="Courier New"/>
          <w:b/>
          <w:bCs/>
          <w:color w:val="000000"/>
          <w:sz w:val="28"/>
          <w:szCs w:val="28"/>
          <w:lang w:val="en-US"/>
        </w:rPr>
        <w:t>Finding inverse matrix</w:t>
      </w:r>
      <w:r w:rsidRPr="00AF23E9">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90"/>
          <w:sz w:val="28"/>
          <w:szCs w:val="28"/>
        </w:rPr>
        <w:drawing>
          <wp:inline distT="0" distB="0" distL="0" distR="0">
            <wp:extent cx="1352550" cy="1171575"/>
            <wp:effectExtent l="1905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553" cstate="print">
                      <a:grayscl/>
                      <a:biLevel thresh="50000"/>
                    </a:blip>
                    <a:srcRect/>
                    <a:stretch>
                      <a:fillRect/>
                    </a:stretch>
                  </pic:blipFill>
                  <pic:spPr bwMode="auto">
                    <a:xfrm>
                      <a:off x="0" y="0"/>
                      <a:ext cx="1352550" cy="1171575"/>
                    </a:xfrm>
                    <a:prstGeom prst="rect">
                      <a:avLst/>
                    </a:prstGeom>
                    <a:noFill/>
                    <a:ln w="9525">
                      <a:noFill/>
                      <a:miter lim="800000"/>
                      <a:headEnd/>
                      <a:tailEnd/>
                    </a:ln>
                  </pic:spPr>
                </pic:pic>
              </a:graphicData>
            </a:graphic>
          </wp:inline>
        </w:drawing>
      </w:r>
    </w:p>
    <w:p w:rsidR="002E7492" w:rsidRPr="00AF23E9" w:rsidRDefault="002E7492" w:rsidP="002E7492">
      <w:pPr>
        <w:autoSpaceDE w:val="0"/>
        <w:autoSpaceDN w:val="0"/>
        <w:adjustRightInd w:val="0"/>
        <w:rPr>
          <w:color w:val="000000"/>
          <w:sz w:val="28"/>
          <w:szCs w:val="28"/>
          <w:lang w:val="en-US"/>
        </w:rPr>
      </w:pPr>
      <w:r w:rsidRPr="00AF23E9">
        <w:rPr>
          <w:color w:val="000000"/>
          <w:sz w:val="28"/>
          <w:szCs w:val="28"/>
          <w:lang w:val="en-US"/>
        </w:rPr>
        <w:t xml:space="preserve">&gt; </w:t>
      </w:r>
      <w:r w:rsidRPr="006A7D35">
        <w:rPr>
          <w:rFonts w:ascii="Courier New" w:hAnsi="Courier New" w:cs="Courier New"/>
          <w:b/>
          <w:bCs/>
          <w:color w:val="000000"/>
          <w:sz w:val="28"/>
          <w:szCs w:val="28"/>
          <w:lang w:val="en-US"/>
        </w:rPr>
        <w:t>C</w:t>
      </w:r>
      <w:r w:rsidRPr="00AF23E9">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A</w:t>
      </w:r>
      <w:r w:rsidRPr="00AF23E9">
        <w:rPr>
          <w:rFonts w:ascii="Courier New" w:hAnsi="Courier New" w:cs="Courier New"/>
          <w:b/>
          <w:bCs/>
          <w:color w:val="000000"/>
          <w:sz w:val="28"/>
          <w:szCs w:val="28"/>
          <w:lang w:val="en-US"/>
        </w:rPr>
        <w:t>^3+4*</w:t>
      </w:r>
      <w:r w:rsidRPr="006A7D35">
        <w:rPr>
          <w:rFonts w:ascii="Courier New" w:hAnsi="Courier New" w:cs="Courier New"/>
          <w:b/>
          <w:bCs/>
          <w:color w:val="000000"/>
          <w:sz w:val="28"/>
          <w:szCs w:val="28"/>
          <w:lang w:val="en-US"/>
        </w:rPr>
        <w:t>A</w:t>
      </w:r>
      <w:r w:rsidRPr="00AF23E9">
        <w:rPr>
          <w:rFonts w:ascii="Courier New" w:hAnsi="Courier New" w:cs="Courier New"/>
          <w:b/>
          <w:bCs/>
          <w:color w:val="000000"/>
          <w:sz w:val="28"/>
          <w:szCs w:val="28"/>
          <w:lang w:val="en-US"/>
        </w:rPr>
        <w:t xml:space="preserve">+5;# </w:t>
      </w:r>
      <w:r>
        <w:rPr>
          <w:rFonts w:ascii="Courier New" w:hAnsi="Courier New" w:cs="Courier New"/>
          <w:b/>
          <w:bCs/>
          <w:color w:val="000000"/>
          <w:sz w:val="28"/>
          <w:szCs w:val="28"/>
          <w:lang w:val="en-US"/>
        </w:rPr>
        <w:t>Matrix – the function from matrix</w:t>
      </w:r>
      <w:r w:rsidRPr="00AF23E9">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6"/>
          <w:sz w:val="28"/>
          <w:szCs w:val="28"/>
        </w:rPr>
        <w:drawing>
          <wp:inline distT="0" distB="0" distL="0" distR="0">
            <wp:extent cx="1123950" cy="209550"/>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554" cstate="print">
                      <a:grayscl/>
                      <a:biLevel thresh="50000"/>
                    </a:blip>
                    <a:srcRect/>
                    <a:stretch>
                      <a:fillRect/>
                    </a:stretch>
                  </pic:blipFill>
                  <pic:spPr bwMode="auto">
                    <a:xfrm>
                      <a:off x="0" y="0"/>
                      <a:ext cx="1123950" cy="2095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evalm(C);</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42"/>
          <w:sz w:val="28"/>
          <w:szCs w:val="28"/>
        </w:rPr>
        <w:drawing>
          <wp:inline distT="0" distB="0" distL="0" distR="0">
            <wp:extent cx="1314450" cy="590550"/>
            <wp:effectExtent l="1905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555" cstate="print">
                      <a:grayscl/>
                      <a:biLevel thresh="50000"/>
                    </a:blip>
                    <a:srcRect/>
                    <a:stretch>
                      <a:fillRect/>
                    </a:stretch>
                  </pic:blipFill>
                  <pic:spPr bwMode="auto">
                    <a:xfrm>
                      <a:off x="0" y="0"/>
                      <a:ext cx="1314450" cy="5905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evalm(A^0);</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152400" cy="171450"/>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556" cstate="print">
                      <a:grayscl/>
                      <a:biLevel thresh="50000"/>
                    </a:blip>
                    <a:srcRect/>
                    <a:stretch>
                      <a:fillRect/>
                    </a:stretch>
                  </pic:blipFill>
                  <pic:spPr bwMode="auto">
                    <a:xfrm>
                      <a:off x="0" y="0"/>
                      <a:ext cx="152400" cy="171450"/>
                    </a:xfrm>
                    <a:prstGeom prst="rect">
                      <a:avLst/>
                    </a:prstGeom>
                    <a:noFill/>
                    <a:ln w="9525">
                      <a:noFill/>
                      <a:miter lim="800000"/>
                      <a:headEnd/>
                      <a:tailEnd/>
                    </a:ln>
                  </pic:spPr>
                </pic:pic>
              </a:graphicData>
            </a:graphic>
          </wp:inline>
        </w:drawing>
      </w:r>
    </w:p>
    <w:p w:rsidR="002E7492" w:rsidRPr="00AF23E9" w:rsidRDefault="002E7492" w:rsidP="002E7492">
      <w:pPr>
        <w:autoSpaceDE w:val="0"/>
        <w:autoSpaceDN w:val="0"/>
        <w:adjustRightInd w:val="0"/>
        <w:rPr>
          <w:color w:val="000000"/>
          <w:sz w:val="28"/>
          <w:szCs w:val="28"/>
          <w:lang w:val="en-US"/>
        </w:rPr>
      </w:pPr>
      <w:r w:rsidRPr="00AF23E9">
        <w:rPr>
          <w:color w:val="000000"/>
          <w:sz w:val="28"/>
          <w:szCs w:val="28"/>
          <w:lang w:val="en-US"/>
        </w:rPr>
        <w:t xml:space="preserve">&gt; </w:t>
      </w:r>
      <w:r w:rsidRPr="006A7D35">
        <w:rPr>
          <w:rFonts w:ascii="Courier New" w:hAnsi="Courier New" w:cs="Courier New"/>
          <w:b/>
          <w:bCs/>
          <w:color w:val="000000"/>
          <w:sz w:val="28"/>
          <w:szCs w:val="28"/>
          <w:lang w:val="en-US"/>
        </w:rPr>
        <w:t>transpose</w:t>
      </w:r>
      <w:r w:rsidRPr="00AF23E9">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A</w:t>
      </w:r>
      <w:r w:rsidRPr="00AF23E9">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Finding transparent matrix</w:t>
      </w:r>
      <w:r w:rsidRPr="00AF23E9">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42"/>
          <w:sz w:val="28"/>
          <w:szCs w:val="28"/>
        </w:rPr>
        <w:drawing>
          <wp:inline distT="0" distB="0" distL="0" distR="0">
            <wp:extent cx="819150" cy="590550"/>
            <wp:effectExtent l="1905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557" cstate="print">
                      <a:grayscl/>
                      <a:biLevel thresh="50000"/>
                    </a:blip>
                    <a:srcRect/>
                    <a:stretch>
                      <a:fillRect/>
                    </a:stretch>
                  </pic:blipFill>
                  <pic:spPr bwMode="auto">
                    <a:xfrm>
                      <a:off x="0" y="0"/>
                      <a:ext cx="819150" cy="590550"/>
                    </a:xfrm>
                    <a:prstGeom prst="rect">
                      <a:avLst/>
                    </a:prstGeom>
                    <a:noFill/>
                    <a:ln w="9525">
                      <a:noFill/>
                      <a:miter lim="800000"/>
                      <a:headEnd/>
                      <a:tailEnd/>
                    </a:ln>
                  </pic:spPr>
                </pic:pic>
              </a:graphicData>
            </a:graphic>
          </wp:inline>
        </w:drawing>
      </w:r>
    </w:p>
    <w:p w:rsidR="002E7492" w:rsidRPr="00AF23E9" w:rsidRDefault="002E7492" w:rsidP="002E7492">
      <w:pPr>
        <w:autoSpaceDE w:val="0"/>
        <w:autoSpaceDN w:val="0"/>
        <w:adjustRightInd w:val="0"/>
        <w:rPr>
          <w:color w:val="000000"/>
          <w:sz w:val="28"/>
          <w:szCs w:val="28"/>
          <w:lang w:val="en-US"/>
        </w:rPr>
      </w:pPr>
      <w:r w:rsidRPr="00AF23E9">
        <w:rPr>
          <w:color w:val="000000"/>
          <w:sz w:val="28"/>
          <w:szCs w:val="28"/>
          <w:lang w:val="en-US"/>
        </w:rPr>
        <w:lastRenderedPageBreak/>
        <w:t xml:space="preserve">&gt; </w:t>
      </w:r>
      <w:r w:rsidRPr="006A7D35">
        <w:rPr>
          <w:rFonts w:ascii="Courier New" w:hAnsi="Courier New" w:cs="Courier New"/>
          <w:b/>
          <w:bCs/>
          <w:color w:val="000000"/>
          <w:sz w:val="28"/>
          <w:szCs w:val="28"/>
          <w:lang w:val="en-US"/>
        </w:rPr>
        <w:t>det</w:t>
      </w:r>
      <w:r w:rsidRPr="00AF23E9">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A</w:t>
      </w:r>
      <w:r w:rsidRPr="00AF23E9">
        <w:rPr>
          <w:rFonts w:ascii="Courier New" w:hAnsi="Courier New" w:cs="Courier New"/>
          <w:b/>
          <w:bCs/>
          <w:color w:val="000000"/>
          <w:sz w:val="28"/>
          <w:szCs w:val="28"/>
          <w:lang w:val="en-US"/>
        </w:rPr>
        <w:t>);#</w:t>
      </w:r>
      <w:r>
        <w:rPr>
          <w:rFonts w:ascii="Courier New" w:hAnsi="Courier New" w:cs="Courier New"/>
          <w:b/>
          <w:bCs/>
          <w:color w:val="000000"/>
          <w:sz w:val="28"/>
          <w:szCs w:val="28"/>
          <w:lang w:val="en-US"/>
        </w:rPr>
        <w:t>Finding the determinant of matrix</w:t>
      </w:r>
      <w:r w:rsidRPr="00AF23E9">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7"/>
          <w:sz w:val="28"/>
          <w:szCs w:val="28"/>
        </w:rPr>
        <w:drawing>
          <wp:inline distT="0" distB="0" distL="0" distR="0">
            <wp:extent cx="361950" cy="171450"/>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558" cstate="print">
                      <a:grayscl/>
                      <a:biLevel thresh="50000"/>
                    </a:blip>
                    <a:srcRect/>
                    <a:stretch>
                      <a:fillRect/>
                    </a:stretch>
                  </pic:blipFill>
                  <pic:spPr bwMode="auto">
                    <a:xfrm>
                      <a:off x="0" y="0"/>
                      <a:ext cx="361950" cy="171450"/>
                    </a:xfrm>
                    <a:prstGeom prst="rect">
                      <a:avLst/>
                    </a:prstGeom>
                    <a:noFill/>
                    <a:ln w="9525">
                      <a:noFill/>
                      <a:miter lim="800000"/>
                      <a:headEnd/>
                      <a:tailEnd/>
                    </a:ln>
                  </pic:spPr>
                </pic:pic>
              </a:graphicData>
            </a:graphic>
          </wp:inline>
        </w:drawing>
      </w:r>
    </w:p>
    <w:p w:rsidR="002E7492" w:rsidRPr="00664AB7" w:rsidRDefault="002E7492" w:rsidP="002E7492">
      <w:pPr>
        <w:autoSpaceDE w:val="0"/>
        <w:autoSpaceDN w:val="0"/>
        <w:adjustRightInd w:val="0"/>
        <w:rPr>
          <w:color w:val="000000"/>
          <w:sz w:val="28"/>
          <w:szCs w:val="28"/>
          <w:lang w:val="en-US"/>
        </w:rPr>
      </w:pPr>
      <w:r w:rsidRPr="00664AB7">
        <w:rPr>
          <w:color w:val="000000"/>
          <w:sz w:val="28"/>
          <w:szCs w:val="28"/>
          <w:lang w:val="en-US"/>
        </w:rPr>
        <w:t xml:space="preserve">&gt; </w:t>
      </w:r>
      <w:r w:rsidRPr="006A7D35">
        <w:rPr>
          <w:rFonts w:ascii="Courier New" w:hAnsi="Courier New" w:cs="Courier New"/>
          <w:b/>
          <w:bCs/>
          <w:color w:val="000000"/>
          <w:sz w:val="28"/>
          <w:szCs w:val="28"/>
          <w:lang w:val="en-US"/>
        </w:rPr>
        <w:t>rank</w:t>
      </w:r>
      <w:r w:rsidRPr="00664AB7">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A</w:t>
      </w:r>
      <w:r w:rsidRPr="00664AB7">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Finding the rank of matrix</w:t>
      </w:r>
      <w:r w:rsidRPr="00664AB7">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7"/>
          <w:sz w:val="28"/>
          <w:szCs w:val="28"/>
        </w:rPr>
        <w:drawing>
          <wp:inline distT="0" distB="0" distL="0" distR="0">
            <wp:extent cx="152400" cy="171450"/>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544" cstate="print">
                      <a:grayscl/>
                      <a:biLevel thresh="50000"/>
                    </a:blip>
                    <a:srcRect/>
                    <a:stretch>
                      <a:fillRect/>
                    </a:stretch>
                  </pic:blipFill>
                  <pic:spPr bwMode="auto">
                    <a:xfrm>
                      <a:off x="0" y="0"/>
                      <a:ext cx="152400" cy="171450"/>
                    </a:xfrm>
                    <a:prstGeom prst="rect">
                      <a:avLst/>
                    </a:prstGeom>
                    <a:noFill/>
                    <a:ln w="9525">
                      <a:noFill/>
                      <a:miter lim="800000"/>
                      <a:headEnd/>
                      <a:tailEnd/>
                    </a:ln>
                  </pic:spPr>
                </pic:pic>
              </a:graphicData>
            </a:graphic>
          </wp:inline>
        </w:drawing>
      </w:r>
    </w:p>
    <w:p w:rsidR="002E7492" w:rsidRPr="00664AB7" w:rsidRDefault="002E7492" w:rsidP="002E7492">
      <w:pPr>
        <w:autoSpaceDE w:val="0"/>
        <w:autoSpaceDN w:val="0"/>
        <w:adjustRightInd w:val="0"/>
        <w:rPr>
          <w:color w:val="000000"/>
          <w:sz w:val="28"/>
          <w:szCs w:val="28"/>
          <w:lang w:val="en-US"/>
        </w:rPr>
      </w:pPr>
      <w:r w:rsidRPr="00664AB7">
        <w:rPr>
          <w:color w:val="000000"/>
          <w:sz w:val="28"/>
          <w:szCs w:val="28"/>
          <w:lang w:val="en-US"/>
        </w:rPr>
        <w:t xml:space="preserve">&gt; </w:t>
      </w:r>
      <w:r w:rsidRPr="006A7D35">
        <w:rPr>
          <w:rFonts w:ascii="Courier New" w:hAnsi="Courier New" w:cs="Courier New"/>
          <w:b/>
          <w:bCs/>
          <w:color w:val="000000"/>
          <w:sz w:val="28"/>
          <w:szCs w:val="28"/>
          <w:lang w:val="en-US"/>
        </w:rPr>
        <w:t>trace</w:t>
      </w:r>
      <w:r w:rsidRPr="00664AB7">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A</w:t>
      </w:r>
      <w:r w:rsidRPr="00664AB7">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Finding the trace of matrix</w:t>
      </w:r>
      <w:r w:rsidRPr="00664AB7">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7"/>
          <w:sz w:val="28"/>
          <w:szCs w:val="28"/>
        </w:rPr>
        <w:drawing>
          <wp:inline distT="0" distB="0" distL="0" distR="0">
            <wp:extent cx="152400" cy="171450"/>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47" cstate="print">
                      <a:grayscl/>
                      <a:biLevel thresh="50000"/>
                    </a:blip>
                    <a:srcRect/>
                    <a:stretch>
                      <a:fillRect/>
                    </a:stretch>
                  </pic:blipFill>
                  <pic:spPr bwMode="auto">
                    <a:xfrm>
                      <a:off x="0" y="0"/>
                      <a:ext cx="152400" cy="1714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 xml:space="preserve">norm(B);# </w:t>
      </w:r>
      <w:r>
        <w:rPr>
          <w:rFonts w:ascii="Courier New" w:hAnsi="Courier New" w:cs="Courier New"/>
          <w:b/>
          <w:bCs/>
          <w:color w:val="000000"/>
          <w:sz w:val="28"/>
          <w:szCs w:val="28"/>
          <w:lang w:val="en-US"/>
        </w:rPr>
        <w:t>Norm of matrix</w:t>
      </w:r>
      <w:r w:rsidRPr="006A7D35">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7"/>
          <w:sz w:val="28"/>
          <w:szCs w:val="28"/>
        </w:rPr>
        <w:drawing>
          <wp:inline distT="0" distB="0" distL="0" distR="0">
            <wp:extent cx="228600" cy="17145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559" cstate="print">
                      <a:grayscl/>
                      <a:biLevel thresh="50000"/>
                    </a:blip>
                    <a:srcRect/>
                    <a:stretch>
                      <a:fillRect/>
                    </a:stretch>
                  </pic:blipFill>
                  <pic:spPr bwMode="auto">
                    <a:xfrm>
                      <a:off x="0" y="0"/>
                      <a:ext cx="228600" cy="1714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 xml:space="preserve">kernel(B); # </w:t>
      </w:r>
      <w:r>
        <w:rPr>
          <w:rFonts w:ascii="Courier New" w:hAnsi="Courier New" w:cs="Courier New"/>
          <w:b/>
          <w:bCs/>
          <w:color w:val="000000"/>
          <w:sz w:val="28"/>
          <w:szCs w:val="28"/>
          <w:lang w:val="en-US"/>
        </w:rPr>
        <w:t>Kernel of matrix</w:t>
      </w:r>
      <w:r w:rsidRPr="006A7D35">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295275" cy="171450"/>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560" cstate="print">
                      <a:grayscl/>
                      <a:biLevel thresh="50000"/>
                    </a:blip>
                    <a:srcRect/>
                    <a:stretch>
                      <a:fillRect/>
                    </a:stretch>
                  </pic:blipFill>
                  <pic:spPr bwMode="auto">
                    <a:xfrm>
                      <a:off x="0" y="0"/>
                      <a:ext cx="295275" cy="171450"/>
                    </a:xfrm>
                    <a:prstGeom prst="rect">
                      <a:avLst/>
                    </a:prstGeom>
                    <a:noFill/>
                    <a:ln w="9525">
                      <a:noFill/>
                      <a:miter lim="800000"/>
                      <a:headEnd/>
                      <a:tailEnd/>
                    </a:ln>
                  </pic:spPr>
                </pic:pic>
              </a:graphicData>
            </a:graphic>
          </wp:inline>
        </w:drawing>
      </w:r>
    </w:p>
    <w:p w:rsidR="002E7492" w:rsidRPr="00664AB7" w:rsidRDefault="002E7492" w:rsidP="002E7492">
      <w:pPr>
        <w:autoSpaceDE w:val="0"/>
        <w:autoSpaceDN w:val="0"/>
        <w:adjustRightInd w:val="0"/>
        <w:rPr>
          <w:color w:val="000000"/>
          <w:sz w:val="28"/>
          <w:szCs w:val="28"/>
          <w:lang w:val="en-US"/>
        </w:rPr>
      </w:pPr>
      <w:r w:rsidRPr="00664AB7">
        <w:rPr>
          <w:color w:val="000000"/>
          <w:sz w:val="28"/>
          <w:szCs w:val="28"/>
          <w:lang w:val="en-US"/>
        </w:rPr>
        <w:t xml:space="preserve"> </w:t>
      </w:r>
      <w:r>
        <w:rPr>
          <w:color w:val="000000"/>
          <w:sz w:val="28"/>
          <w:szCs w:val="28"/>
          <w:lang w:val="en-US"/>
        </w:rPr>
        <w:t>Spectral analysis of matrix</w:t>
      </w:r>
      <w:r w:rsidRPr="00664AB7">
        <w:rPr>
          <w:color w:val="000000"/>
          <w:sz w:val="28"/>
          <w:szCs w:val="28"/>
          <w:lang w:val="en-US"/>
        </w:rPr>
        <w:t>:</w:t>
      </w:r>
    </w:p>
    <w:p w:rsidR="002E7492" w:rsidRPr="00664AB7" w:rsidRDefault="002E7492" w:rsidP="002E7492">
      <w:pPr>
        <w:autoSpaceDE w:val="0"/>
        <w:autoSpaceDN w:val="0"/>
        <w:adjustRightInd w:val="0"/>
        <w:rPr>
          <w:color w:val="000000"/>
          <w:sz w:val="28"/>
          <w:szCs w:val="28"/>
          <w:lang w:val="en-US"/>
        </w:rPr>
      </w:pPr>
    </w:p>
    <w:p w:rsidR="002E7492" w:rsidRPr="00664AB7" w:rsidRDefault="002E7492" w:rsidP="002E7492">
      <w:pPr>
        <w:autoSpaceDE w:val="0"/>
        <w:autoSpaceDN w:val="0"/>
        <w:adjustRightInd w:val="0"/>
        <w:rPr>
          <w:color w:val="000000"/>
          <w:sz w:val="28"/>
          <w:szCs w:val="28"/>
          <w:lang w:val="en-US"/>
        </w:rPr>
      </w:pPr>
      <w:r w:rsidRPr="00664AB7">
        <w:rPr>
          <w:color w:val="000000"/>
          <w:sz w:val="28"/>
          <w:szCs w:val="28"/>
          <w:lang w:val="en-US"/>
        </w:rPr>
        <w:t xml:space="preserve">&gt; </w:t>
      </w:r>
      <w:r w:rsidRPr="006A7D35">
        <w:rPr>
          <w:rFonts w:ascii="Courier New" w:hAnsi="Courier New" w:cs="Courier New"/>
          <w:b/>
          <w:bCs/>
          <w:color w:val="000000"/>
          <w:sz w:val="28"/>
          <w:szCs w:val="28"/>
          <w:lang w:val="en-US"/>
        </w:rPr>
        <w:t>evalf</w:t>
      </w:r>
      <w:r w:rsidRPr="00664AB7">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eigenvalues</w:t>
      </w:r>
      <w:r w:rsidRPr="00664AB7">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B</w:t>
      </w:r>
      <w:r w:rsidRPr="00664AB7">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C</w:t>
      </w:r>
      <w:r w:rsidRPr="00664AB7">
        <w:rPr>
          <w:rFonts w:ascii="Courier New" w:hAnsi="Courier New" w:cs="Courier New"/>
          <w:b/>
          <w:bCs/>
          <w:color w:val="000000"/>
          <w:sz w:val="28"/>
          <w:szCs w:val="28"/>
          <w:lang w:val="en-US"/>
        </w:rPr>
        <w:t xml:space="preserve">)); # </w:t>
      </w:r>
      <w:r>
        <w:rPr>
          <w:rFonts w:ascii="Courier New" w:hAnsi="Courier New" w:cs="Courier New"/>
          <w:b/>
          <w:bCs/>
          <w:color w:val="000000"/>
          <w:sz w:val="28"/>
          <w:szCs w:val="28"/>
          <w:lang w:val="en-US"/>
        </w:rPr>
        <w:t>Proper numbers of m</w:t>
      </w:r>
      <w:r>
        <w:rPr>
          <w:rFonts w:ascii="Courier New" w:hAnsi="Courier New" w:cs="Courier New"/>
          <w:b/>
          <w:bCs/>
          <w:color w:val="000000"/>
          <w:sz w:val="28"/>
          <w:szCs w:val="28"/>
          <w:lang w:val="en-US"/>
        </w:rPr>
        <w:t>a</w:t>
      </w:r>
      <w:r>
        <w:rPr>
          <w:rFonts w:ascii="Courier New" w:hAnsi="Courier New" w:cs="Courier New"/>
          <w:b/>
          <w:bCs/>
          <w:color w:val="000000"/>
          <w:sz w:val="28"/>
          <w:szCs w:val="28"/>
          <w:lang w:val="en-US"/>
        </w:rPr>
        <w:t>trix;</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14"/>
          <w:sz w:val="28"/>
          <w:szCs w:val="28"/>
        </w:rPr>
        <w:drawing>
          <wp:inline distT="0" distB="0" distL="0" distR="0">
            <wp:extent cx="4105275" cy="447675"/>
            <wp:effectExtent l="0" t="0" r="9525"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561" cstate="print">
                      <a:grayscl/>
                      <a:biLevel thresh="50000"/>
                    </a:blip>
                    <a:srcRect/>
                    <a:stretch>
                      <a:fillRect/>
                    </a:stretch>
                  </pic:blipFill>
                  <pic:spPr bwMode="auto">
                    <a:xfrm>
                      <a:off x="0" y="0"/>
                      <a:ext cx="4105275" cy="4476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evalm(C);</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42"/>
          <w:sz w:val="28"/>
          <w:szCs w:val="28"/>
        </w:rPr>
        <w:drawing>
          <wp:inline distT="0" distB="0" distL="0" distR="0">
            <wp:extent cx="1314450" cy="590550"/>
            <wp:effectExtent l="1905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562" cstate="print">
                      <a:grayscl/>
                      <a:biLevel thresh="50000"/>
                    </a:blip>
                    <a:srcRect/>
                    <a:stretch>
                      <a:fillRect/>
                    </a:stretch>
                  </pic:blipFill>
                  <pic:spPr bwMode="auto">
                    <a:xfrm>
                      <a:off x="0" y="0"/>
                      <a:ext cx="1314450" cy="590550"/>
                    </a:xfrm>
                    <a:prstGeom prst="rect">
                      <a:avLst/>
                    </a:prstGeom>
                    <a:noFill/>
                    <a:ln w="9525">
                      <a:noFill/>
                      <a:miter lim="800000"/>
                      <a:headEnd/>
                      <a:tailEnd/>
                    </a:ln>
                  </pic:spPr>
                </pic:pic>
              </a:graphicData>
            </a:graphic>
          </wp:inline>
        </w:drawing>
      </w:r>
    </w:p>
    <w:p w:rsidR="002E7492" w:rsidRPr="0018193B" w:rsidRDefault="002E7492" w:rsidP="002E7492">
      <w:pPr>
        <w:autoSpaceDE w:val="0"/>
        <w:autoSpaceDN w:val="0"/>
        <w:adjustRightInd w:val="0"/>
        <w:rPr>
          <w:color w:val="000000"/>
          <w:sz w:val="28"/>
          <w:szCs w:val="28"/>
          <w:lang w:val="en-US"/>
        </w:rPr>
      </w:pPr>
      <w:r w:rsidRPr="0018193B">
        <w:rPr>
          <w:color w:val="000000"/>
          <w:sz w:val="28"/>
          <w:szCs w:val="28"/>
          <w:lang w:val="en-US"/>
        </w:rPr>
        <w:t xml:space="preserve">&gt; </w:t>
      </w:r>
      <w:r w:rsidRPr="006A7D35">
        <w:rPr>
          <w:rFonts w:ascii="Courier New" w:hAnsi="Courier New" w:cs="Courier New"/>
          <w:b/>
          <w:bCs/>
          <w:color w:val="000000"/>
          <w:sz w:val="28"/>
          <w:szCs w:val="28"/>
          <w:lang w:val="en-US"/>
        </w:rPr>
        <w:t>evalf</w:t>
      </w:r>
      <w:r w:rsidRPr="0018193B">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eigenvectors</w:t>
      </w:r>
      <w:r w:rsidRPr="0018193B">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B</w:t>
      </w:r>
      <w:r w:rsidRPr="0018193B">
        <w:rPr>
          <w:rFonts w:ascii="Courier New" w:hAnsi="Courier New" w:cs="Courier New"/>
          <w:b/>
          <w:bCs/>
          <w:color w:val="000000"/>
          <w:sz w:val="28"/>
          <w:szCs w:val="28"/>
          <w:lang w:val="en-US"/>
        </w:rPr>
        <w:t xml:space="preserve">)); # </w:t>
      </w:r>
      <w:r>
        <w:rPr>
          <w:rFonts w:ascii="Courier New" w:hAnsi="Courier New" w:cs="Courier New"/>
          <w:b/>
          <w:bCs/>
          <w:color w:val="000000"/>
          <w:sz w:val="28"/>
          <w:szCs w:val="28"/>
          <w:lang w:val="en-US"/>
        </w:rPr>
        <w:t xml:space="preserve">Proper numbers +their multiples </w:t>
      </w:r>
      <w:r w:rsidRPr="0018193B">
        <w:rPr>
          <w:rFonts w:ascii="Courier New" w:hAnsi="Courier New" w:cs="Courier New"/>
          <w:b/>
          <w:bCs/>
          <w:color w:val="000000"/>
          <w:sz w:val="28"/>
          <w:szCs w:val="28"/>
          <w:lang w:val="en-US"/>
        </w:rPr>
        <w:t xml:space="preserve"> + </w:t>
      </w:r>
      <w:r>
        <w:rPr>
          <w:rFonts w:ascii="Courier New" w:hAnsi="Courier New" w:cs="Courier New"/>
          <w:b/>
          <w:bCs/>
          <w:color w:val="000000"/>
          <w:sz w:val="28"/>
          <w:szCs w:val="28"/>
          <w:lang w:val="en-US"/>
        </w:rPr>
        <w:t>proper vectors</w:t>
      </w:r>
      <w:r w:rsidRPr="0018193B">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before="120" w:line="360" w:lineRule="auto"/>
        <w:rPr>
          <w:color w:val="000000"/>
          <w:sz w:val="28"/>
          <w:szCs w:val="28"/>
          <w:lang w:val="en-US"/>
        </w:rPr>
      </w:pPr>
      <w:r>
        <w:rPr>
          <w:noProof/>
          <w:color w:val="000000"/>
          <w:position w:val="-141"/>
          <w:sz w:val="28"/>
          <w:szCs w:val="28"/>
        </w:rPr>
        <w:drawing>
          <wp:inline distT="0" distB="0" distL="0" distR="0">
            <wp:extent cx="5448300" cy="933450"/>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563" cstate="print">
                      <a:grayscl/>
                      <a:biLevel thresh="50000"/>
                    </a:blip>
                    <a:srcRect/>
                    <a:stretch>
                      <a:fillRect/>
                    </a:stretch>
                  </pic:blipFill>
                  <pic:spPr bwMode="auto">
                    <a:xfrm>
                      <a:off x="0" y="0"/>
                      <a:ext cx="5448300" cy="933450"/>
                    </a:xfrm>
                    <a:prstGeom prst="rect">
                      <a:avLst/>
                    </a:prstGeom>
                    <a:noFill/>
                    <a:ln w="9525">
                      <a:noFill/>
                      <a:miter lim="800000"/>
                      <a:headEnd/>
                      <a:tailEnd/>
                    </a:ln>
                  </pic:spPr>
                </pic:pic>
              </a:graphicData>
            </a:graphic>
          </wp:inline>
        </w:drawing>
      </w:r>
      <w:r>
        <w:rPr>
          <w:noProof/>
          <w:color w:val="000000"/>
          <w:position w:val="-68"/>
          <w:sz w:val="28"/>
          <w:szCs w:val="28"/>
        </w:rPr>
        <w:drawing>
          <wp:inline distT="0" distB="0" distL="0" distR="0">
            <wp:extent cx="5372100" cy="447675"/>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564" cstate="print">
                      <a:grayscl/>
                      <a:biLevel thresh="50000"/>
                    </a:blip>
                    <a:srcRect/>
                    <a:stretch>
                      <a:fillRect/>
                    </a:stretch>
                  </pic:blipFill>
                  <pic:spPr bwMode="auto">
                    <a:xfrm>
                      <a:off x="0" y="0"/>
                      <a:ext cx="5372100" cy="4476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evalf(eigenvals(B,C));</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14"/>
          <w:sz w:val="28"/>
          <w:szCs w:val="28"/>
        </w:rPr>
        <w:drawing>
          <wp:inline distT="0" distB="0" distL="0" distR="0">
            <wp:extent cx="4105275" cy="447675"/>
            <wp:effectExtent l="0" t="0" r="9525"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565" cstate="print">
                      <a:grayscl/>
                      <a:biLevel thresh="50000"/>
                    </a:blip>
                    <a:srcRect/>
                    <a:stretch>
                      <a:fillRect/>
                    </a:stretch>
                  </pic:blipFill>
                  <pic:spPr bwMode="auto">
                    <a:xfrm>
                      <a:off x="0" y="0"/>
                      <a:ext cx="4105275" cy="4476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evalm(C);</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42"/>
          <w:sz w:val="28"/>
          <w:szCs w:val="28"/>
        </w:rPr>
        <w:lastRenderedPageBreak/>
        <w:drawing>
          <wp:inline distT="0" distB="0" distL="0" distR="0">
            <wp:extent cx="1314450" cy="590550"/>
            <wp:effectExtent l="1905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566" cstate="print">
                      <a:grayscl/>
                      <a:biLevel thresh="50000"/>
                    </a:blip>
                    <a:srcRect/>
                    <a:stretch>
                      <a:fillRect/>
                    </a:stretch>
                  </pic:blipFill>
                  <pic:spPr bwMode="auto">
                    <a:xfrm>
                      <a:off x="0" y="0"/>
                      <a:ext cx="1314450" cy="590550"/>
                    </a:xfrm>
                    <a:prstGeom prst="rect">
                      <a:avLst/>
                    </a:prstGeom>
                    <a:noFill/>
                    <a:ln w="9525">
                      <a:noFill/>
                      <a:miter lim="800000"/>
                      <a:headEnd/>
                      <a:tailEnd/>
                    </a:ln>
                  </pic:spPr>
                </pic:pic>
              </a:graphicData>
            </a:graphic>
          </wp:inline>
        </w:drawing>
      </w:r>
    </w:p>
    <w:p w:rsidR="002E7492" w:rsidRPr="00642480" w:rsidRDefault="002E7492" w:rsidP="002E7492">
      <w:pPr>
        <w:autoSpaceDE w:val="0"/>
        <w:autoSpaceDN w:val="0"/>
        <w:adjustRightInd w:val="0"/>
        <w:rPr>
          <w:color w:val="000000"/>
          <w:sz w:val="28"/>
          <w:szCs w:val="28"/>
          <w:lang w:val="en-US"/>
        </w:rPr>
      </w:pPr>
      <w:r w:rsidRPr="00642480">
        <w:rPr>
          <w:color w:val="000000"/>
          <w:sz w:val="28"/>
          <w:szCs w:val="28"/>
          <w:lang w:val="en-US"/>
        </w:rPr>
        <w:t xml:space="preserve">&gt; </w:t>
      </w:r>
      <w:r w:rsidRPr="006A7D35">
        <w:rPr>
          <w:rFonts w:ascii="Courier New" w:hAnsi="Courier New" w:cs="Courier New"/>
          <w:b/>
          <w:bCs/>
          <w:color w:val="000000"/>
          <w:sz w:val="28"/>
          <w:szCs w:val="28"/>
          <w:lang w:val="en-US"/>
        </w:rPr>
        <w:t>charpoly</w:t>
      </w:r>
      <w:r w:rsidRPr="00642480">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A</w:t>
      </w:r>
      <w:r w:rsidRPr="00642480">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lambda</w:t>
      </w:r>
      <w:r w:rsidRPr="00642480">
        <w:rPr>
          <w:rFonts w:ascii="Courier New" w:hAnsi="Courier New" w:cs="Courier New"/>
          <w:b/>
          <w:bCs/>
          <w:color w:val="000000"/>
          <w:sz w:val="28"/>
          <w:szCs w:val="28"/>
          <w:lang w:val="en-US"/>
        </w:rPr>
        <w:t xml:space="preserve">); # </w:t>
      </w:r>
      <w:r>
        <w:rPr>
          <w:rFonts w:ascii="Courier New" w:hAnsi="Courier New" w:cs="Courier New"/>
          <w:b/>
          <w:bCs/>
          <w:color w:val="000000"/>
          <w:sz w:val="28"/>
          <w:szCs w:val="28"/>
          <w:lang w:val="en-US"/>
        </w:rPr>
        <w:t xml:space="preserve">Characteristic polynomial of matrix </w:t>
      </w:r>
      <w:r w:rsidRPr="00642480">
        <w:rPr>
          <w:rFonts w:ascii="Courier New" w:hAnsi="Courier New" w:cs="Courier New"/>
          <w:b/>
          <w:bCs/>
          <w:color w:val="000000"/>
          <w:sz w:val="28"/>
          <w:szCs w:val="28"/>
          <w:lang w:val="en-US"/>
        </w:rPr>
        <w:t xml:space="preserve"> ;</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6"/>
          <w:sz w:val="28"/>
          <w:szCs w:val="28"/>
        </w:rPr>
        <w:drawing>
          <wp:inline distT="0" distB="0" distL="0" distR="0">
            <wp:extent cx="1438275" cy="209550"/>
            <wp:effectExtent l="19050" t="0" r="9525"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567" cstate="print">
                      <a:grayscl/>
                      <a:biLevel thresh="50000"/>
                    </a:blip>
                    <a:srcRect/>
                    <a:stretch>
                      <a:fillRect/>
                    </a:stretch>
                  </pic:blipFill>
                  <pic:spPr bwMode="auto">
                    <a:xfrm>
                      <a:off x="0" y="0"/>
                      <a:ext cx="1438275" cy="209550"/>
                    </a:xfrm>
                    <a:prstGeom prst="rect">
                      <a:avLst/>
                    </a:prstGeom>
                    <a:noFill/>
                    <a:ln w="9525">
                      <a:noFill/>
                      <a:miter lim="800000"/>
                      <a:headEnd/>
                      <a:tailEnd/>
                    </a:ln>
                  </pic:spPr>
                </pic:pic>
              </a:graphicData>
            </a:graphic>
          </wp:inline>
        </w:drawing>
      </w:r>
    </w:p>
    <w:p w:rsidR="002E7492" w:rsidRPr="00642480" w:rsidRDefault="002E7492" w:rsidP="002E7492">
      <w:pPr>
        <w:autoSpaceDE w:val="0"/>
        <w:autoSpaceDN w:val="0"/>
        <w:adjustRightInd w:val="0"/>
        <w:rPr>
          <w:color w:val="000000"/>
          <w:sz w:val="28"/>
          <w:szCs w:val="28"/>
          <w:lang w:val="en-US"/>
        </w:rPr>
      </w:pPr>
      <w:r w:rsidRPr="00642480">
        <w:rPr>
          <w:color w:val="000000"/>
          <w:sz w:val="28"/>
          <w:szCs w:val="28"/>
          <w:lang w:val="en-US"/>
        </w:rPr>
        <w:t xml:space="preserve">&gt; </w:t>
      </w:r>
      <w:r w:rsidRPr="006A7D35">
        <w:rPr>
          <w:rFonts w:ascii="Courier New" w:hAnsi="Courier New" w:cs="Courier New"/>
          <w:b/>
          <w:bCs/>
          <w:color w:val="000000"/>
          <w:sz w:val="28"/>
          <w:szCs w:val="28"/>
          <w:lang w:val="en-US"/>
        </w:rPr>
        <w:t>charmat</w:t>
      </w:r>
      <w:r w:rsidRPr="00642480">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A</w:t>
      </w:r>
      <w:r w:rsidRPr="00642480">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lambda</w:t>
      </w:r>
      <w:r w:rsidRPr="00642480">
        <w:rPr>
          <w:rFonts w:ascii="Courier New" w:hAnsi="Courier New" w:cs="Courier New"/>
          <w:b/>
          <w:bCs/>
          <w:color w:val="000000"/>
          <w:sz w:val="28"/>
          <w:szCs w:val="28"/>
          <w:lang w:val="en-US"/>
        </w:rPr>
        <w:t xml:space="preserve">); # </w:t>
      </w:r>
      <w:r>
        <w:rPr>
          <w:rFonts w:ascii="Courier New" w:hAnsi="Courier New" w:cs="Courier New"/>
          <w:b/>
          <w:bCs/>
          <w:color w:val="000000"/>
          <w:sz w:val="28"/>
          <w:szCs w:val="28"/>
          <w:lang w:val="en-US"/>
        </w:rPr>
        <w:t xml:space="preserve">Characteristic matrix </w:t>
      </w:r>
      <w:r w:rsidRPr="00642480">
        <w:rPr>
          <w:rFonts w:ascii="Courier New" w:hAnsi="Courier New" w:cs="Courier New"/>
          <w:b/>
          <w:bCs/>
          <w:color w:val="000000"/>
          <w:sz w:val="28"/>
          <w:szCs w:val="28"/>
          <w:lang w:val="en-US"/>
        </w:rPr>
        <w:t xml:space="preserve"> ;</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42"/>
          <w:sz w:val="28"/>
          <w:szCs w:val="28"/>
        </w:rPr>
        <w:drawing>
          <wp:inline distT="0" distB="0" distL="0" distR="0">
            <wp:extent cx="1447800" cy="590550"/>
            <wp:effectExtent l="1905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568" cstate="print">
                      <a:grayscl/>
                      <a:biLevel thresh="50000"/>
                    </a:blip>
                    <a:srcRect/>
                    <a:stretch>
                      <a:fillRect/>
                    </a:stretch>
                  </pic:blipFill>
                  <pic:spPr bwMode="auto">
                    <a:xfrm>
                      <a:off x="0" y="0"/>
                      <a:ext cx="1447800" cy="590550"/>
                    </a:xfrm>
                    <a:prstGeom prst="rect">
                      <a:avLst/>
                    </a:prstGeom>
                    <a:noFill/>
                    <a:ln w="9525">
                      <a:noFill/>
                      <a:miter lim="800000"/>
                      <a:headEnd/>
                      <a:tailEnd/>
                    </a:ln>
                  </pic:spPr>
                </pic:pic>
              </a:graphicData>
            </a:graphic>
          </wp:inline>
        </w:drawing>
      </w:r>
    </w:p>
    <w:p w:rsidR="002E7492" w:rsidRPr="00642480" w:rsidRDefault="002E7492" w:rsidP="002E7492">
      <w:pPr>
        <w:autoSpaceDE w:val="0"/>
        <w:autoSpaceDN w:val="0"/>
        <w:adjustRightInd w:val="0"/>
        <w:rPr>
          <w:color w:val="000000"/>
          <w:sz w:val="28"/>
          <w:szCs w:val="28"/>
          <w:lang w:val="en-US"/>
        </w:rPr>
      </w:pPr>
      <w:r w:rsidRPr="00642480">
        <w:rPr>
          <w:color w:val="000000"/>
          <w:sz w:val="28"/>
          <w:szCs w:val="28"/>
          <w:lang w:val="en-US"/>
        </w:rPr>
        <w:t xml:space="preserve">&gt; </w:t>
      </w:r>
      <w:r w:rsidRPr="006A7D35">
        <w:rPr>
          <w:rFonts w:ascii="Courier New" w:hAnsi="Courier New" w:cs="Courier New"/>
          <w:b/>
          <w:bCs/>
          <w:color w:val="000000"/>
          <w:sz w:val="28"/>
          <w:szCs w:val="28"/>
          <w:lang w:val="en-US"/>
        </w:rPr>
        <w:t>minpoly</w:t>
      </w:r>
      <w:r w:rsidRPr="00642480">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A</w:t>
      </w:r>
      <w:r w:rsidRPr="00642480">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lambda</w:t>
      </w:r>
      <w:r w:rsidRPr="00642480">
        <w:rPr>
          <w:rFonts w:ascii="Courier New" w:hAnsi="Courier New" w:cs="Courier New"/>
          <w:b/>
          <w:bCs/>
          <w:color w:val="000000"/>
          <w:sz w:val="28"/>
          <w:szCs w:val="28"/>
          <w:lang w:val="en-US"/>
        </w:rPr>
        <w:t xml:space="preserve">); # </w:t>
      </w:r>
      <w:r>
        <w:rPr>
          <w:rFonts w:ascii="Courier New" w:hAnsi="Courier New" w:cs="Courier New"/>
          <w:b/>
          <w:bCs/>
          <w:color w:val="000000"/>
          <w:sz w:val="28"/>
          <w:szCs w:val="28"/>
          <w:lang w:val="en-US"/>
        </w:rPr>
        <w:t>Minimum polynomial</w:t>
      </w:r>
      <w:r w:rsidRPr="00642480">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div</w:t>
      </w:r>
      <w:r>
        <w:rPr>
          <w:rFonts w:ascii="Courier New" w:hAnsi="Courier New" w:cs="Courier New"/>
          <w:b/>
          <w:bCs/>
          <w:color w:val="000000"/>
          <w:sz w:val="28"/>
          <w:szCs w:val="28"/>
          <w:lang w:val="en-US"/>
        </w:rPr>
        <w:t>i</w:t>
      </w:r>
      <w:r>
        <w:rPr>
          <w:rFonts w:ascii="Courier New" w:hAnsi="Courier New" w:cs="Courier New"/>
          <w:b/>
          <w:bCs/>
          <w:color w:val="000000"/>
          <w:sz w:val="28"/>
          <w:szCs w:val="28"/>
          <w:lang w:val="en-US"/>
        </w:rPr>
        <w:t>sor</w:t>
      </w:r>
      <w:r w:rsidRPr="00642480">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6"/>
          <w:sz w:val="28"/>
          <w:szCs w:val="28"/>
        </w:rPr>
        <w:drawing>
          <wp:inline distT="0" distB="0" distL="0" distR="0">
            <wp:extent cx="1438275" cy="209550"/>
            <wp:effectExtent l="19050" t="0" r="9525"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569" cstate="print">
                      <a:grayscl/>
                      <a:biLevel thresh="50000"/>
                    </a:blip>
                    <a:srcRect/>
                    <a:stretch>
                      <a:fillRect/>
                    </a:stretch>
                  </pic:blipFill>
                  <pic:spPr bwMode="auto">
                    <a:xfrm>
                      <a:off x="0" y="0"/>
                      <a:ext cx="1438275" cy="209550"/>
                    </a:xfrm>
                    <a:prstGeom prst="rect">
                      <a:avLst/>
                    </a:prstGeom>
                    <a:noFill/>
                    <a:ln w="9525">
                      <a:noFill/>
                      <a:miter lim="800000"/>
                      <a:headEnd/>
                      <a:tailEnd/>
                    </a:ln>
                  </pic:spPr>
                </pic:pic>
              </a:graphicData>
            </a:graphic>
          </wp:inline>
        </w:drawing>
      </w:r>
    </w:p>
    <w:p w:rsidR="002E7492" w:rsidRPr="00642480" w:rsidRDefault="002E7492" w:rsidP="002E7492">
      <w:pPr>
        <w:autoSpaceDE w:val="0"/>
        <w:autoSpaceDN w:val="0"/>
        <w:adjustRightInd w:val="0"/>
        <w:rPr>
          <w:color w:val="000000"/>
          <w:sz w:val="28"/>
          <w:szCs w:val="28"/>
          <w:lang w:val="en-US"/>
        </w:rPr>
      </w:pPr>
      <w:r w:rsidRPr="00642480">
        <w:rPr>
          <w:color w:val="000000"/>
          <w:sz w:val="28"/>
          <w:szCs w:val="28"/>
          <w:lang w:val="en-US"/>
        </w:rPr>
        <w:t xml:space="preserve">&gt; </w:t>
      </w:r>
      <w:r w:rsidRPr="006A7D35">
        <w:rPr>
          <w:rFonts w:ascii="Courier New" w:hAnsi="Courier New" w:cs="Courier New"/>
          <w:b/>
          <w:bCs/>
          <w:color w:val="000000"/>
          <w:sz w:val="28"/>
          <w:szCs w:val="28"/>
          <w:lang w:val="en-US"/>
        </w:rPr>
        <w:t>jordan</w:t>
      </w:r>
      <w:r w:rsidRPr="00642480">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A</w:t>
      </w:r>
      <w:r w:rsidRPr="00642480">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Jordan form of matrix</w:t>
      </w:r>
      <w:r w:rsidRPr="00642480">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45"/>
          <w:sz w:val="28"/>
          <w:szCs w:val="28"/>
        </w:rPr>
        <w:drawing>
          <wp:inline distT="0" distB="0" distL="0" distR="0">
            <wp:extent cx="1181100" cy="638175"/>
            <wp:effectExtent l="1905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570" cstate="print">
                      <a:grayscl/>
                      <a:biLevel thresh="50000"/>
                    </a:blip>
                    <a:srcRect/>
                    <a:stretch>
                      <a:fillRect/>
                    </a:stretch>
                  </pic:blipFill>
                  <pic:spPr bwMode="auto">
                    <a:xfrm>
                      <a:off x="0" y="0"/>
                      <a:ext cx="1181100" cy="638175"/>
                    </a:xfrm>
                    <a:prstGeom prst="rect">
                      <a:avLst/>
                    </a:prstGeom>
                    <a:noFill/>
                    <a:ln w="9525">
                      <a:noFill/>
                      <a:miter lim="800000"/>
                      <a:headEnd/>
                      <a:tailEnd/>
                    </a:ln>
                  </pic:spPr>
                </pic:pic>
              </a:graphicData>
            </a:graphic>
          </wp:inline>
        </w:drawing>
      </w:r>
    </w:p>
    <w:p w:rsidR="002E7492" w:rsidRPr="00642480" w:rsidRDefault="002E7492" w:rsidP="002E7492">
      <w:pPr>
        <w:autoSpaceDE w:val="0"/>
        <w:autoSpaceDN w:val="0"/>
        <w:adjustRightInd w:val="0"/>
        <w:rPr>
          <w:color w:val="000000"/>
          <w:sz w:val="28"/>
          <w:szCs w:val="28"/>
          <w:lang w:val="en-US"/>
        </w:rPr>
      </w:pPr>
      <w:r w:rsidRPr="00642480">
        <w:rPr>
          <w:color w:val="000000"/>
          <w:sz w:val="28"/>
          <w:szCs w:val="28"/>
          <w:lang w:val="en-US"/>
        </w:rPr>
        <w:t xml:space="preserve">&gt; </w:t>
      </w:r>
      <w:r w:rsidRPr="006A7D35">
        <w:rPr>
          <w:rFonts w:ascii="Courier New" w:hAnsi="Courier New" w:cs="Courier New"/>
          <w:b/>
          <w:bCs/>
          <w:color w:val="000000"/>
          <w:sz w:val="28"/>
          <w:szCs w:val="28"/>
          <w:lang w:val="en-US"/>
        </w:rPr>
        <w:t>gausselim</w:t>
      </w:r>
      <w:r w:rsidRPr="00642480">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A</w:t>
      </w:r>
      <w:r w:rsidRPr="00642480">
        <w:rPr>
          <w:rFonts w:ascii="Courier New" w:hAnsi="Courier New" w:cs="Courier New"/>
          <w:b/>
          <w:bCs/>
          <w:color w:val="000000"/>
          <w:sz w:val="28"/>
          <w:szCs w:val="28"/>
          <w:lang w:val="en-US"/>
        </w:rPr>
        <w:t xml:space="preserve">); # </w:t>
      </w:r>
      <w:r>
        <w:rPr>
          <w:rFonts w:ascii="Courier New" w:hAnsi="Courier New" w:cs="Courier New"/>
          <w:b/>
          <w:bCs/>
          <w:color w:val="000000"/>
          <w:sz w:val="28"/>
          <w:szCs w:val="28"/>
          <w:lang w:val="en-US"/>
        </w:rPr>
        <w:t>Giving matrix a triangle type by Gauss method-</w:t>
      </w:r>
      <w:r w:rsidRPr="00642480">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58"/>
          <w:sz w:val="28"/>
          <w:szCs w:val="28"/>
        </w:rPr>
        <w:drawing>
          <wp:inline distT="0" distB="0" distL="0" distR="0">
            <wp:extent cx="962025" cy="781050"/>
            <wp:effectExtent l="19050" t="0" r="9525"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571" cstate="print">
                      <a:grayscl/>
                      <a:biLevel thresh="50000"/>
                    </a:blip>
                    <a:srcRect/>
                    <a:stretch>
                      <a:fillRect/>
                    </a:stretch>
                  </pic:blipFill>
                  <pic:spPr bwMode="auto">
                    <a:xfrm>
                      <a:off x="0" y="0"/>
                      <a:ext cx="962025" cy="781050"/>
                    </a:xfrm>
                    <a:prstGeom prst="rect">
                      <a:avLst/>
                    </a:prstGeom>
                    <a:noFill/>
                    <a:ln w="9525">
                      <a:noFill/>
                      <a:miter lim="800000"/>
                      <a:headEnd/>
                      <a:tailEnd/>
                    </a:ln>
                  </pic:spPr>
                </pic:pic>
              </a:graphicData>
            </a:graphic>
          </wp:inline>
        </w:drawing>
      </w:r>
    </w:p>
    <w:p w:rsidR="002E7492" w:rsidRPr="00642480" w:rsidRDefault="002E7492" w:rsidP="002E7492">
      <w:pPr>
        <w:autoSpaceDE w:val="0"/>
        <w:autoSpaceDN w:val="0"/>
        <w:adjustRightInd w:val="0"/>
        <w:rPr>
          <w:color w:val="000000"/>
          <w:sz w:val="28"/>
          <w:szCs w:val="28"/>
          <w:lang w:val="en-US"/>
        </w:rPr>
      </w:pPr>
      <w:r w:rsidRPr="00642480">
        <w:rPr>
          <w:color w:val="000000"/>
          <w:sz w:val="28"/>
          <w:szCs w:val="28"/>
          <w:lang w:val="en-US"/>
        </w:rPr>
        <w:t xml:space="preserve">&gt; </w:t>
      </w:r>
      <w:r w:rsidRPr="006A7D35">
        <w:rPr>
          <w:rFonts w:ascii="Courier New" w:hAnsi="Courier New" w:cs="Courier New"/>
          <w:b/>
          <w:bCs/>
          <w:color w:val="000000"/>
          <w:sz w:val="28"/>
          <w:szCs w:val="28"/>
          <w:lang w:val="en-US"/>
        </w:rPr>
        <w:t>gaussjord</w:t>
      </w:r>
      <w:r w:rsidRPr="00642480">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A</w:t>
      </w:r>
      <w:r w:rsidRPr="00642480">
        <w:rPr>
          <w:rFonts w:ascii="Courier New" w:hAnsi="Courier New" w:cs="Courier New"/>
          <w:b/>
          <w:bCs/>
          <w:color w:val="000000"/>
          <w:sz w:val="28"/>
          <w:szCs w:val="28"/>
          <w:lang w:val="en-US"/>
        </w:rPr>
        <w:t xml:space="preserve">); # </w:t>
      </w:r>
      <w:r>
        <w:rPr>
          <w:rFonts w:ascii="Courier New" w:hAnsi="Courier New" w:cs="Courier New"/>
          <w:b/>
          <w:bCs/>
          <w:color w:val="000000"/>
          <w:sz w:val="28"/>
          <w:szCs w:val="28"/>
          <w:lang w:val="en-US"/>
        </w:rPr>
        <w:t xml:space="preserve">-by Gauss-Jordan method </w:t>
      </w:r>
      <w:r w:rsidRPr="00642480">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42"/>
          <w:sz w:val="28"/>
          <w:szCs w:val="28"/>
        </w:rPr>
        <w:drawing>
          <wp:inline distT="0" distB="0" distL="0" distR="0">
            <wp:extent cx="771525" cy="590550"/>
            <wp:effectExtent l="19050" t="0" r="9525"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572" cstate="print">
                      <a:grayscl/>
                      <a:biLevel thresh="50000"/>
                    </a:blip>
                    <a:srcRect/>
                    <a:stretch>
                      <a:fillRect/>
                    </a:stretch>
                  </pic:blipFill>
                  <pic:spPr bwMode="auto">
                    <a:xfrm>
                      <a:off x="0" y="0"/>
                      <a:ext cx="771525" cy="590550"/>
                    </a:xfrm>
                    <a:prstGeom prst="rect">
                      <a:avLst/>
                    </a:prstGeom>
                    <a:noFill/>
                    <a:ln w="9525">
                      <a:noFill/>
                      <a:miter lim="800000"/>
                      <a:headEnd/>
                      <a:tailEnd/>
                    </a:ln>
                  </pic:spPr>
                </pic:pic>
              </a:graphicData>
            </a:graphic>
          </wp:inline>
        </w:drawing>
      </w:r>
    </w:p>
    <w:p w:rsidR="002E7492" w:rsidRPr="006626CF" w:rsidRDefault="002E7492" w:rsidP="002E7492">
      <w:pPr>
        <w:autoSpaceDE w:val="0"/>
        <w:autoSpaceDN w:val="0"/>
        <w:adjustRightInd w:val="0"/>
        <w:rPr>
          <w:color w:val="000000"/>
          <w:sz w:val="28"/>
          <w:szCs w:val="28"/>
          <w:lang w:val="en-US"/>
        </w:rPr>
      </w:pPr>
      <w:r w:rsidRPr="006626CF">
        <w:rPr>
          <w:color w:val="000000"/>
          <w:sz w:val="28"/>
          <w:szCs w:val="28"/>
          <w:lang w:val="en-US"/>
        </w:rPr>
        <w:t xml:space="preserve">&gt; </w:t>
      </w:r>
      <w:r w:rsidRPr="006A7D35">
        <w:rPr>
          <w:rFonts w:ascii="Courier New" w:hAnsi="Courier New" w:cs="Courier New"/>
          <w:b/>
          <w:bCs/>
          <w:color w:val="000000"/>
          <w:sz w:val="28"/>
          <w:szCs w:val="28"/>
          <w:lang w:val="en-US"/>
        </w:rPr>
        <w:t>definite</w:t>
      </w:r>
      <w:r w:rsidRPr="006626CF">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B</w:t>
      </w:r>
      <w:r w:rsidRPr="006626CF">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positive</w:t>
      </w:r>
      <w:r w:rsidRPr="006626CF">
        <w:rPr>
          <w:rFonts w:ascii="Courier New" w:hAnsi="Courier New" w:cs="Courier New"/>
          <w:b/>
          <w:bCs/>
          <w:color w:val="000000"/>
          <w:sz w:val="28"/>
          <w:szCs w:val="28"/>
          <w:lang w:val="en-US"/>
        </w:rPr>
        <w:t>_</w:t>
      </w:r>
      <w:r w:rsidRPr="006A7D35">
        <w:rPr>
          <w:rFonts w:ascii="Courier New" w:hAnsi="Courier New" w:cs="Courier New"/>
          <w:b/>
          <w:bCs/>
          <w:color w:val="000000"/>
          <w:sz w:val="28"/>
          <w:szCs w:val="28"/>
          <w:lang w:val="en-US"/>
        </w:rPr>
        <w:t>def</w:t>
      </w:r>
      <w:r w:rsidRPr="006626CF">
        <w:rPr>
          <w:rFonts w:ascii="Courier New" w:hAnsi="Courier New" w:cs="Courier New"/>
          <w:b/>
          <w:bCs/>
          <w:color w:val="000000"/>
          <w:sz w:val="28"/>
          <w:szCs w:val="28"/>
          <w:lang w:val="en-US"/>
        </w:rPr>
        <w:t xml:space="preserve">'); # </w:t>
      </w:r>
      <w:r>
        <w:rPr>
          <w:rFonts w:ascii="Courier New" w:hAnsi="Courier New" w:cs="Courier New"/>
          <w:b/>
          <w:bCs/>
          <w:color w:val="000000"/>
          <w:sz w:val="28"/>
          <w:szCs w:val="28"/>
          <w:lang w:val="en-US"/>
        </w:rPr>
        <w:t>Defining positive determination of matrix</w:t>
      </w:r>
      <w:r w:rsidRPr="006626CF">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yes</w:t>
      </w:r>
      <w:r w:rsidRPr="006626CF">
        <w:rPr>
          <w:rFonts w:ascii="Courier New" w:hAnsi="Courier New" w:cs="Courier New"/>
          <w:b/>
          <w:bCs/>
          <w:color w:val="000000"/>
          <w:sz w:val="28"/>
          <w:szCs w:val="28"/>
          <w:lang w:val="en-US"/>
        </w:rPr>
        <w:t xml:space="preserve"> - </w:t>
      </w:r>
      <w:r w:rsidRPr="006A7D35">
        <w:rPr>
          <w:rFonts w:ascii="Courier New" w:hAnsi="Courier New" w:cs="Courier New"/>
          <w:b/>
          <w:bCs/>
          <w:color w:val="000000"/>
          <w:sz w:val="28"/>
          <w:szCs w:val="28"/>
          <w:lang w:val="en-US"/>
        </w:rPr>
        <w:t>true</w:t>
      </w:r>
      <w:r w:rsidRPr="006626CF">
        <w:rPr>
          <w:rFonts w:ascii="Courier New" w:hAnsi="Courier New" w:cs="Courier New"/>
          <w:b/>
          <w:bCs/>
          <w:color w:val="000000"/>
          <w:sz w:val="28"/>
          <w:szCs w:val="28"/>
          <w:lang w:val="en-US"/>
        </w:rPr>
        <w:t>,</w:t>
      </w:r>
      <w:r>
        <w:rPr>
          <w:rFonts w:ascii="Courier New" w:hAnsi="Courier New" w:cs="Courier New"/>
          <w:b/>
          <w:bCs/>
          <w:color w:val="000000"/>
          <w:sz w:val="28"/>
          <w:szCs w:val="28"/>
          <w:lang w:val="en-US"/>
        </w:rPr>
        <w:t>no</w:t>
      </w:r>
      <w:r w:rsidRPr="006626CF">
        <w:rPr>
          <w:rFonts w:ascii="Courier New" w:hAnsi="Courier New" w:cs="Courier New"/>
          <w:b/>
          <w:bCs/>
          <w:color w:val="000000"/>
          <w:sz w:val="28"/>
          <w:szCs w:val="28"/>
          <w:lang w:val="en-US"/>
        </w:rPr>
        <w:t xml:space="preserve"> - </w:t>
      </w:r>
      <w:r w:rsidRPr="006A7D35">
        <w:rPr>
          <w:rFonts w:ascii="Courier New" w:hAnsi="Courier New" w:cs="Courier New"/>
          <w:b/>
          <w:bCs/>
          <w:color w:val="000000"/>
          <w:sz w:val="28"/>
          <w:szCs w:val="28"/>
          <w:lang w:val="en-US"/>
        </w:rPr>
        <w:t>false</w:t>
      </w:r>
      <w:r w:rsidRPr="006626CF">
        <w:rPr>
          <w:rFonts w:ascii="Courier New" w:hAnsi="Courier New" w:cs="Courier New"/>
          <w:b/>
          <w:bCs/>
          <w:color w:val="000000"/>
          <w:sz w:val="28"/>
          <w:szCs w:val="28"/>
          <w:lang w:val="en-US"/>
        </w:rPr>
        <w:t xml:space="preserve">); </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7"/>
          <w:sz w:val="28"/>
          <w:szCs w:val="28"/>
        </w:rPr>
        <w:drawing>
          <wp:inline distT="0" distB="0" distL="0" distR="0">
            <wp:extent cx="419100" cy="200025"/>
            <wp:effectExtent l="1905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326" cstate="print">
                      <a:grayscl/>
                      <a:biLevel thresh="50000"/>
                    </a:blip>
                    <a:srcRect/>
                    <a:stretch>
                      <a:fillRect/>
                    </a:stretch>
                  </pic:blipFill>
                  <pic:spPr bwMode="auto">
                    <a:xfrm>
                      <a:off x="0" y="0"/>
                      <a:ext cx="419100" cy="200025"/>
                    </a:xfrm>
                    <a:prstGeom prst="rect">
                      <a:avLst/>
                    </a:prstGeom>
                    <a:noFill/>
                    <a:ln w="9525">
                      <a:noFill/>
                      <a:miter lim="800000"/>
                      <a:headEnd/>
                      <a:tailEnd/>
                    </a:ln>
                  </pic:spPr>
                </pic:pic>
              </a:graphicData>
            </a:graphic>
          </wp:inline>
        </w:drawing>
      </w:r>
    </w:p>
    <w:p w:rsidR="002E7492" w:rsidRPr="009624C6" w:rsidRDefault="002E7492" w:rsidP="002E7492">
      <w:pPr>
        <w:autoSpaceDE w:val="0"/>
        <w:autoSpaceDN w:val="0"/>
        <w:adjustRightInd w:val="0"/>
        <w:rPr>
          <w:color w:val="000000"/>
          <w:sz w:val="28"/>
          <w:szCs w:val="28"/>
          <w:lang w:val="en-US"/>
        </w:rPr>
      </w:pPr>
      <w:r>
        <w:rPr>
          <w:color w:val="000000"/>
          <w:sz w:val="28"/>
          <w:szCs w:val="28"/>
          <w:lang w:val="en-US"/>
        </w:rPr>
        <w:t>Symbol  operations  with  matrices</w:t>
      </w:r>
      <w:r w:rsidRPr="009624C6">
        <w:rPr>
          <w:color w:val="000000"/>
          <w:sz w:val="28"/>
          <w:szCs w:val="28"/>
          <w:lang w:val="en-US"/>
        </w:rPr>
        <w:t>:</w:t>
      </w:r>
    </w:p>
    <w:p w:rsidR="002E7492" w:rsidRPr="009624C6" w:rsidRDefault="002E7492" w:rsidP="002E7492">
      <w:pPr>
        <w:autoSpaceDE w:val="0"/>
        <w:autoSpaceDN w:val="0"/>
        <w:adjustRightInd w:val="0"/>
        <w:rPr>
          <w:color w:val="000000"/>
          <w:sz w:val="28"/>
          <w:szCs w:val="28"/>
          <w:lang w:val="en-US"/>
        </w:rPr>
      </w:pPr>
      <w:r w:rsidRPr="009624C6">
        <w:rPr>
          <w:color w:val="000000"/>
          <w:sz w:val="28"/>
          <w:szCs w:val="28"/>
          <w:lang w:val="en-US"/>
        </w:rPr>
        <w:t xml:space="preserve">&gt; </w:t>
      </w:r>
      <w:r w:rsidRPr="006A7D35">
        <w:rPr>
          <w:rFonts w:ascii="Courier New" w:hAnsi="Courier New" w:cs="Courier New"/>
          <w:b/>
          <w:bCs/>
          <w:color w:val="000000"/>
          <w:sz w:val="28"/>
          <w:szCs w:val="28"/>
          <w:lang w:val="en-US"/>
        </w:rPr>
        <w:t>restart</w:t>
      </w:r>
      <w:r w:rsidRPr="009624C6">
        <w:rPr>
          <w:rFonts w:ascii="Courier New" w:hAnsi="Courier New" w:cs="Courier New"/>
          <w:b/>
          <w:bCs/>
          <w:color w:val="000000"/>
          <w:sz w:val="28"/>
          <w:szCs w:val="28"/>
          <w:lang w:val="en-US"/>
        </w:rPr>
        <w:t xml:space="preserve">: </w:t>
      </w:r>
      <w:r w:rsidRPr="006A7D35">
        <w:rPr>
          <w:rFonts w:ascii="Courier New" w:hAnsi="Courier New" w:cs="Courier New"/>
          <w:b/>
          <w:bCs/>
          <w:color w:val="000000"/>
          <w:sz w:val="28"/>
          <w:szCs w:val="28"/>
          <w:lang w:val="en-US"/>
        </w:rPr>
        <w:t>with</w:t>
      </w:r>
      <w:r w:rsidRPr="009624C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linalg</w:t>
      </w:r>
      <w:r w:rsidRPr="009624C6">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M1:=array(1..2,1..2,[[a1,b1],[c1,d1]]);</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4"/>
          <w:sz w:val="28"/>
          <w:szCs w:val="28"/>
        </w:rPr>
        <w:drawing>
          <wp:inline distT="0" distB="0" distL="0" distR="0">
            <wp:extent cx="1057275" cy="381000"/>
            <wp:effectExtent l="0" t="0" r="9525"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573" cstate="print">
                      <a:grayscl/>
                      <a:biLevel thresh="50000"/>
                    </a:blip>
                    <a:srcRect/>
                    <a:stretch>
                      <a:fillRect/>
                    </a:stretch>
                  </pic:blipFill>
                  <pic:spPr bwMode="auto">
                    <a:xfrm>
                      <a:off x="0" y="0"/>
                      <a:ext cx="1057275" cy="3810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lastRenderedPageBreak/>
        <w:t xml:space="preserve">&gt; </w:t>
      </w:r>
      <w:r w:rsidRPr="006A7D35">
        <w:rPr>
          <w:rFonts w:ascii="Courier New" w:hAnsi="Courier New" w:cs="Courier New"/>
          <w:b/>
          <w:bCs/>
          <w:color w:val="000000"/>
          <w:sz w:val="28"/>
          <w:szCs w:val="28"/>
          <w:lang w:val="en-US"/>
        </w:rPr>
        <w:t>M2:=array(1..2,1..2,[[a2,b2],[c2,d2]]);</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4"/>
          <w:sz w:val="28"/>
          <w:szCs w:val="28"/>
        </w:rPr>
        <w:drawing>
          <wp:inline distT="0" distB="0" distL="0" distR="0">
            <wp:extent cx="1057275" cy="381000"/>
            <wp:effectExtent l="0" t="0" r="9525"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574" cstate="print">
                      <a:grayscl/>
                      <a:biLevel thresh="50000"/>
                    </a:blip>
                    <a:srcRect/>
                    <a:stretch>
                      <a:fillRect/>
                    </a:stretch>
                  </pic:blipFill>
                  <pic:spPr bwMode="auto">
                    <a:xfrm>
                      <a:off x="0" y="0"/>
                      <a:ext cx="1057275" cy="3810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evalm(M1+M2);</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24"/>
          <w:sz w:val="28"/>
          <w:szCs w:val="28"/>
        </w:rPr>
        <w:drawing>
          <wp:inline distT="0" distB="0" distL="0" distR="0">
            <wp:extent cx="1362075" cy="409575"/>
            <wp:effectExtent l="19050" t="0" r="9525"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575" cstate="print">
                      <a:grayscl/>
                      <a:biLevel thresh="50000"/>
                    </a:blip>
                    <a:srcRect/>
                    <a:stretch>
                      <a:fillRect/>
                    </a:stretch>
                  </pic:blipFill>
                  <pic:spPr bwMode="auto">
                    <a:xfrm>
                      <a:off x="0" y="0"/>
                      <a:ext cx="1362075" cy="4095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evalm(M1/M2);</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57"/>
          <w:sz w:val="28"/>
          <w:szCs w:val="28"/>
        </w:rPr>
        <w:drawing>
          <wp:inline distT="0" distB="0" distL="0" distR="0">
            <wp:extent cx="4371975" cy="800100"/>
            <wp:effectExtent l="19050" t="0" r="9525"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576" cstate="print">
                      <a:grayscl/>
                      <a:biLevel thresh="50000"/>
                    </a:blip>
                    <a:srcRect/>
                    <a:stretch>
                      <a:fillRect/>
                    </a:stretch>
                  </pic:blipFill>
                  <pic:spPr bwMode="auto">
                    <a:xfrm>
                      <a:off x="0" y="0"/>
                      <a:ext cx="4371975" cy="8001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evalm(M1^2);</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31"/>
          <w:sz w:val="28"/>
          <w:szCs w:val="28"/>
        </w:rPr>
        <w:drawing>
          <wp:inline distT="0" distB="0" distL="0" distR="0">
            <wp:extent cx="2038350" cy="457200"/>
            <wp:effectExtent l="1905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577" cstate="print">
                      <a:grayscl/>
                      <a:biLevel thresh="50000"/>
                    </a:blip>
                    <a:srcRect/>
                    <a:stretch>
                      <a:fillRect/>
                    </a:stretch>
                  </pic:blipFill>
                  <pic:spPr bwMode="auto">
                    <a:xfrm>
                      <a:off x="0" y="0"/>
                      <a:ext cx="2038350" cy="4572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evalm(sin(M1));</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24"/>
          <w:sz w:val="28"/>
          <w:szCs w:val="28"/>
        </w:rPr>
        <w:drawing>
          <wp:inline distT="0" distB="0" distL="0" distR="0">
            <wp:extent cx="1362075" cy="409575"/>
            <wp:effectExtent l="19050" t="0" r="9525"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578" cstate="print">
                      <a:grayscl/>
                      <a:biLevel thresh="50000"/>
                    </a:blip>
                    <a:srcRect/>
                    <a:stretch>
                      <a:fillRect/>
                    </a:stretch>
                  </pic:blipFill>
                  <pic:spPr bwMode="auto">
                    <a:xfrm>
                      <a:off x="0" y="0"/>
                      <a:ext cx="1362075" cy="4095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evalm(M1+z);</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24"/>
          <w:sz w:val="28"/>
          <w:szCs w:val="28"/>
        </w:rPr>
        <w:drawing>
          <wp:inline distT="0" distB="0" distL="0" distR="0">
            <wp:extent cx="1171575" cy="409575"/>
            <wp:effectExtent l="19050" t="0" r="9525"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579" cstate="print">
                      <a:grayscl/>
                      <a:biLevel thresh="50000"/>
                    </a:blip>
                    <a:srcRect/>
                    <a:stretch>
                      <a:fillRect/>
                    </a:stretch>
                  </pic:blipFill>
                  <pic:spPr bwMode="auto">
                    <a:xfrm>
                      <a:off x="0" y="0"/>
                      <a:ext cx="1171575" cy="4095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M3:=array(1..2,1..2,[[x,x^2],[x^3,x^4]]);</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31"/>
          <w:sz w:val="28"/>
          <w:szCs w:val="28"/>
        </w:rPr>
        <w:drawing>
          <wp:inline distT="0" distB="0" distL="0" distR="0">
            <wp:extent cx="1104900" cy="485775"/>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580" cstate="print">
                      <a:grayscl/>
                      <a:biLevel thresh="50000"/>
                    </a:blip>
                    <a:srcRect/>
                    <a:stretch>
                      <a:fillRect/>
                    </a:stretch>
                  </pic:blipFill>
                  <pic:spPr bwMode="auto">
                    <a:xfrm>
                      <a:off x="0" y="0"/>
                      <a:ext cx="1104900" cy="485775"/>
                    </a:xfrm>
                    <a:prstGeom prst="rect">
                      <a:avLst/>
                    </a:prstGeom>
                    <a:noFill/>
                    <a:ln w="9525">
                      <a:noFill/>
                      <a:miter lim="800000"/>
                      <a:headEnd/>
                      <a:tailEnd/>
                    </a:ln>
                  </pic:spPr>
                </pic:pic>
              </a:graphicData>
            </a:graphic>
          </wp:inline>
        </w:drawing>
      </w:r>
    </w:p>
    <w:p w:rsidR="002E7492" w:rsidRPr="006626CF" w:rsidRDefault="002E7492" w:rsidP="002E7492">
      <w:pPr>
        <w:autoSpaceDE w:val="0"/>
        <w:autoSpaceDN w:val="0"/>
        <w:adjustRightInd w:val="0"/>
        <w:rPr>
          <w:color w:val="000000"/>
          <w:sz w:val="28"/>
          <w:szCs w:val="28"/>
          <w:lang w:val="en-US"/>
        </w:rPr>
      </w:pPr>
      <w:r w:rsidRPr="006626CF">
        <w:rPr>
          <w:color w:val="000000"/>
          <w:sz w:val="28"/>
          <w:szCs w:val="28"/>
          <w:lang w:val="en-US"/>
        </w:rPr>
        <w:t xml:space="preserve">&gt; </w:t>
      </w:r>
      <w:r w:rsidRPr="006A7D35">
        <w:rPr>
          <w:rFonts w:ascii="Courier New" w:hAnsi="Courier New" w:cs="Courier New"/>
          <w:b/>
          <w:bCs/>
          <w:color w:val="000000"/>
          <w:sz w:val="28"/>
          <w:szCs w:val="28"/>
          <w:lang w:val="en-US"/>
        </w:rPr>
        <w:t>map</w:t>
      </w:r>
      <w:r w:rsidRPr="006626CF">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diff</w:t>
      </w:r>
      <w:r w:rsidRPr="006626CF">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M</w:t>
      </w:r>
      <w:r w:rsidRPr="006626CF">
        <w:rPr>
          <w:rFonts w:ascii="Courier New" w:hAnsi="Courier New" w:cs="Courier New"/>
          <w:b/>
          <w:bCs/>
          <w:color w:val="000000"/>
          <w:sz w:val="28"/>
          <w:szCs w:val="28"/>
          <w:lang w:val="en-US"/>
        </w:rPr>
        <w:t>3,</w:t>
      </w:r>
      <w:r w:rsidRPr="006A7D35">
        <w:rPr>
          <w:rFonts w:ascii="Courier New" w:hAnsi="Courier New" w:cs="Courier New"/>
          <w:b/>
          <w:bCs/>
          <w:color w:val="000000"/>
          <w:sz w:val="28"/>
          <w:szCs w:val="28"/>
          <w:lang w:val="en-US"/>
        </w:rPr>
        <w:t>x</w:t>
      </w:r>
      <w:r w:rsidRPr="006626CF">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Function</w:t>
      </w:r>
      <w:r w:rsidRPr="006626CF">
        <w:rPr>
          <w:rFonts w:ascii="Courier New" w:hAnsi="Courier New" w:cs="Courier New"/>
          <w:b/>
          <w:bCs/>
          <w:color w:val="000000"/>
          <w:sz w:val="28"/>
          <w:szCs w:val="28"/>
          <w:lang w:val="en-US"/>
        </w:rPr>
        <w:t xml:space="preserve">  </w:t>
      </w:r>
      <w:r w:rsidRPr="006A7D35">
        <w:rPr>
          <w:rFonts w:ascii="Courier New" w:hAnsi="Courier New" w:cs="Courier New"/>
          <w:b/>
          <w:bCs/>
          <w:color w:val="000000"/>
          <w:sz w:val="28"/>
          <w:szCs w:val="28"/>
          <w:lang w:val="en-US"/>
        </w:rPr>
        <w:t>map</w:t>
      </w:r>
      <w:r w:rsidRPr="006626CF">
        <w:rPr>
          <w:rFonts w:ascii="Courier New" w:hAnsi="Courier New" w:cs="Courier New"/>
          <w:b/>
          <w:bCs/>
          <w:color w:val="000000"/>
          <w:sz w:val="28"/>
          <w:szCs w:val="28"/>
          <w:lang w:val="en-US"/>
        </w:rPr>
        <w:t xml:space="preserve"> – </w:t>
      </w:r>
      <w:r>
        <w:rPr>
          <w:rFonts w:ascii="Courier New" w:hAnsi="Courier New" w:cs="Courier New"/>
          <w:b/>
          <w:bCs/>
          <w:color w:val="000000"/>
          <w:sz w:val="28"/>
          <w:szCs w:val="28"/>
          <w:lang w:val="en-US"/>
        </w:rPr>
        <w:t>uses</w:t>
      </w:r>
      <w:r w:rsidRPr="006626CF">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the</w:t>
      </w:r>
      <w:r w:rsidRPr="006626CF">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given operation to every element of matrix</w:t>
      </w:r>
      <w:r w:rsidRPr="006626CF">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7"/>
          <w:sz w:val="28"/>
          <w:szCs w:val="28"/>
        </w:rPr>
        <w:drawing>
          <wp:inline distT="0" distB="0" distL="0" distR="0">
            <wp:extent cx="904875" cy="466725"/>
            <wp:effectExtent l="0" t="0" r="9525"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581" cstate="print">
                      <a:grayscl/>
                      <a:biLevel thresh="50000"/>
                    </a:blip>
                    <a:srcRect/>
                    <a:stretch>
                      <a:fillRect/>
                    </a:stretch>
                  </pic:blipFill>
                  <pic:spPr bwMode="auto">
                    <a:xfrm>
                      <a:off x="0" y="0"/>
                      <a:ext cx="904875" cy="4667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map(int,%,x);</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31"/>
          <w:sz w:val="28"/>
          <w:szCs w:val="28"/>
        </w:rPr>
        <w:drawing>
          <wp:inline distT="0" distB="0" distL="0" distR="0">
            <wp:extent cx="676275" cy="485775"/>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582" cstate="print">
                      <a:lum bright="-80000" contrast="-70000"/>
                    </a:blip>
                    <a:srcRect/>
                    <a:stretch>
                      <a:fillRect/>
                    </a:stretch>
                  </pic:blipFill>
                  <pic:spPr bwMode="auto">
                    <a:xfrm>
                      <a:off x="0" y="0"/>
                      <a:ext cx="676275" cy="4857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map(sin,M3);</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31"/>
          <w:sz w:val="28"/>
          <w:szCs w:val="28"/>
        </w:rPr>
        <w:drawing>
          <wp:inline distT="0" distB="0" distL="0" distR="0">
            <wp:extent cx="1333500" cy="495300"/>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583" cstate="print">
                      <a:grayscl/>
                      <a:biLevel thresh="50000"/>
                    </a:blip>
                    <a:srcRect/>
                    <a:stretch>
                      <a:fillRect/>
                    </a:stretch>
                  </pic:blipFill>
                  <pic:spPr bwMode="auto">
                    <a:xfrm>
                      <a:off x="0" y="0"/>
                      <a:ext cx="1333500" cy="495300"/>
                    </a:xfrm>
                    <a:prstGeom prst="rect">
                      <a:avLst/>
                    </a:prstGeom>
                    <a:noFill/>
                    <a:ln w="9525">
                      <a:noFill/>
                      <a:miter lim="800000"/>
                      <a:headEnd/>
                      <a:tailEnd/>
                    </a:ln>
                  </pic:spPr>
                </pic:pic>
              </a:graphicData>
            </a:graphic>
          </wp:inline>
        </w:drawing>
      </w:r>
    </w:p>
    <w:p w:rsidR="002E7492" w:rsidRPr="006626CF" w:rsidRDefault="002E7492" w:rsidP="002E7492">
      <w:pPr>
        <w:autoSpaceDE w:val="0"/>
        <w:autoSpaceDN w:val="0"/>
        <w:adjustRightInd w:val="0"/>
        <w:rPr>
          <w:color w:val="000000"/>
          <w:sz w:val="28"/>
          <w:szCs w:val="28"/>
          <w:lang w:val="en-US"/>
        </w:rPr>
      </w:pPr>
      <w:r w:rsidRPr="006626CF">
        <w:rPr>
          <w:color w:val="000000"/>
          <w:sz w:val="28"/>
          <w:szCs w:val="28"/>
          <w:lang w:val="en-US"/>
        </w:rPr>
        <w:lastRenderedPageBreak/>
        <w:t xml:space="preserve">&gt; </w:t>
      </w:r>
      <w:r w:rsidRPr="006626CF">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Generation of functional matrix</w:t>
      </w:r>
      <w:r w:rsidRPr="006626CF">
        <w:rPr>
          <w:rFonts w:ascii="Courier New" w:hAnsi="Courier New" w:cs="Courier New"/>
          <w:b/>
          <w:bCs/>
          <w:color w:val="000000"/>
          <w:sz w:val="28"/>
          <w:szCs w:val="28"/>
          <w:lang w:val="en-US"/>
        </w:rPr>
        <w:t>;</w:t>
      </w:r>
    </w:p>
    <w:p w:rsidR="002E7492" w:rsidRPr="00237616" w:rsidRDefault="002E7492" w:rsidP="002E7492">
      <w:pPr>
        <w:autoSpaceDE w:val="0"/>
        <w:autoSpaceDN w:val="0"/>
        <w:adjustRightInd w:val="0"/>
        <w:rPr>
          <w:color w:val="000000"/>
          <w:sz w:val="28"/>
          <w:szCs w:val="28"/>
          <w:lang w:val="en-US"/>
        </w:rPr>
      </w:pPr>
      <w:r w:rsidRPr="00237616">
        <w:rPr>
          <w:color w:val="000000"/>
          <w:sz w:val="28"/>
          <w:szCs w:val="28"/>
          <w:lang w:val="en-US"/>
        </w:rPr>
        <w:t xml:space="preserve">&gt; </w:t>
      </w:r>
      <w:r w:rsidRPr="006A7D35">
        <w:rPr>
          <w:rFonts w:ascii="Courier New" w:hAnsi="Courier New" w:cs="Courier New"/>
          <w:b/>
          <w:bCs/>
          <w:color w:val="000000"/>
          <w:sz w:val="28"/>
          <w:szCs w:val="28"/>
          <w:lang w:val="en-US"/>
        </w:rPr>
        <w:t>f</w:t>
      </w:r>
      <w:r w:rsidRPr="00237616">
        <w:rPr>
          <w:rFonts w:ascii="Courier New" w:hAnsi="Courier New" w:cs="Courier New"/>
          <w:b/>
          <w:bCs/>
          <w:color w:val="000000"/>
          <w:sz w:val="28"/>
          <w:szCs w:val="28"/>
          <w:lang w:val="en-US"/>
        </w:rPr>
        <w:t>[1]:=(</w:t>
      </w:r>
      <w:r w:rsidRPr="006A7D35">
        <w:rPr>
          <w:rFonts w:ascii="Courier New" w:hAnsi="Courier New" w:cs="Courier New"/>
          <w:b/>
          <w:bCs/>
          <w:color w:val="000000"/>
          <w:sz w:val="28"/>
          <w:szCs w:val="28"/>
          <w:lang w:val="en-US"/>
        </w:rPr>
        <w:t>i</w:t>
      </w:r>
      <w:r w:rsidRPr="0023761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j</w:t>
      </w:r>
      <w:r w:rsidRPr="00237616">
        <w:rPr>
          <w:rFonts w:ascii="Courier New" w:hAnsi="Courier New" w:cs="Courier New"/>
          <w:b/>
          <w:bCs/>
          <w:color w:val="000000"/>
          <w:sz w:val="28"/>
          <w:szCs w:val="28"/>
          <w:lang w:val="en-US"/>
        </w:rPr>
        <w:t>)-&gt;</w:t>
      </w:r>
      <w:r w:rsidRPr="006A7D35">
        <w:rPr>
          <w:rFonts w:ascii="Courier New" w:hAnsi="Courier New" w:cs="Courier New"/>
          <w:b/>
          <w:bCs/>
          <w:color w:val="000000"/>
          <w:sz w:val="28"/>
          <w:szCs w:val="28"/>
          <w:lang w:val="en-US"/>
        </w:rPr>
        <w:t>x</w:t>
      </w:r>
      <w:r w:rsidRPr="0023761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i</w:t>
      </w:r>
      <w:r w:rsidRPr="0023761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y</w:t>
      </w:r>
      <w:r w:rsidRPr="0023761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j</w:t>
      </w:r>
      <w:r w:rsidRPr="00237616">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14"/>
          <w:sz w:val="28"/>
          <w:szCs w:val="28"/>
        </w:rPr>
        <w:drawing>
          <wp:inline distT="0" distB="0" distL="0" distR="0">
            <wp:extent cx="1343025" cy="276225"/>
            <wp:effectExtent l="0" t="0" r="9525"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584" cstate="print">
                      <a:grayscl/>
                      <a:biLevel thresh="50000"/>
                    </a:blip>
                    <a:srcRect/>
                    <a:stretch>
                      <a:fillRect/>
                    </a:stretch>
                  </pic:blipFill>
                  <pic:spPr bwMode="auto">
                    <a:xfrm>
                      <a:off x="0" y="0"/>
                      <a:ext cx="1343025" cy="2762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AA:=matrix(2,3,f[1]);</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31"/>
          <w:sz w:val="28"/>
          <w:szCs w:val="28"/>
        </w:rPr>
        <w:drawing>
          <wp:inline distT="0" distB="0" distL="0" distR="0">
            <wp:extent cx="2181225" cy="485775"/>
            <wp:effectExtent l="0" t="0" r="9525"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585" cstate="print">
                      <a:grayscl/>
                      <a:biLevel thresh="50000"/>
                    </a:blip>
                    <a:srcRect/>
                    <a:stretch>
                      <a:fillRect/>
                    </a:stretch>
                  </pic:blipFill>
                  <pic:spPr bwMode="auto">
                    <a:xfrm>
                      <a:off x="0" y="0"/>
                      <a:ext cx="2181225" cy="4857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rFonts w:ascii="Courier New" w:hAnsi="Courier New" w:cs="Courier New"/>
          <w:b/>
          <w:bCs/>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restart:</w:t>
      </w:r>
    </w:p>
    <w:p w:rsidR="002E7492" w:rsidRPr="006A7D35" w:rsidRDefault="002E7492" w:rsidP="002E7492">
      <w:pPr>
        <w:autoSpaceDE w:val="0"/>
        <w:autoSpaceDN w:val="0"/>
        <w:adjustRightInd w:val="0"/>
        <w:rPr>
          <w:color w:val="000000"/>
          <w:sz w:val="28"/>
          <w:szCs w:val="28"/>
          <w:lang w:val="en-US"/>
        </w:rPr>
      </w:pP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A:=Matrix(3,3,[[omega,2,3],[4,5,6],[7,8,9]],readonly=true);</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42"/>
          <w:sz w:val="28"/>
          <w:szCs w:val="28"/>
        </w:rPr>
        <w:drawing>
          <wp:inline distT="0" distB="0" distL="0" distR="0">
            <wp:extent cx="1123950" cy="62865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586" cstate="print">
                      <a:grayscl/>
                      <a:biLevel thresh="50000"/>
                    </a:blip>
                    <a:srcRect/>
                    <a:stretch>
                      <a:fillRect/>
                    </a:stretch>
                  </pic:blipFill>
                  <pic:spPr bwMode="auto">
                    <a:xfrm>
                      <a:off x="0" y="0"/>
                      <a:ext cx="1123950" cy="6286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omega:=1:</w:t>
      </w:r>
    </w:p>
    <w:p w:rsidR="002E7492" w:rsidRPr="006A7D35" w:rsidRDefault="002E7492" w:rsidP="002E7492">
      <w:pPr>
        <w:autoSpaceDE w:val="0"/>
        <w:autoSpaceDN w:val="0"/>
        <w:adjustRightInd w:val="0"/>
        <w:rPr>
          <w:rFonts w:ascii="Courier New" w:hAnsi="Courier New" w:cs="Courier New"/>
          <w:b/>
          <w:bCs/>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as:=Matrix(3,3,readonly=false);</w:t>
      </w:r>
    </w:p>
    <w:p w:rsidR="002E7492" w:rsidRPr="006A7D35" w:rsidRDefault="002E7492" w:rsidP="002E7492">
      <w:pPr>
        <w:autoSpaceDE w:val="0"/>
        <w:autoSpaceDN w:val="0"/>
        <w:adjustRightInd w:val="0"/>
        <w:rPr>
          <w:color w:val="000000"/>
          <w:sz w:val="28"/>
          <w:szCs w:val="28"/>
          <w:lang w:val="en-US"/>
        </w:rPr>
      </w:pP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42"/>
          <w:sz w:val="28"/>
          <w:szCs w:val="28"/>
        </w:rPr>
        <w:drawing>
          <wp:inline distT="0" distB="0" distL="0" distR="0">
            <wp:extent cx="1219200" cy="647700"/>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587" cstate="print">
                      <a:grayscl/>
                      <a:biLevel thresh="50000"/>
                    </a:blip>
                    <a:srcRect/>
                    <a:stretch>
                      <a:fillRect/>
                    </a:stretch>
                  </pic:blipFill>
                  <pic:spPr bwMode="auto">
                    <a:xfrm>
                      <a:off x="0" y="0"/>
                      <a:ext cx="1219200" cy="6477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rFonts w:ascii="Courier New" w:hAnsi="Courier New" w:cs="Courier New"/>
          <w:b/>
          <w:bCs/>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as:=A;</w:t>
      </w:r>
    </w:p>
    <w:p w:rsidR="002E7492" w:rsidRPr="006A7D35" w:rsidRDefault="002E7492" w:rsidP="002E7492">
      <w:pPr>
        <w:autoSpaceDE w:val="0"/>
        <w:autoSpaceDN w:val="0"/>
        <w:adjustRightInd w:val="0"/>
        <w:rPr>
          <w:color w:val="000000"/>
          <w:sz w:val="28"/>
          <w:szCs w:val="28"/>
          <w:lang w:val="en-US"/>
        </w:rPr>
      </w:pP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42"/>
          <w:sz w:val="28"/>
          <w:szCs w:val="28"/>
        </w:rPr>
        <w:drawing>
          <wp:inline distT="0" distB="0" distL="0" distR="0">
            <wp:extent cx="1143000" cy="609600"/>
            <wp:effectExtent l="1905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588" cstate="print">
                      <a:grayscl/>
                      <a:biLevel thresh="50000"/>
                    </a:blip>
                    <a:srcRect/>
                    <a:stretch>
                      <a:fillRect/>
                    </a:stretch>
                  </pic:blipFill>
                  <pic:spPr bwMode="auto">
                    <a:xfrm>
                      <a:off x="0" y="0"/>
                      <a:ext cx="1143000" cy="6096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rFonts w:ascii="Courier New" w:hAnsi="Courier New" w:cs="Courier New"/>
          <w:b/>
          <w:bCs/>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omega:=2:</w:t>
      </w:r>
    </w:p>
    <w:p w:rsidR="002E7492" w:rsidRPr="006A7D35" w:rsidRDefault="002E7492" w:rsidP="002E7492">
      <w:pPr>
        <w:autoSpaceDE w:val="0"/>
        <w:autoSpaceDN w:val="0"/>
        <w:adjustRightInd w:val="0"/>
        <w:rPr>
          <w:color w:val="000000"/>
          <w:sz w:val="28"/>
          <w:szCs w:val="28"/>
          <w:lang w:val="en-US"/>
        </w:rPr>
      </w:pP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print(as);</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42"/>
          <w:sz w:val="28"/>
          <w:szCs w:val="28"/>
        </w:rPr>
        <w:drawing>
          <wp:inline distT="0" distB="0" distL="0" distR="0">
            <wp:extent cx="809625" cy="619125"/>
            <wp:effectExtent l="19050" t="0" r="9525"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589" cstate="print">
                      <a:grayscl/>
                      <a:biLevel thresh="50000"/>
                    </a:blip>
                    <a:srcRect/>
                    <a:stretch>
                      <a:fillRect/>
                    </a:stretch>
                  </pic:blipFill>
                  <pic:spPr bwMode="auto">
                    <a:xfrm>
                      <a:off x="0" y="0"/>
                      <a:ext cx="809625" cy="6191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rFonts w:ascii="Courier New" w:hAnsi="Courier New" w:cs="Courier New"/>
          <w:b/>
          <w:bCs/>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restart:</w:t>
      </w:r>
    </w:p>
    <w:p w:rsidR="002E7492" w:rsidRPr="006A7D35" w:rsidRDefault="002E7492" w:rsidP="002E7492">
      <w:pPr>
        <w:autoSpaceDE w:val="0"/>
        <w:autoSpaceDN w:val="0"/>
        <w:adjustRightInd w:val="0"/>
        <w:rPr>
          <w:color w:val="000000"/>
          <w:sz w:val="28"/>
          <w:szCs w:val="28"/>
          <w:lang w:val="en-US"/>
        </w:rPr>
      </w:pPr>
    </w:p>
    <w:p w:rsidR="002E7492" w:rsidRPr="006A7D35" w:rsidRDefault="002E7492" w:rsidP="002E7492">
      <w:pPr>
        <w:autoSpaceDE w:val="0"/>
        <w:autoSpaceDN w:val="0"/>
        <w:adjustRightInd w:val="0"/>
        <w:rPr>
          <w:rFonts w:ascii="Courier New" w:hAnsi="Courier New" w:cs="Courier New"/>
          <w:b/>
          <w:bCs/>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a:=(omega)-&gt;matrix(2,2,[[12,omega],[43,566]]);</w:t>
      </w:r>
    </w:p>
    <w:p w:rsidR="002E7492" w:rsidRPr="006A7D35" w:rsidRDefault="002E7492" w:rsidP="002E7492">
      <w:pPr>
        <w:autoSpaceDE w:val="0"/>
        <w:autoSpaceDN w:val="0"/>
        <w:adjustRightInd w:val="0"/>
        <w:rPr>
          <w:color w:val="000000"/>
          <w:sz w:val="28"/>
          <w:szCs w:val="28"/>
          <w:lang w:val="en-US"/>
        </w:rPr>
      </w:pP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2933700" cy="180975"/>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590" cstate="print">
                      <a:grayscl/>
                      <a:biLevel thresh="50000"/>
                    </a:blip>
                    <a:srcRect/>
                    <a:stretch>
                      <a:fillRect/>
                    </a:stretch>
                  </pic:blipFill>
                  <pic:spPr bwMode="auto">
                    <a:xfrm>
                      <a:off x="0" y="0"/>
                      <a:ext cx="2933700" cy="1809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lastRenderedPageBreak/>
        <w:t xml:space="preserve">&gt; </w:t>
      </w:r>
      <w:r w:rsidRPr="006A7D35">
        <w:rPr>
          <w:rFonts w:ascii="Courier New" w:hAnsi="Courier New" w:cs="Courier New"/>
          <w:b/>
          <w:bCs/>
          <w:color w:val="000000"/>
          <w:sz w:val="28"/>
          <w:szCs w:val="28"/>
          <w:lang w:val="en-US"/>
        </w:rPr>
        <w:t>a(23);</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24"/>
          <w:sz w:val="28"/>
          <w:szCs w:val="28"/>
        </w:rPr>
        <w:drawing>
          <wp:inline distT="0" distB="0" distL="0" distR="0">
            <wp:extent cx="781050" cy="409575"/>
            <wp:effectExtent l="1905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591" cstate="print">
                      <a:grayscl/>
                      <a:biLevel thresh="50000"/>
                    </a:blip>
                    <a:srcRect/>
                    <a:stretch>
                      <a:fillRect/>
                    </a:stretch>
                  </pic:blipFill>
                  <pic:spPr bwMode="auto">
                    <a:xfrm>
                      <a:off x="0" y="0"/>
                      <a:ext cx="781050" cy="409575"/>
                    </a:xfrm>
                    <a:prstGeom prst="rect">
                      <a:avLst/>
                    </a:prstGeom>
                    <a:noFill/>
                    <a:ln w="9525">
                      <a:noFill/>
                      <a:miter lim="800000"/>
                      <a:headEnd/>
                      <a:tailEnd/>
                    </a:ln>
                  </pic:spPr>
                </pic:pic>
              </a:graphicData>
            </a:graphic>
          </wp:inline>
        </w:drawing>
      </w:r>
    </w:p>
    <w:p w:rsidR="002E7492" w:rsidRPr="006626CF" w:rsidRDefault="002E7492" w:rsidP="002E7492">
      <w:pPr>
        <w:autoSpaceDE w:val="0"/>
        <w:autoSpaceDN w:val="0"/>
        <w:adjustRightInd w:val="0"/>
        <w:rPr>
          <w:color w:val="000000"/>
          <w:sz w:val="28"/>
          <w:szCs w:val="28"/>
          <w:lang w:val="en-US"/>
        </w:rPr>
      </w:pPr>
      <w:r w:rsidRPr="006626CF">
        <w:rPr>
          <w:color w:val="000000"/>
          <w:sz w:val="28"/>
          <w:szCs w:val="28"/>
          <w:lang w:val="en-US"/>
        </w:rPr>
        <w:t xml:space="preserve"> </w:t>
      </w:r>
      <w:r>
        <w:rPr>
          <w:color w:val="000000"/>
          <w:sz w:val="28"/>
          <w:szCs w:val="28"/>
          <w:lang w:val="en-US"/>
        </w:rPr>
        <w:t>Solving the system of linear equations</w:t>
      </w:r>
      <w:r w:rsidRPr="006626CF">
        <w:rPr>
          <w:color w:val="000000"/>
          <w:sz w:val="28"/>
          <w:szCs w:val="28"/>
          <w:lang w:val="en-US"/>
        </w:rPr>
        <w:t xml:space="preserve"> </w:t>
      </w:r>
      <w:r w:rsidRPr="006A7D35">
        <w:rPr>
          <w:color w:val="000000"/>
          <w:sz w:val="28"/>
          <w:szCs w:val="28"/>
        </w:rPr>
        <w:t>С</w:t>
      </w:r>
      <w:r w:rsidRPr="006626CF">
        <w:rPr>
          <w:color w:val="000000"/>
          <w:sz w:val="28"/>
          <w:szCs w:val="28"/>
          <w:lang w:val="en-US"/>
        </w:rPr>
        <w:t>*</w:t>
      </w:r>
      <w:r w:rsidRPr="006A7D35">
        <w:rPr>
          <w:color w:val="000000"/>
          <w:sz w:val="28"/>
          <w:szCs w:val="28"/>
          <w:lang w:val="en-US"/>
        </w:rPr>
        <w:t>X</w:t>
      </w:r>
      <w:r w:rsidRPr="006626CF">
        <w:rPr>
          <w:color w:val="000000"/>
          <w:sz w:val="28"/>
          <w:szCs w:val="28"/>
          <w:lang w:val="en-US"/>
        </w:rPr>
        <w:t>=</w:t>
      </w:r>
      <w:r w:rsidRPr="006A7D35">
        <w:rPr>
          <w:color w:val="000000"/>
          <w:sz w:val="28"/>
          <w:szCs w:val="28"/>
          <w:lang w:val="en-US"/>
        </w:rPr>
        <w:t>B</w:t>
      </w:r>
      <w:r w:rsidRPr="006626CF">
        <w:rPr>
          <w:color w:val="000000"/>
          <w:sz w:val="28"/>
          <w:szCs w:val="28"/>
          <w:lang w:val="en-US"/>
        </w:rPr>
        <w:t>:</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restart:with(linalg):</w:t>
      </w:r>
    </w:p>
    <w:p w:rsidR="002E7492" w:rsidRPr="006A7D35" w:rsidRDefault="002E7492" w:rsidP="002E7492">
      <w:pPr>
        <w:autoSpaceDE w:val="0"/>
        <w:autoSpaceDN w:val="0"/>
        <w:adjustRightInd w:val="0"/>
        <w:rPr>
          <w:rFonts w:ascii="Courier New" w:hAnsi="Courier New" w:cs="Courier New"/>
          <w:color w:val="000000"/>
          <w:sz w:val="28"/>
          <w:szCs w:val="28"/>
          <w:lang w:val="en-US"/>
        </w:rPr>
      </w:pPr>
      <w:r w:rsidRPr="006A7D35">
        <w:rPr>
          <w:rFonts w:ascii="Courier New" w:hAnsi="Courier New" w:cs="Courier New"/>
          <w:color w:val="000000"/>
          <w:sz w:val="28"/>
          <w:szCs w:val="28"/>
          <w:lang w:val="en-US"/>
        </w:rPr>
        <w:t>Warning, the protected names norm and trace have been redefined and unprotected</w:t>
      </w:r>
    </w:p>
    <w:p w:rsidR="002E7492" w:rsidRPr="006A7D35" w:rsidRDefault="002E7492" w:rsidP="002E7492">
      <w:pPr>
        <w:autoSpaceDE w:val="0"/>
        <w:autoSpaceDN w:val="0"/>
        <w:adjustRightInd w:val="0"/>
        <w:rPr>
          <w:rFonts w:ascii="Courier New" w:hAnsi="Courier New" w:cs="Courier New"/>
          <w:color w:val="000000"/>
          <w:sz w:val="28"/>
          <w:szCs w:val="28"/>
          <w:lang w:val="en-US"/>
        </w:rPr>
      </w:pP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C:=matrix(3,3,[[4,8,2],[6,2,3],[3,7,11]]);</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42"/>
          <w:sz w:val="28"/>
          <w:szCs w:val="28"/>
        </w:rPr>
        <w:drawing>
          <wp:inline distT="0" distB="0" distL="0" distR="0">
            <wp:extent cx="1162050" cy="619125"/>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592" cstate="print">
                      <a:grayscl/>
                      <a:biLevel thresh="50000"/>
                    </a:blip>
                    <a:srcRect/>
                    <a:stretch>
                      <a:fillRect/>
                    </a:stretch>
                  </pic:blipFill>
                  <pic:spPr bwMode="auto">
                    <a:xfrm>
                      <a:off x="0" y="0"/>
                      <a:ext cx="1162050" cy="6191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B:=matrix(3,1,[5,6,1]);</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42"/>
          <w:sz w:val="28"/>
          <w:szCs w:val="28"/>
        </w:rPr>
        <w:drawing>
          <wp:inline distT="0" distB="0" distL="0" distR="0">
            <wp:extent cx="704850" cy="609600"/>
            <wp:effectExtent l="1905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593" cstate="print">
                      <a:grayscl/>
                      <a:biLevel thresh="50000"/>
                    </a:blip>
                    <a:srcRect/>
                    <a:stretch>
                      <a:fillRect/>
                    </a:stretch>
                  </pic:blipFill>
                  <pic:spPr bwMode="auto">
                    <a:xfrm>
                      <a:off x="0" y="0"/>
                      <a:ext cx="704850" cy="6096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X:=matrix(3,1);</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1828800" cy="180975"/>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594" cstate="print">
                      <a:grayscl/>
                      <a:biLevel thresh="50000"/>
                    </a:blip>
                    <a:srcRect/>
                    <a:stretch>
                      <a:fillRect/>
                    </a:stretch>
                  </pic:blipFill>
                  <pic:spPr bwMode="auto">
                    <a:xfrm>
                      <a:off x="0" y="0"/>
                      <a:ext cx="1828800" cy="180975"/>
                    </a:xfrm>
                    <a:prstGeom prst="rect">
                      <a:avLst/>
                    </a:prstGeom>
                    <a:noFill/>
                    <a:ln w="9525">
                      <a:noFill/>
                      <a:miter lim="800000"/>
                      <a:headEnd/>
                      <a:tailEnd/>
                    </a:ln>
                  </pic:spPr>
                </pic:pic>
              </a:graphicData>
            </a:graphic>
          </wp:inline>
        </w:drawing>
      </w:r>
    </w:p>
    <w:p w:rsidR="002E7492" w:rsidRPr="006626CF" w:rsidRDefault="002E7492" w:rsidP="002E7492">
      <w:pPr>
        <w:autoSpaceDE w:val="0"/>
        <w:autoSpaceDN w:val="0"/>
        <w:adjustRightInd w:val="0"/>
        <w:rPr>
          <w:color w:val="000000"/>
          <w:sz w:val="28"/>
          <w:szCs w:val="28"/>
          <w:lang w:val="en-US"/>
        </w:rPr>
      </w:pPr>
      <w:r w:rsidRPr="006626CF">
        <w:rPr>
          <w:color w:val="000000"/>
          <w:sz w:val="28"/>
          <w:szCs w:val="28"/>
          <w:lang w:val="en-US"/>
        </w:rPr>
        <w:t xml:space="preserve">&gt; </w:t>
      </w:r>
      <w:r w:rsidRPr="006A7D35">
        <w:rPr>
          <w:rFonts w:ascii="Courier New" w:hAnsi="Courier New" w:cs="Courier New"/>
          <w:b/>
          <w:bCs/>
          <w:color w:val="000000"/>
          <w:sz w:val="28"/>
          <w:szCs w:val="28"/>
          <w:lang w:val="en-US"/>
        </w:rPr>
        <w:t>X</w:t>
      </w:r>
      <w:r w:rsidRPr="006626CF">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evalm</w:t>
      </w:r>
      <w:r w:rsidRPr="006626CF">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C</w:t>
      </w:r>
      <w:r w:rsidRPr="006626CF">
        <w:rPr>
          <w:rFonts w:ascii="Courier New" w:hAnsi="Courier New" w:cs="Courier New"/>
          <w:b/>
          <w:bCs/>
          <w:color w:val="000000"/>
          <w:sz w:val="28"/>
          <w:szCs w:val="28"/>
          <w:lang w:val="en-US"/>
        </w:rPr>
        <w:t>^(-1))*</w:t>
      </w:r>
      <w:r w:rsidRPr="006A7D35">
        <w:rPr>
          <w:rFonts w:ascii="Courier New" w:hAnsi="Courier New" w:cs="Courier New"/>
          <w:b/>
          <w:bCs/>
          <w:color w:val="000000"/>
          <w:sz w:val="28"/>
          <w:szCs w:val="28"/>
          <w:lang w:val="en-US"/>
        </w:rPr>
        <w:t>B</w:t>
      </w:r>
      <w:r w:rsidRPr="006626CF">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the first method</w:t>
      </w:r>
      <w:r w:rsidRPr="006626CF">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90"/>
          <w:sz w:val="28"/>
          <w:szCs w:val="28"/>
        </w:rPr>
        <w:drawing>
          <wp:inline distT="0" distB="0" distL="0" distR="0">
            <wp:extent cx="876300" cy="1171575"/>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595" cstate="print">
                      <a:grayscl/>
                      <a:biLevel thresh="50000"/>
                    </a:blip>
                    <a:srcRect/>
                    <a:stretch>
                      <a:fillRect/>
                    </a:stretch>
                  </pic:blipFill>
                  <pic:spPr bwMode="auto">
                    <a:xfrm>
                      <a:off x="0" y="0"/>
                      <a:ext cx="876300" cy="11715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 xml:space="preserve">X:=multiply(inverse(C),B); # </w:t>
      </w:r>
      <w:r>
        <w:rPr>
          <w:rFonts w:ascii="Courier New" w:hAnsi="Courier New" w:cs="Courier New"/>
          <w:b/>
          <w:bCs/>
          <w:color w:val="000000"/>
          <w:sz w:val="28"/>
          <w:szCs w:val="28"/>
          <w:lang w:val="en-US"/>
        </w:rPr>
        <w:t>the second met</w:t>
      </w:r>
      <w:r>
        <w:rPr>
          <w:rFonts w:ascii="Courier New" w:hAnsi="Courier New" w:cs="Courier New"/>
          <w:b/>
          <w:bCs/>
          <w:color w:val="000000"/>
          <w:sz w:val="28"/>
          <w:szCs w:val="28"/>
          <w:lang w:val="en-US"/>
        </w:rPr>
        <w:t>h</w:t>
      </w:r>
      <w:r>
        <w:rPr>
          <w:rFonts w:ascii="Courier New" w:hAnsi="Courier New" w:cs="Courier New"/>
          <w:b/>
          <w:bCs/>
          <w:color w:val="000000"/>
          <w:sz w:val="28"/>
          <w:szCs w:val="28"/>
          <w:lang w:val="en-US"/>
        </w:rPr>
        <w:t>od</w:t>
      </w:r>
      <w:r>
        <w:rPr>
          <w:noProof/>
          <w:color w:val="000000"/>
          <w:position w:val="-90"/>
          <w:sz w:val="28"/>
          <w:szCs w:val="28"/>
        </w:rPr>
        <w:drawing>
          <wp:inline distT="0" distB="0" distL="0" distR="0">
            <wp:extent cx="933450" cy="1247775"/>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596" cstate="print">
                      <a:grayscl/>
                      <a:biLevel thresh="50000"/>
                    </a:blip>
                    <a:srcRect/>
                    <a:stretch>
                      <a:fillRect/>
                    </a:stretch>
                  </pic:blipFill>
                  <pic:spPr bwMode="auto">
                    <a:xfrm>
                      <a:off x="0" y="0"/>
                      <a:ext cx="933450" cy="1247775"/>
                    </a:xfrm>
                    <a:prstGeom prst="rect">
                      <a:avLst/>
                    </a:prstGeom>
                    <a:noFill/>
                    <a:ln w="9525">
                      <a:noFill/>
                      <a:miter lim="800000"/>
                      <a:headEnd/>
                      <a:tailEnd/>
                    </a:ln>
                  </pic:spPr>
                </pic:pic>
              </a:graphicData>
            </a:graphic>
          </wp:inline>
        </w:drawing>
      </w:r>
    </w:p>
    <w:p w:rsidR="002E7492" w:rsidRPr="006626CF" w:rsidRDefault="002E7492" w:rsidP="002E7492">
      <w:pPr>
        <w:autoSpaceDE w:val="0"/>
        <w:autoSpaceDN w:val="0"/>
        <w:adjustRightInd w:val="0"/>
        <w:rPr>
          <w:color w:val="000000"/>
          <w:sz w:val="28"/>
          <w:szCs w:val="28"/>
          <w:lang w:val="en-US"/>
        </w:rPr>
      </w:pPr>
      <w:r w:rsidRPr="006626CF">
        <w:rPr>
          <w:color w:val="000000"/>
          <w:sz w:val="28"/>
          <w:szCs w:val="28"/>
          <w:lang w:val="en-US"/>
        </w:rPr>
        <w:t xml:space="preserve">&gt; </w:t>
      </w:r>
      <w:r w:rsidRPr="006A7D35">
        <w:rPr>
          <w:rFonts w:ascii="Courier New" w:hAnsi="Courier New" w:cs="Courier New"/>
          <w:b/>
          <w:bCs/>
          <w:color w:val="000000"/>
          <w:sz w:val="28"/>
          <w:szCs w:val="28"/>
          <w:lang w:val="en-US"/>
        </w:rPr>
        <w:t>X</w:t>
      </w:r>
      <w:r w:rsidRPr="006626CF">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linsolve</w:t>
      </w:r>
      <w:r w:rsidRPr="006626CF">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C</w:t>
      </w:r>
      <w:r w:rsidRPr="006626CF">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B</w:t>
      </w:r>
      <w:r w:rsidRPr="006626CF">
        <w:rPr>
          <w:rFonts w:ascii="Courier New" w:hAnsi="Courier New" w:cs="Courier New"/>
          <w:b/>
          <w:bCs/>
          <w:color w:val="000000"/>
          <w:sz w:val="28"/>
          <w:szCs w:val="28"/>
          <w:lang w:val="en-US"/>
        </w:rPr>
        <w:t xml:space="preserve">); # </w:t>
      </w:r>
      <w:r>
        <w:rPr>
          <w:rFonts w:ascii="Courier New" w:hAnsi="Courier New" w:cs="Courier New"/>
          <w:b/>
          <w:bCs/>
          <w:color w:val="000000"/>
          <w:sz w:val="28"/>
          <w:szCs w:val="28"/>
          <w:lang w:val="en-US"/>
        </w:rPr>
        <w:t>the third method</w:t>
      </w:r>
      <w:r w:rsidRPr="006626CF">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90"/>
          <w:sz w:val="28"/>
          <w:szCs w:val="28"/>
        </w:rPr>
        <w:lastRenderedPageBreak/>
        <w:drawing>
          <wp:inline distT="0" distB="0" distL="0" distR="0">
            <wp:extent cx="923925" cy="1238250"/>
            <wp:effectExtent l="0" t="0" r="9525"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597" cstate="print">
                      <a:grayscl/>
                      <a:biLevel thresh="50000"/>
                    </a:blip>
                    <a:srcRect/>
                    <a:stretch>
                      <a:fillRect/>
                    </a:stretch>
                  </pic:blipFill>
                  <pic:spPr bwMode="auto">
                    <a:xfrm>
                      <a:off x="0" y="0"/>
                      <a:ext cx="923925" cy="1238250"/>
                    </a:xfrm>
                    <a:prstGeom prst="rect">
                      <a:avLst/>
                    </a:prstGeom>
                    <a:noFill/>
                    <a:ln w="9525">
                      <a:noFill/>
                      <a:miter lim="800000"/>
                      <a:headEnd/>
                      <a:tailEnd/>
                    </a:ln>
                  </pic:spPr>
                </pic:pic>
              </a:graphicData>
            </a:graphic>
          </wp:inline>
        </w:drawing>
      </w:r>
    </w:p>
    <w:p w:rsidR="002E7492" w:rsidRPr="00237616" w:rsidRDefault="002E7492" w:rsidP="002E7492">
      <w:pPr>
        <w:autoSpaceDE w:val="0"/>
        <w:autoSpaceDN w:val="0"/>
        <w:adjustRightInd w:val="0"/>
        <w:rPr>
          <w:color w:val="000000"/>
          <w:sz w:val="28"/>
          <w:szCs w:val="28"/>
          <w:lang w:val="en-US"/>
        </w:rPr>
      </w:pPr>
      <w:r w:rsidRPr="00237616">
        <w:rPr>
          <w:color w:val="000000"/>
          <w:sz w:val="28"/>
          <w:szCs w:val="28"/>
          <w:lang w:val="en-US"/>
        </w:rPr>
        <w:t xml:space="preserve">&gt; </w:t>
      </w:r>
      <w:r w:rsidRPr="00237616">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Interactive input of matrix</w:t>
      </w:r>
      <w:r w:rsidRPr="00237616">
        <w:rPr>
          <w:rFonts w:ascii="Courier New" w:hAnsi="Courier New" w:cs="Courier New"/>
          <w:b/>
          <w:bCs/>
          <w:color w:val="000000"/>
          <w:sz w:val="28"/>
          <w:szCs w:val="28"/>
          <w:lang w:val="en-US"/>
        </w:rPr>
        <w:t>;</w:t>
      </w:r>
    </w:p>
    <w:p w:rsidR="002E7492" w:rsidRPr="00237616" w:rsidRDefault="002E7492" w:rsidP="002E7492">
      <w:pPr>
        <w:autoSpaceDE w:val="0"/>
        <w:autoSpaceDN w:val="0"/>
        <w:adjustRightInd w:val="0"/>
        <w:rPr>
          <w:color w:val="000000"/>
          <w:sz w:val="28"/>
          <w:szCs w:val="28"/>
          <w:lang w:val="en-US"/>
        </w:rPr>
      </w:pPr>
      <w:r w:rsidRPr="00237616">
        <w:rPr>
          <w:color w:val="000000"/>
          <w:sz w:val="28"/>
          <w:szCs w:val="28"/>
          <w:lang w:val="en-US"/>
        </w:rPr>
        <w:t xml:space="preserve">&gt; </w:t>
      </w:r>
      <w:r w:rsidRPr="006A7D35">
        <w:rPr>
          <w:rFonts w:ascii="Courier New" w:hAnsi="Courier New" w:cs="Courier New"/>
          <w:b/>
          <w:bCs/>
          <w:color w:val="000000"/>
          <w:sz w:val="28"/>
          <w:szCs w:val="28"/>
          <w:lang w:val="en-US"/>
        </w:rPr>
        <w:t>restart</w:t>
      </w:r>
      <w:r w:rsidRPr="00237616">
        <w:rPr>
          <w:rFonts w:ascii="Courier New" w:hAnsi="Courier New" w:cs="Courier New"/>
          <w:b/>
          <w:bCs/>
          <w:color w:val="000000"/>
          <w:sz w:val="28"/>
          <w:szCs w:val="28"/>
          <w:lang w:val="en-US"/>
        </w:rPr>
        <w:t>;</w:t>
      </w:r>
    </w:p>
    <w:p w:rsidR="002E7492" w:rsidRPr="00237616" w:rsidRDefault="002E7492" w:rsidP="002E7492">
      <w:pPr>
        <w:autoSpaceDE w:val="0"/>
        <w:autoSpaceDN w:val="0"/>
        <w:adjustRightInd w:val="0"/>
        <w:rPr>
          <w:color w:val="000000"/>
          <w:sz w:val="28"/>
          <w:szCs w:val="28"/>
          <w:lang w:val="en-US"/>
        </w:rPr>
      </w:pPr>
      <w:r w:rsidRPr="00237616">
        <w:rPr>
          <w:color w:val="000000"/>
          <w:sz w:val="28"/>
          <w:szCs w:val="28"/>
          <w:lang w:val="en-US"/>
        </w:rPr>
        <w:t xml:space="preserve">&gt; </w:t>
      </w:r>
      <w:r w:rsidRPr="006A7D35">
        <w:rPr>
          <w:rFonts w:ascii="Courier New" w:hAnsi="Courier New" w:cs="Courier New"/>
          <w:b/>
          <w:bCs/>
          <w:color w:val="000000"/>
          <w:sz w:val="28"/>
          <w:szCs w:val="28"/>
          <w:lang w:val="en-US"/>
        </w:rPr>
        <w:t>with</w:t>
      </w:r>
      <w:r w:rsidRPr="0023761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linalg</w:t>
      </w:r>
      <w:r w:rsidRPr="00237616">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rPr>
          <w:rFonts w:ascii="Courier New" w:hAnsi="Courier New" w:cs="Courier New"/>
          <w:color w:val="000000"/>
          <w:sz w:val="28"/>
          <w:szCs w:val="28"/>
          <w:lang w:val="en-US"/>
        </w:rPr>
      </w:pPr>
      <w:r w:rsidRPr="006A7D35">
        <w:rPr>
          <w:rFonts w:ascii="Courier New" w:hAnsi="Courier New" w:cs="Courier New"/>
          <w:color w:val="000000"/>
          <w:sz w:val="28"/>
          <w:szCs w:val="28"/>
          <w:lang w:val="en-US"/>
        </w:rPr>
        <w:t>Warning, the protected names norm and trace have been redefined and unprotected</w:t>
      </w:r>
    </w:p>
    <w:p w:rsidR="002E7492" w:rsidRPr="006A7D35" w:rsidRDefault="002E7492" w:rsidP="002E7492">
      <w:pPr>
        <w:autoSpaceDE w:val="0"/>
        <w:autoSpaceDN w:val="0"/>
        <w:adjustRightInd w:val="0"/>
        <w:rPr>
          <w:rFonts w:ascii="Courier New" w:hAnsi="Courier New" w:cs="Courier New"/>
          <w:color w:val="000000"/>
          <w:sz w:val="28"/>
          <w:szCs w:val="28"/>
          <w:lang w:val="en-US"/>
        </w:rPr>
      </w:pP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#A:=array(1..3,1..3);</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#entermatrix(A);</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1;</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152400" cy="17145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556" cstate="print">
                      <a:grayscl/>
                      <a:biLevel thresh="50000"/>
                    </a:blip>
                    <a:srcRect/>
                    <a:stretch>
                      <a:fillRect/>
                    </a:stretch>
                  </pic:blipFill>
                  <pic:spPr bwMode="auto">
                    <a:xfrm>
                      <a:off x="0" y="0"/>
                      <a:ext cx="152400" cy="1714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3;</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152400" cy="171450"/>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544" cstate="print">
                      <a:grayscl/>
                      <a:biLevel thresh="50000"/>
                    </a:blip>
                    <a:srcRect/>
                    <a:stretch>
                      <a:fillRect/>
                    </a:stretch>
                  </pic:blipFill>
                  <pic:spPr bwMode="auto">
                    <a:xfrm>
                      <a:off x="0" y="0"/>
                      <a:ext cx="152400" cy="1714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2;</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152400" cy="171450"/>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47" cstate="print">
                      <a:grayscl/>
                      <a:biLevel thresh="50000"/>
                    </a:blip>
                    <a:srcRect/>
                    <a:stretch>
                      <a:fillRect/>
                    </a:stretch>
                  </pic:blipFill>
                  <pic:spPr bwMode="auto">
                    <a:xfrm>
                      <a:off x="0" y="0"/>
                      <a:ext cx="152400" cy="1714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5;</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152400" cy="171450"/>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344" cstate="print">
                      <a:grayscl/>
                      <a:biLevel thresh="50000"/>
                    </a:blip>
                    <a:srcRect/>
                    <a:stretch>
                      <a:fillRect/>
                    </a:stretch>
                  </pic:blipFill>
                  <pic:spPr bwMode="auto">
                    <a:xfrm>
                      <a:off x="0" y="0"/>
                      <a:ext cx="152400" cy="1714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7;</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152400" cy="171450"/>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598" cstate="print">
                      <a:grayscl/>
                      <a:biLevel thresh="50000"/>
                    </a:blip>
                    <a:srcRect/>
                    <a:stretch>
                      <a:fillRect/>
                    </a:stretch>
                  </pic:blipFill>
                  <pic:spPr bwMode="auto">
                    <a:xfrm>
                      <a:off x="0" y="0"/>
                      <a:ext cx="152400" cy="1714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5;</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152400" cy="171450"/>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344" cstate="print">
                      <a:grayscl/>
                      <a:biLevel thresh="50000"/>
                    </a:blip>
                    <a:srcRect/>
                    <a:stretch>
                      <a:fillRect/>
                    </a:stretch>
                  </pic:blipFill>
                  <pic:spPr bwMode="auto">
                    <a:xfrm>
                      <a:off x="0" y="0"/>
                      <a:ext cx="152400" cy="1714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2;</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152400" cy="171450"/>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47" cstate="print">
                      <a:grayscl/>
                      <a:biLevel thresh="50000"/>
                    </a:blip>
                    <a:srcRect/>
                    <a:stretch>
                      <a:fillRect/>
                    </a:stretch>
                  </pic:blipFill>
                  <pic:spPr bwMode="auto">
                    <a:xfrm>
                      <a:off x="0" y="0"/>
                      <a:ext cx="152400" cy="1714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5;</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152400" cy="171450"/>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344" cstate="print">
                      <a:grayscl/>
                      <a:biLevel thresh="50000"/>
                    </a:blip>
                    <a:srcRect/>
                    <a:stretch>
                      <a:fillRect/>
                    </a:stretch>
                  </pic:blipFill>
                  <pic:spPr bwMode="auto">
                    <a:xfrm>
                      <a:off x="0" y="0"/>
                      <a:ext cx="152400" cy="171450"/>
                    </a:xfrm>
                    <a:prstGeom prst="rect">
                      <a:avLst/>
                    </a:prstGeom>
                    <a:noFill/>
                    <a:ln w="9525">
                      <a:noFill/>
                      <a:miter lim="800000"/>
                      <a:headEnd/>
                      <a:tailEnd/>
                    </a:ln>
                  </pic:spPr>
                </pic:pic>
              </a:graphicData>
            </a:graphic>
          </wp:inline>
        </w:drawing>
      </w:r>
    </w:p>
    <w:p w:rsidR="002E7492" w:rsidRPr="00237616" w:rsidRDefault="002E7492" w:rsidP="002E7492">
      <w:pPr>
        <w:autoSpaceDE w:val="0"/>
        <w:autoSpaceDN w:val="0"/>
        <w:adjustRightInd w:val="0"/>
        <w:rPr>
          <w:color w:val="000000"/>
          <w:sz w:val="28"/>
          <w:szCs w:val="28"/>
          <w:lang w:val="en-US"/>
        </w:rPr>
      </w:pPr>
      <w:r w:rsidRPr="00237616">
        <w:rPr>
          <w:color w:val="000000"/>
          <w:sz w:val="28"/>
          <w:szCs w:val="28"/>
          <w:lang w:val="en-US"/>
        </w:rPr>
        <w:t xml:space="preserve">&gt; </w:t>
      </w:r>
      <w:r w:rsidRPr="00237616">
        <w:rPr>
          <w:rFonts w:ascii="Courier New" w:hAnsi="Courier New" w:cs="Courier New"/>
          <w:b/>
          <w:bCs/>
          <w:color w:val="000000"/>
          <w:sz w:val="28"/>
          <w:szCs w:val="28"/>
          <w:lang w:val="en-US"/>
        </w:rPr>
        <w:t>9;</w:t>
      </w:r>
    </w:p>
    <w:p w:rsidR="002E7492" w:rsidRPr="006536AB" w:rsidRDefault="002E7492" w:rsidP="002E7492">
      <w:pPr>
        <w:tabs>
          <w:tab w:val="left" w:pos="993"/>
        </w:tabs>
        <w:autoSpaceDE w:val="0"/>
        <w:autoSpaceDN w:val="0"/>
        <w:adjustRightInd w:val="0"/>
        <w:ind w:left="993" w:hanging="993"/>
        <w:rPr>
          <w:b/>
          <w:color w:val="000000"/>
          <w:sz w:val="36"/>
          <w:szCs w:val="36"/>
          <w:lang w:val="en-US"/>
        </w:rPr>
      </w:pPr>
      <w:r w:rsidRPr="00237616">
        <w:rPr>
          <w:b/>
          <w:color w:val="000000"/>
          <w:sz w:val="36"/>
          <w:szCs w:val="36"/>
          <w:lang w:val="en-US"/>
        </w:rPr>
        <w:t xml:space="preserve">1.11. </w:t>
      </w:r>
      <w:r w:rsidRPr="00237616">
        <w:rPr>
          <w:b/>
          <w:color w:val="000000"/>
          <w:sz w:val="36"/>
          <w:szCs w:val="36"/>
          <w:lang w:val="en-US"/>
        </w:rPr>
        <w:tab/>
      </w:r>
      <w:r>
        <w:rPr>
          <w:b/>
          <w:color w:val="000000"/>
          <w:sz w:val="36"/>
          <w:szCs w:val="36"/>
          <w:lang w:val="en-US"/>
        </w:rPr>
        <w:t>Transformation</w:t>
      </w:r>
      <w:r w:rsidRPr="006536AB">
        <w:rPr>
          <w:b/>
          <w:color w:val="000000"/>
          <w:sz w:val="36"/>
          <w:szCs w:val="36"/>
          <w:lang w:val="en-US"/>
        </w:rPr>
        <w:t xml:space="preserve"> </w:t>
      </w:r>
      <w:r>
        <w:rPr>
          <w:b/>
          <w:color w:val="000000"/>
          <w:sz w:val="36"/>
          <w:szCs w:val="36"/>
          <w:lang w:val="en-US"/>
        </w:rPr>
        <w:t>of</w:t>
      </w:r>
      <w:r w:rsidRPr="006536AB">
        <w:rPr>
          <w:b/>
          <w:color w:val="000000"/>
          <w:sz w:val="36"/>
          <w:szCs w:val="36"/>
          <w:lang w:val="en-US"/>
        </w:rPr>
        <w:t xml:space="preserve"> </w:t>
      </w:r>
      <w:r>
        <w:rPr>
          <w:b/>
          <w:color w:val="000000"/>
          <w:sz w:val="36"/>
          <w:szCs w:val="36"/>
          <w:lang w:val="en-US"/>
        </w:rPr>
        <w:t>complex</w:t>
      </w:r>
      <w:r w:rsidRPr="006536AB">
        <w:rPr>
          <w:b/>
          <w:color w:val="000000"/>
          <w:sz w:val="36"/>
          <w:szCs w:val="36"/>
          <w:lang w:val="en-US"/>
        </w:rPr>
        <w:t xml:space="preserve"> </w:t>
      </w:r>
      <w:r>
        <w:rPr>
          <w:b/>
          <w:color w:val="000000"/>
          <w:sz w:val="36"/>
          <w:szCs w:val="36"/>
          <w:lang w:val="en-US"/>
        </w:rPr>
        <w:t>numbers</w:t>
      </w:r>
      <w:r w:rsidRPr="006536AB">
        <w:rPr>
          <w:b/>
          <w:color w:val="000000"/>
          <w:sz w:val="36"/>
          <w:szCs w:val="36"/>
          <w:lang w:val="en-US"/>
        </w:rPr>
        <w:t xml:space="preserve">, </w:t>
      </w:r>
      <w:r>
        <w:rPr>
          <w:b/>
          <w:color w:val="000000"/>
          <w:sz w:val="36"/>
          <w:szCs w:val="36"/>
          <w:lang w:val="en-US"/>
        </w:rPr>
        <w:t>analytical</w:t>
      </w:r>
      <w:r w:rsidRPr="006536AB">
        <w:rPr>
          <w:b/>
          <w:color w:val="000000"/>
          <w:sz w:val="36"/>
          <w:szCs w:val="36"/>
          <w:lang w:val="en-US"/>
        </w:rPr>
        <w:t xml:space="preserve"> </w:t>
      </w:r>
      <w:r>
        <w:rPr>
          <w:b/>
          <w:color w:val="000000"/>
          <w:sz w:val="36"/>
          <w:szCs w:val="36"/>
          <w:lang w:val="en-US"/>
        </w:rPr>
        <w:t>expressions</w:t>
      </w:r>
      <w:r w:rsidRPr="006536AB">
        <w:rPr>
          <w:b/>
          <w:color w:val="000000"/>
          <w:sz w:val="36"/>
          <w:szCs w:val="36"/>
          <w:lang w:val="en-US"/>
        </w:rPr>
        <w:t xml:space="preserve"> &amp; </w:t>
      </w:r>
      <w:r>
        <w:rPr>
          <w:b/>
          <w:color w:val="000000"/>
          <w:sz w:val="36"/>
          <w:szCs w:val="36"/>
          <w:lang w:val="en-US"/>
        </w:rPr>
        <w:t>functions</w:t>
      </w:r>
      <w:r w:rsidRPr="006536AB">
        <w:rPr>
          <w:b/>
          <w:color w:val="000000"/>
          <w:sz w:val="36"/>
          <w:szCs w:val="36"/>
          <w:lang w:val="en-US"/>
        </w:rPr>
        <w:t xml:space="preserve"> </w:t>
      </w:r>
      <w:r>
        <w:rPr>
          <w:b/>
          <w:color w:val="000000"/>
          <w:sz w:val="36"/>
          <w:szCs w:val="36"/>
          <w:lang w:val="en-US"/>
        </w:rPr>
        <w:t>of</w:t>
      </w:r>
      <w:r w:rsidRPr="006536AB">
        <w:rPr>
          <w:b/>
          <w:color w:val="000000"/>
          <w:sz w:val="36"/>
          <w:szCs w:val="36"/>
          <w:lang w:val="en-US"/>
        </w:rPr>
        <w:t xml:space="preserve"> </w:t>
      </w:r>
      <w:r>
        <w:rPr>
          <w:b/>
          <w:color w:val="000000"/>
          <w:sz w:val="36"/>
          <w:szCs w:val="36"/>
          <w:lang w:val="en-US"/>
        </w:rPr>
        <w:t>a</w:t>
      </w:r>
      <w:r w:rsidRPr="006536AB">
        <w:rPr>
          <w:b/>
          <w:color w:val="000000"/>
          <w:sz w:val="36"/>
          <w:szCs w:val="36"/>
          <w:lang w:val="en-US"/>
        </w:rPr>
        <w:t xml:space="preserve"> </w:t>
      </w:r>
      <w:r>
        <w:rPr>
          <w:b/>
          <w:color w:val="000000"/>
          <w:sz w:val="36"/>
          <w:szCs w:val="36"/>
          <w:lang w:val="en-US"/>
        </w:rPr>
        <w:t>complex</w:t>
      </w:r>
      <w:r w:rsidRPr="006536AB">
        <w:rPr>
          <w:b/>
          <w:color w:val="000000"/>
          <w:sz w:val="36"/>
          <w:szCs w:val="36"/>
          <w:lang w:val="en-US"/>
        </w:rPr>
        <w:t xml:space="preserve"> </w:t>
      </w:r>
      <w:r>
        <w:rPr>
          <w:b/>
          <w:color w:val="000000"/>
          <w:sz w:val="36"/>
          <w:szCs w:val="36"/>
          <w:lang w:val="en-US"/>
        </w:rPr>
        <w:t>variable</w:t>
      </w:r>
    </w:p>
    <w:p w:rsidR="002E7492" w:rsidRPr="006536AB" w:rsidRDefault="002E7492" w:rsidP="002E7492">
      <w:pPr>
        <w:autoSpaceDE w:val="0"/>
        <w:autoSpaceDN w:val="0"/>
        <w:adjustRightInd w:val="0"/>
        <w:rPr>
          <w:color w:val="000000"/>
          <w:sz w:val="36"/>
          <w:szCs w:val="36"/>
          <w:lang w:val="en-US"/>
        </w:rPr>
      </w:pPr>
    </w:p>
    <w:p w:rsidR="002E7492" w:rsidRPr="00237616" w:rsidRDefault="002E7492" w:rsidP="002E7492">
      <w:pPr>
        <w:autoSpaceDE w:val="0"/>
        <w:autoSpaceDN w:val="0"/>
        <w:adjustRightInd w:val="0"/>
        <w:spacing w:after="120"/>
        <w:rPr>
          <w:color w:val="000000"/>
          <w:sz w:val="28"/>
          <w:szCs w:val="28"/>
          <w:lang w:val="en-US"/>
        </w:rPr>
      </w:pPr>
      <w:r w:rsidRPr="006536AB">
        <w:rPr>
          <w:color w:val="000000"/>
          <w:sz w:val="28"/>
          <w:szCs w:val="28"/>
          <w:lang w:val="en-US"/>
        </w:rPr>
        <w:t xml:space="preserve"> </w:t>
      </w:r>
      <w:r>
        <w:rPr>
          <w:color w:val="000000"/>
          <w:sz w:val="28"/>
          <w:szCs w:val="28"/>
          <w:lang w:val="en-US"/>
        </w:rPr>
        <w:t>Operations with complex numbers</w:t>
      </w:r>
      <w:r w:rsidRPr="00237616">
        <w:rPr>
          <w:color w:val="000000"/>
          <w:sz w:val="28"/>
          <w:szCs w:val="28"/>
          <w:lang w:val="en-US"/>
        </w:rPr>
        <w:t>:</w:t>
      </w:r>
    </w:p>
    <w:p w:rsidR="002E7492" w:rsidRPr="00237616" w:rsidRDefault="002E7492" w:rsidP="002E7492">
      <w:pPr>
        <w:autoSpaceDE w:val="0"/>
        <w:autoSpaceDN w:val="0"/>
        <w:adjustRightInd w:val="0"/>
        <w:rPr>
          <w:color w:val="000000"/>
          <w:sz w:val="28"/>
          <w:szCs w:val="28"/>
          <w:lang w:val="en-US"/>
        </w:rPr>
      </w:pPr>
      <w:r w:rsidRPr="00237616">
        <w:rPr>
          <w:color w:val="000000"/>
          <w:sz w:val="28"/>
          <w:szCs w:val="28"/>
          <w:lang w:val="en-US"/>
        </w:rPr>
        <w:lastRenderedPageBreak/>
        <w:t xml:space="preserve">&gt; </w:t>
      </w:r>
      <w:r w:rsidRPr="006A7D35">
        <w:rPr>
          <w:rFonts w:ascii="Courier New" w:hAnsi="Courier New" w:cs="Courier New"/>
          <w:b/>
          <w:bCs/>
          <w:color w:val="000000"/>
          <w:sz w:val="28"/>
          <w:szCs w:val="28"/>
          <w:lang w:val="en-US"/>
        </w:rPr>
        <w:t>restart</w:t>
      </w:r>
      <w:r w:rsidRPr="00237616">
        <w:rPr>
          <w:rFonts w:ascii="Courier New" w:hAnsi="Courier New" w:cs="Courier New"/>
          <w:b/>
          <w:bCs/>
          <w:color w:val="000000"/>
          <w:sz w:val="28"/>
          <w:szCs w:val="28"/>
          <w:lang w:val="en-US"/>
        </w:rPr>
        <w:t xml:space="preserve">: </w:t>
      </w:r>
      <w:r w:rsidRPr="006A7D35">
        <w:rPr>
          <w:rFonts w:ascii="Courier New" w:hAnsi="Courier New" w:cs="Courier New"/>
          <w:b/>
          <w:bCs/>
          <w:color w:val="000000"/>
          <w:sz w:val="28"/>
          <w:szCs w:val="28"/>
          <w:lang w:val="en-US"/>
        </w:rPr>
        <w:t>with</w:t>
      </w:r>
      <w:r w:rsidRPr="0023761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linalg</w:t>
      </w:r>
      <w:r w:rsidRPr="00237616">
        <w:rPr>
          <w:rFonts w:ascii="Courier New" w:hAnsi="Courier New" w:cs="Courier New"/>
          <w:b/>
          <w:bCs/>
          <w:color w:val="000000"/>
          <w:sz w:val="28"/>
          <w:szCs w:val="28"/>
          <w:lang w:val="en-US"/>
        </w:rPr>
        <w:t xml:space="preserve">): </w:t>
      </w:r>
      <w:r w:rsidRPr="006A7D35">
        <w:rPr>
          <w:rFonts w:ascii="Courier New" w:hAnsi="Courier New" w:cs="Courier New"/>
          <w:b/>
          <w:bCs/>
          <w:color w:val="000000"/>
          <w:sz w:val="28"/>
          <w:szCs w:val="28"/>
          <w:lang w:val="en-US"/>
        </w:rPr>
        <w:t>with</w:t>
      </w:r>
      <w:r w:rsidRPr="0023761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plots</w:t>
      </w:r>
      <w:r w:rsidRPr="00237616">
        <w:rPr>
          <w:rFonts w:ascii="Courier New" w:hAnsi="Courier New" w:cs="Courier New"/>
          <w:b/>
          <w:bCs/>
          <w:color w:val="000000"/>
          <w:sz w:val="28"/>
          <w:szCs w:val="28"/>
          <w:lang w:val="en-US"/>
        </w:rPr>
        <w:t>):</w:t>
      </w:r>
    </w:p>
    <w:p w:rsidR="002E7492" w:rsidRPr="008924D2" w:rsidRDefault="002E7492" w:rsidP="002E7492">
      <w:pPr>
        <w:autoSpaceDE w:val="0"/>
        <w:autoSpaceDN w:val="0"/>
        <w:adjustRightInd w:val="0"/>
        <w:rPr>
          <w:color w:val="000000"/>
          <w:sz w:val="28"/>
          <w:szCs w:val="28"/>
          <w:lang w:val="en-US"/>
        </w:rPr>
      </w:pPr>
      <w:r w:rsidRPr="008924D2">
        <w:rPr>
          <w:color w:val="000000"/>
          <w:sz w:val="28"/>
          <w:szCs w:val="28"/>
          <w:lang w:val="en-US"/>
        </w:rPr>
        <w:t xml:space="preserve">&gt; </w:t>
      </w:r>
      <w:r w:rsidRPr="006A7D35">
        <w:rPr>
          <w:rFonts w:ascii="Courier New" w:hAnsi="Courier New" w:cs="Courier New"/>
          <w:b/>
          <w:bCs/>
          <w:color w:val="000000"/>
          <w:sz w:val="28"/>
          <w:szCs w:val="28"/>
          <w:lang w:val="en-US"/>
        </w:rPr>
        <w:t>z</w:t>
      </w:r>
      <w:r w:rsidRPr="008924D2">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complex</w:t>
      </w:r>
      <w:r w:rsidRPr="008924D2">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 xml:space="preserve">Announcing </w:t>
      </w:r>
      <w:r w:rsidRPr="008924D2">
        <w:rPr>
          <w:rFonts w:ascii="Courier New" w:hAnsi="Courier New" w:cs="Courier New"/>
          <w:b/>
          <w:bCs/>
          <w:color w:val="000000"/>
          <w:sz w:val="28"/>
          <w:szCs w:val="28"/>
          <w:lang w:val="en-US"/>
        </w:rPr>
        <w:t xml:space="preserve"> </w:t>
      </w:r>
      <w:r w:rsidRPr="006A7D35">
        <w:rPr>
          <w:rFonts w:ascii="Courier New" w:hAnsi="Courier New" w:cs="Courier New"/>
          <w:b/>
          <w:bCs/>
          <w:color w:val="000000"/>
          <w:sz w:val="28"/>
          <w:szCs w:val="28"/>
          <w:lang w:val="en-US"/>
        </w:rPr>
        <w:t>z</w:t>
      </w:r>
      <w:r w:rsidRPr="008924D2">
        <w:rPr>
          <w:rFonts w:ascii="Courier New" w:hAnsi="Courier New" w:cs="Courier New"/>
          <w:b/>
          <w:bCs/>
          <w:color w:val="000000"/>
          <w:sz w:val="28"/>
          <w:szCs w:val="28"/>
          <w:lang w:val="en-US"/>
        </w:rPr>
        <w:t xml:space="preserve"> – </w:t>
      </w:r>
      <w:r>
        <w:rPr>
          <w:rFonts w:ascii="Courier New" w:hAnsi="Courier New" w:cs="Courier New"/>
          <w:b/>
          <w:bCs/>
          <w:color w:val="000000"/>
          <w:sz w:val="28"/>
          <w:szCs w:val="28"/>
          <w:lang w:val="en-US"/>
        </w:rPr>
        <w:t>as a complex number</w:t>
      </w:r>
      <w:r w:rsidRPr="008924D2">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rPr>
          <w:color w:val="000000"/>
          <w:sz w:val="28"/>
          <w:szCs w:val="28"/>
          <w:lang w:val="en-US"/>
        </w:rPr>
      </w:pPr>
      <w:r w:rsidRPr="009E7408">
        <w:rPr>
          <w:color w:val="000000"/>
          <w:sz w:val="28"/>
          <w:szCs w:val="28"/>
        </w:rPr>
        <w:t xml:space="preserve">&gt; </w:t>
      </w:r>
      <w:r w:rsidRPr="006A7D35">
        <w:rPr>
          <w:rFonts w:ascii="Courier New" w:hAnsi="Courier New" w:cs="Courier New"/>
          <w:b/>
          <w:bCs/>
          <w:color w:val="000000"/>
          <w:sz w:val="28"/>
          <w:szCs w:val="28"/>
          <w:lang w:val="en-US"/>
        </w:rPr>
        <w:t>z:=3+4*I;</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781050" cy="180975"/>
            <wp:effectExtent l="1905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599" cstate="print">
                      <a:grayscl/>
                      <a:biLevel thresh="50000"/>
                    </a:blip>
                    <a:srcRect/>
                    <a:stretch>
                      <a:fillRect/>
                    </a:stretch>
                  </pic:blipFill>
                  <pic:spPr bwMode="auto">
                    <a:xfrm>
                      <a:off x="0" y="0"/>
                      <a:ext cx="781050" cy="180975"/>
                    </a:xfrm>
                    <a:prstGeom prst="rect">
                      <a:avLst/>
                    </a:prstGeom>
                    <a:noFill/>
                    <a:ln w="9525">
                      <a:noFill/>
                      <a:miter lim="800000"/>
                      <a:headEnd/>
                      <a:tailEnd/>
                    </a:ln>
                  </pic:spPr>
                </pic:pic>
              </a:graphicData>
            </a:graphic>
          </wp:inline>
        </w:drawing>
      </w:r>
    </w:p>
    <w:p w:rsidR="002E7492" w:rsidRPr="008924D2" w:rsidRDefault="002E7492" w:rsidP="002E7492">
      <w:pPr>
        <w:autoSpaceDE w:val="0"/>
        <w:autoSpaceDN w:val="0"/>
        <w:adjustRightInd w:val="0"/>
        <w:rPr>
          <w:color w:val="000000"/>
          <w:sz w:val="28"/>
          <w:szCs w:val="28"/>
          <w:lang w:val="en-US"/>
        </w:rPr>
      </w:pPr>
      <w:r w:rsidRPr="008924D2">
        <w:rPr>
          <w:color w:val="000000"/>
          <w:sz w:val="28"/>
          <w:szCs w:val="28"/>
          <w:lang w:val="en-US"/>
        </w:rPr>
        <w:t xml:space="preserve">&gt; </w:t>
      </w:r>
      <w:r w:rsidRPr="006A7D35">
        <w:rPr>
          <w:rFonts w:ascii="Courier New" w:hAnsi="Courier New" w:cs="Courier New"/>
          <w:b/>
          <w:bCs/>
          <w:color w:val="000000"/>
          <w:sz w:val="28"/>
          <w:szCs w:val="28"/>
          <w:lang w:val="en-US"/>
        </w:rPr>
        <w:t>Im</w:t>
      </w:r>
      <w:r w:rsidRPr="008924D2">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z</w:t>
      </w:r>
      <w:r w:rsidRPr="008924D2">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False part of complex number</w:t>
      </w:r>
      <w:r w:rsidRPr="008924D2">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152400" cy="171450"/>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349" cstate="print">
                      <a:grayscl/>
                      <a:biLevel thresh="50000"/>
                    </a:blip>
                    <a:srcRect/>
                    <a:stretch>
                      <a:fillRect/>
                    </a:stretch>
                  </pic:blipFill>
                  <pic:spPr bwMode="auto">
                    <a:xfrm>
                      <a:off x="0" y="0"/>
                      <a:ext cx="152400" cy="171450"/>
                    </a:xfrm>
                    <a:prstGeom prst="rect">
                      <a:avLst/>
                    </a:prstGeom>
                    <a:noFill/>
                    <a:ln w="9525">
                      <a:noFill/>
                      <a:miter lim="800000"/>
                      <a:headEnd/>
                      <a:tailEnd/>
                    </a:ln>
                  </pic:spPr>
                </pic:pic>
              </a:graphicData>
            </a:graphic>
          </wp:inline>
        </w:drawing>
      </w:r>
    </w:p>
    <w:p w:rsidR="002E7492" w:rsidRPr="008924D2" w:rsidRDefault="002E7492" w:rsidP="002E7492">
      <w:pPr>
        <w:autoSpaceDE w:val="0"/>
        <w:autoSpaceDN w:val="0"/>
        <w:adjustRightInd w:val="0"/>
        <w:rPr>
          <w:color w:val="000000"/>
          <w:sz w:val="28"/>
          <w:szCs w:val="28"/>
          <w:lang w:val="en-US"/>
        </w:rPr>
      </w:pPr>
      <w:r w:rsidRPr="008924D2">
        <w:rPr>
          <w:color w:val="000000"/>
          <w:sz w:val="28"/>
          <w:szCs w:val="28"/>
          <w:lang w:val="en-US"/>
        </w:rPr>
        <w:t xml:space="preserve">&gt; </w:t>
      </w:r>
      <w:r w:rsidRPr="006A7D35">
        <w:rPr>
          <w:rFonts w:ascii="Courier New" w:hAnsi="Courier New" w:cs="Courier New"/>
          <w:b/>
          <w:bCs/>
          <w:color w:val="000000"/>
          <w:sz w:val="28"/>
          <w:szCs w:val="28"/>
          <w:lang w:val="en-US"/>
        </w:rPr>
        <w:t>Re</w:t>
      </w:r>
      <w:r w:rsidRPr="008924D2">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z</w:t>
      </w:r>
      <w:r w:rsidRPr="008924D2">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Material part of complex number</w:t>
      </w:r>
      <w:r w:rsidRPr="008924D2">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152400" cy="171450"/>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544" cstate="print">
                      <a:grayscl/>
                      <a:biLevel thresh="50000"/>
                    </a:blip>
                    <a:srcRect/>
                    <a:stretch>
                      <a:fillRect/>
                    </a:stretch>
                  </pic:blipFill>
                  <pic:spPr bwMode="auto">
                    <a:xfrm>
                      <a:off x="0" y="0"/>
                      <a:ext cx="152400" cy="171450"/>
                    </a:xfrm>
                    <a:prstGeom prst="rect">
                      <a:avLst/>
                    </a:prstGeom>
                    <a:noFill/>
                    <a:ln w="9525">
                      <a:noFill/>
                      <a:miter lim="800000"/>
                      <a:headEnd/>
                      <a:tailEnd/>
                    </a:ln>
                  </pic:spPr>
                </pic:pic>
              </a:graphicData>
            </a:graphic>
          </wp:inline>
        </w:drawing>
      </w:r>
    </w:p>
    <w:p w:rsidR="002E7492" w:rsidRPr="008924D2" w:rsidRDefault="002E7492" w:rsidP="002E7492">
      <w:pPr>
        <w:autoSpaceDE w:val="0"/>
        <w:autoSpaceDN w:val="0"/>
        <w:adjustRightInd w:val="0"/>
        <w:rPr>
          <w:color w:val="000000"/>
          <w:sz w:val="28"/>
          <w:szCs w:val="28"/>
          <w:lang w:val="en-US"/>
        </w:rPr>
      </w:pPr>
      <w:r w:rsidRPr="008924D2">
        <w:rPr>
          <w:color w:val="000000"/>
          <w:sz w:val="28"/>
          <w:szCs w:val="28"/>
          <w:lang w:val="en-US"/>
        </w:rPr>
        <w:t xml:space="preserve">&gt; </w:t>
      </w:r>
      <w:r w:rsidRPr="006A7D35">
        <w:rPr>
          <w:rFonts w:ascii="Courier New" w:hAnsi="Courier New" w:cs="Courier New"/>
          <w:b/>
          <w:bCs/>
          <w:color w:val="000000"/>
          <w:sz w:val="28"/>
          <w:szCs w:val="28"/>
          <w:lang w:val="en-US"/>
        </w:rPr>
        <w:t>abs</w:t>
      </w:r>
      <w:r w:rsidRPr="008924D2">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z</w:t>
      </w:r>
      <w:r w:rsidRPr="008924D2">
        <w:rPr>
          <w:rFonts w:ascii="Courier New" w:hAnsi="Courier New" w:cs="Courier New"/>
          <w:b/>
          <w:bCs/>
          <w:color w:val="000000"/>
          <w:sz w:val="28"/>
          <w:szCs w:val="28"/>
          <w:lang w:val="en-US"/>
        </w:rPr>
        <w:t>);#</w:t>
      </w:r>
      <w:r>
        <w:rPr>
          <w:rFonts w:ascii="Courier New" w:hAnsi="Courier New" w:cs="Courier New"/>
          <w:b/>
          <w:bCs/>
          <w:color w:val="000000"/>
          <w:sz w:val="28"/>
          <w:szCs w:val="28"/>
          <w:lang w:val="en-US"/>
        </w:rPr>
        <w:t>Module of complex number</w:t>
      </w:r>
      <w:r w:rsidRPr="008924D2">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152400" cy="171450"/>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344" cstate="print">
                      <a:grayscl/>
                      <a:biLevel thresh="50000"/>
                    </a:blip>
                    <a:srcRect/>
                    <a:stretch>
                      <a:fillRect/>
                    </a:stretch>
                  </pic:blipFill>
                  <pic:spPr bwMode="auto">
                    <a:xfrm>
                      <a:off x="0" y="0"/>
                      <a:ext cx="152400" cy="171450"/>
                    </a:xfrm>
                    <a:prstGeom prst="rect">
                      <a:avLst/>
                    </a:prstGeom>
                    <a:noFill/>
                    <a:ln w="9525">
                      <a:noFill/>
                      <a:miter lim="800000"/>
                      <a:headEnd/>
                      <a:tailEnd/>
                    </a:ln>
                  </pic:spPr>
                </pic:pic>
              </a:graphicData>
            </a:graphic>
          </wp:inline>
        </w:drawing>
      </w:r>
    </w:p>
    <w:p w:rsidR="002E7492" w:rsidRPr="008924D2" w:rsidRDefault="002E7492" w:rsidP="002E7492">
      <w:pPr>
        <w:autoSpaceDE w:val="0"/>
        <w:autoSpaceDN w:val="0"/>
        <w:adjustRightInd w:val="0"/>
        <w:rPr>
          <w:color w:val="000000"/>
          <w:sz w:val="28"/>
          <w:szCs w:val="28"/>
          <w:lang w:val="en-US"/>
        </w:rPr>
      </w:pPr>
      <w:r w:rsidRPr="008924D2">
        <w:rPr>
          <w:color w:val="000000"/>
          <w:sz w:val="28"/>
          <w:szCs w:val="28"/>
          <w:lang w:val="en-US"/>
        </w:rPr>
        <w:t xml:space="preserve">&gt; </w:t>
      </w:r>
      <w:r w:rsidRPr="006A7D35">
        <w:rPr>
          <w:rFonts w:ascii="Courier New" w:hAnsi="Courier New" w:cs="Courier New"/>
          <w:b/>
          <w:bCs/>
          <w:color w:val="000000"/>
          <w:sz w:val="28"/>
          <w:szCs w:val="28"/>
          <w:lang w:val="en-US"/>
        </w:rPr>
        <w:t>argument</w:t>
      </w:r>
      <w:r w:rsidRPr="008924D2">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z</w:t>
      </w:r>
      <w:r w:rsidRPr="008924D2">
        <w:rPr>
          <w:rFonts w:ascii="Courier New" w:hAnsi="Courier New" w:cs="Courier New"/>
          <w:b/>
          <w:bCs/>
          <w:color w:val="000000"/>
          <w:sz w:val="28"/>
          <w:szCs w:val="28"/>
          <w:lang w:val="en-US"/>
        </w:rPr>
        <w:t xml:space="preserve">); # </w:t>
      </w:r>
      <w:r>
        <w:rPr>
          <w:rFonts w:ascii="Courier New" w:hAnsi="Courier New" w:cs="Courier New"/>
          <w:b/>
          <w:bCs/>
          <w:color w:val="000000"/>
          <w:sz w:val="28"/>
          <w:szCs w:val="28"/>
          <w:lang w:val="en-US"/>
        </w:rPr>
        <w:t>Argument of complex number</w:t>
      </w:r>
      <w:r w:rsidRPr="008924D2">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2"/>
          <w:sz w:val="28"/>
          <w:szCs w:val="28"/>
        </w:rPr>
        <w:drawing>
          <wp:inline distT="0" distB="0" distL="0" distR="0">
            <wp:extent cx="742950" cy="400050"/>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600" cstate="print">
                      <a:grayscl/>
                      <a:biLevel thresh="50000"/>
                    </a:blip>
                    <a:srcRect/>
                    <a:stretch>
                      <a:fillRect/>
                    </a:stretch>
                  </pic:blipFill>
                  <pic:spPr bwMode="auto">
                    <a:xfrm>
                      <a:off x="0" y="0"/>
                      <a:ext cx="742950" cy="4000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evalf(%);</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942975" cy="171450"/>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601" cstate="print">
                      <a:grayscl/>
                      <a:biLevel thresh="50000"/>
                    </a:blip>
                    <a:srcRect/>
                    <a:stretch>
                      <a:fillRect/>
                    </a:stretch>
                  </pic:blipFill>
                  <pic:spPr bwMode="auto">
                    <a:xfrm>
                      <a:off x="0" y="0"/>
                      <a:ext cx="942975" cy="171450"/>
                    </a:xfrm>
                    <a:prstGeom prst="rect">
                      <a:avLst/>
                    </a:prstGeom>
                    <a:noFill/>
                    <a:ln w="9525">
                      <a:noFill/>
                      <a:miter lim="800000"/>
                      <a:headEnd/>
                      <a:tailEnd/>
                    </a:ln>
                  </pic:spPr>
                </pic:pic>
              </a:graphicData>
            </a:graphic>
          </wp:inline>
        </w:drawing>
      </w:r>
    </w:p>
    <w:p w:rsidR="002E7492" w:rsidRPr="008924D2" w:rsidRDefault="002E7492" w:rsidP="002E7492">
      <w:pPr>
        <w:autoSpaceDE w:val="0"/>
        <w:autoSpaceDN w:val="0"/>
        <w:adjustRightInd w:val="0"/>
        <w:rPr>
          <w:color w:val="000000"/>
          <w:sz w:val="28"/>
          <w:szCs w:val="28"/>
          <w:lang w:val="en-US"/>
        </w:rPr>
      </w:pPr>
      <w:r w:rsidRPr="008924D2">
        <w:rPr>
          <w:color w:val="000000"/>
          <w:sz w:val="28"/>
          <w:szCs w:val="28"/>
          <w:lang w:val="en-US"/>
        </w:rPr>
        <w:t xml:space="preserve">&gt; </w:t>
      </w:r>
      <w:r w:rsidRPr="006A7D35">
        <w:rPr>
          <w:rFonts w:ascii="Courier New" w:hAnsi="Courier New" w:cs="Courier New"/>
          <w:b/>
          <w:bCs/>
          <w:color w:val="000000"/>
          <w:sz w:val="28"/>
          <w:szCs w:val="28"/>
          <w:lang w:val="en-US"/>
        </w:rPr>
        <w:t>conjugate</w:t>
      </w:r>
      <w:r w:rsidRPr="008924D2">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z</w:t>
      </w:r>
      <w:r w:rsidRPr="008924D2">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Conjugate to complex number;</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7"/>
          <w:sz w:val="28"/>
          <w:szCs w:val="28"/>
        </w:rPr>
        <w:drawing>
          <wp:inline distT="0" distB="0" distL="0" distR="0">
            <wp:extent cx="542925" cy="200025"/>
            <wp:effectExtent l="0" t="0" r="9525"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602" cstate="print">
                      <a:grayscl/>
                      <a:biLevel thresh="50000"/>
                    </a:blip>
                    <a:srcRect/>
                    <a:stretch>
                      <a:fillRect/>
                    </a:stretch>
                  </pic:blipFill>
                  <pic:spPr bwMode="auto">
                    <a:xfrm>
                      <a:off x="0" y="0"/>
                      <a:ext cx="542925" cy="200025"/>
                    </a:xfrm>
                    <a:prstGeom prst="rect">
                      <a:avLst/>
                    </a:prstGeom>
                    <a:noFill/>
                    <a:ln w="9525">
                      <a:noFill/>
                      <a:miter lim="800000"/>
                      <a:headEnd/>
                      <a:tailEnd/>
                    </a:ln>
                  </pic:spPr>
                </pic:pic>
              </a:graphicData>
            </a:graphic>
          </wp:inline>
        </w:drawing>
      </w:r>
    </w:p>
    <w:p w:rsidR="002E7492" w:rsidRPr="008924D2" w:rsidRDefault="002E7492" w:rsidP="002E7492">
      <w:pPr>
        <w:autoSpaceDE w:val="0"/>
        <w:autoSpaceDN w:val="0"/>
        <w:adjustRightInd w:val="0"/>
        <w:rPr>
          <w:color w:val="000000"/>
          <w:sz w:val="28"/>
          <w:szCs w:val="28"/>
          <w:lang w:val="en-US"/>
        </w:rPr>
      </w:pPr>
      <w:r w:rsidRPr="008924D2">
        <w:rPr>
          <w:color w:val="000000"/>
          <w:sz w:val="28"/>
          <w:szCs w:val="28"/>
          <w:lang w:val="en-US"/>
        </w:rPr>
        <w:t xml:space="preserve">&gt; </w:t>
      </w:r>
      <w:r w:rsidRPr="006A7D35">
        <w:rPr>
          <w:rFonts w:ascii="Courier New" w:hAnsi="Courier New" w:cs="Courier New"/>
          <w:b/>
          <w:bCs/>
          <w:color w:val="000000"/>
          <w:sz w:val="28"/>
          <w:szCs w:val="28"/>
          <w:lang w:val="en-US"/>
        </w:rPr>
        <w:t>AA</w:t>
      </w:r>
      <w:r w:rsidRPr="008924D2">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polar</w:t>
      </w:r>
      <w:r w:rsidRPr="008924D2">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z</w:t>
      </w:r>
      <w:r w:rsidRPr="008924D2">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Trigonometric form of complex nu</w:t>
      </w:r>
      <w:r>
        <w:rPr>
          <w:rFonts w:ascii="Courier New" w:hAnsi="Courier New" w:cs="Courier New"/>
          <w:b/>
          <w:bCs/>
          <w:color w:val="000000"/>
          <w:sz w:val="28"/>
          <w:szCs w:val="28"/>
          <w:lang w:val="en-US"/>
        </w:rPr>
        <w:t>m</w:t>
      </w:r>
      <w:r>
        <w:rPr>
          <w:rFonts w:ascii="Courier New" w:hAnsi="Courier New" w:cs="Courier New"/>
          <w:b/>
          <w:bCs/>
          <w:color w:val="000000"/>
          <w:sz w:val="28"/>
          <w:szCs w:val="28"/>
          <w:lang w:val="en-US"/>
        </w:rPr>
        <w:t xml:space="preserve">ber </w:t>
      </w:r>
      <w:r w:rsidRPr="008924D2">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22"/>
          <w:sz w:val="28"/>
          <w:szCs w:val="28"/>
        </w:rPr>
        <w:drawing>
          <wp:inline distT="0" distB="0" distL="0" distR="0">
            <wp:extent cx="1743075" cy="381000"/>
            <wp:effectExtent l="0" t="0" r="9525"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603" cstate="print">
                      <a:grayscl/>
                      <a:biLevel thresh="50000"/>
                    </a:blip>
                    <a:srcRect/>
                    <a:stretch>
                      <a:fillRect/>
                    </a:stretch>
                  </pic:blipFill>
                  <pic:spPr bwMode="auto">
                    <a:xfrm>
                      <a:off x="0" y="0"/>
                      <a:ext cx="1743075" cy="381000"/>
                    </a:xfrm>
                    <a:prstGeom prst="rect">
                      <a:avLst/>
                    </a:prstGeom>
                    <a:noFill/>
                    <a:ln w="9525">
                      <a:noFill/>
                      <a:miter lim="800000"/>
                      <a:headEnd/>
                      <a:tailEnd/>
                    </a:ln>
                  </pic:spPr>
                </pic:pic>
              </a:graphicData>
            </a:graphic>
          </wp:inline>
        </w:drawing>
      </w:r>
    </w:p>
    <w:p w:rsidR="002E7492" w:rsidRPr="007D7FB3" w:rsidRDefault="002E7492" w:rsidP="002E7492">
      <w:pPr>
        <w:autoSpaceDE w:val="0"/>
        <w:autoSpaceDN w:val="0"/>
        <w:adjustRightInd w:val="0"/>
        <w:rPr>
          <w:color w:val="000000"/>
          <w:sz w:val="28"/>
          <w:szCs w:val="28"/>
          <w:lang w:val="en-US"/>
        </w:rPr>
      </w:pPr>
      <w:r w:rsidRPr="007D7FB3">
        <w:rPr>
          <w:color w:val="000000"/>
          <w:sz w:val="28"/>
          <w:szCs w:val="28"/>
          <w:lang w:val="en-US"/>
        </w:rPr>
        <w:t xml:space="preserve">&gt; </w:t>
      </w:r>
      <w:r w:rsidRPr="006A7D35">
        <w:rPr>
          <w:rFonts w:ascii="Courier New" w:hAnsi="Courier New" w:cs="Courier New"/>
          <w:b/>
          <w:bCs/>
          <w:color w:val="000000"/>
          <w:sz w:val="28"/>
          <w:szCs w:val="28"/>
          <w:lang w:val="en-US"/>
        </w:rPr>
        <w:t>exp</w:t>
      </w:r>
      <w:r w:rsidRPr="007D7FB3">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z</w:t>
      </w:r>
      <w:r w:rsidRPr="007D7FB3">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Exponent of complex number</w:t>
      </w:r>
      <w:r w:rsidRPr="007D7FB3">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7"/>
          <w:sz w:val="28"/>
          <w:szCs w:val="28"/>
        </w:rPr>
        <w:drawing>
          <wp:inline distT="0" distB="0" distL="0" distR="0">
            <wp:extent cx="561975" cy="266700"/>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604" cstate="print">
                      <a:grayscl/>
                      <a:biLevel thresh="50000"/>
                    </a:blip>
                    <a:srcRect/>
                    <a:stretch>
                      <a:fillRect/>
                    </a:stretch>
                  </pic:blipFill>
                  <pic:spPr bwMode="auto">
                    <a:xfrm>
                      <a:off x="0" y="0"/>
                      <a:ext cx="561975" cy="2667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A:=evalf(evalc(exp(z)));</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7"/>
          <w:sz w:val="28"/>
          <w:szCs w:val="28"/>
        </w:rPr>
        <w:drawing>
          <wp:inline distT="0" distB="0" distL="0" distR="0">
            <wp:extent cx="2343150" cy="180975"/>
            <wp:effectExtent l="1905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605" cstate="print">
                      <a:grayscl/>
                      <a:biLevel thresh="50000"/>
                    </a:blip>
                    <a:srcRect/>
                    <a:stretch>
                      <a:fillRect/>
                    </a:stretch>
                  </pic:blipFill>
                  <pic:spPr bwMode="auto">
                    <a:xfrm>
                      <a:off x="0" y="0"/>
                      <a:ext cx="2343150" cy="1809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Re(A);</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923925" cy="171450"/>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606" cstate="print">
                      <a:grayscl/>
                      <a:biLevel thresh="50000"/>
                    </a:blip>
                    <a:srcRect/>
                    <a:stretch>
                      <a:fillRect/>
                    </a:stretch>
                  </pic:blipFill>
                  <pic:spPr bwMode="auto">
                    <a:xfrm>
                      <a:off x="0" y="0"/>
                      <a:ext cx="923925" cy="1714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Im(A);</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923925" cy="171450"/>
            <wp:effectExtent l="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607" cstate="print">
                      <a:grayscl/>
                      <a:biLevel thresh="50000"/>
                    </a:blip>
                    <a:srcRect/>
                    <a:stretch>
                      <a:fillRect/>
                    </a:stretch>
                  </pic:blipFill>
                  <pic:spPr bwMode="auto">
                    <a:xfrm>
                      <a:off x="0" y="0"/>
                      <a:ext cx="923925" cy="171450"/>
                    </a:xfrm>
                    <a:prstGeom prst="rect">
                      <a:avLst/>
                    </a:prstGeom>
                    <a:noFill/>
                    <a:ln w="9525">
                      <a:noFill/>
                      <a:miter lim="800000"/>
                      <a:headEnd/>
                      <a:tailEnd/>
                    </a:ln>
                  </pic:spPr>
                </pic:pic>
              </a:graphicData>
            </a:graphic>
          </wp:inline>
        </w:drawing>
      </w:r>
    </w:p>
    <w:p w:rsidR="002E7492" w:rsidRPr="006A7D35" w:rsidRDefault="002E7492" w:rsidP="002E7492">
      <w:pPr>
        <w:pStyle w:val="11"/>
        <w:spacing w:after="120"/>
      </w:pPr>
      <w:r>
        <w:t xml:space="preserve"> </w:t>
      </w:r>
      <w:r>
        <w:rPr>
          <w:lang w:val="en-US"/>
        </w:rPr>
        <w:t>Functions of complex variable</w:t>
      </w:r>
      <w:r w:rsidRPr="006A7D35">
        <w:t>:</w:t>
      </w:r>
    </w:p>
    <w:p w:rsidR="002E7492" w:rsidRPr="00237616" w:rsidRDefault="002E7492" w:rsidP="002E7492">
      <w:pPr>
        <w:autoSpaceDE w:val="0"/>
        <w:autoSpaceDN w:val="0"/>
        <w:adjustRightInd w:val="0"/>
        <w:rPr>
          <w:color w:val="000000"/>
          <w:sz w:val="28"/>
          <w:szCs w:val="28"/>
          <w:lang w:val="en-US"/>
        </w:rPr>
      </w:pPr>
      <w:r w:rsidRPr="00237616">
        <w:rPr>
          <w:color w:val="000000"/>
          <w:sz w:val="28"/>
          <w:szCs w:val="28"/>
          <w:lang w:val="en-US"/>
        </w:rPr>
        <w:t xml:space="preserve">&gt; </w:t>
      </w:r>
      <w:r w:rsidRPr="006A7D35">
        <w:rPr>
          <w:rFonts w:ascii="Courier New" w:hAnsi="Courier New" w:cs="Courier New"/>
          <w:b/>
          <w:bCs/>
          <w:color w:val="000000"/>
          <w:sz w:val="28"/>
          <w:szCs w:val="28"/>
          <w:lang w:val="en-US"/>
        </w:rPr>
        <w:t>restart</w:t>
      </w:r>
      <w:r w:rsidRPr="0023761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with</w:t>
      </w:r>
      <w:r w:rsidRPr="00237616">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plots</w:t>
      </w:r>
      <w:r w:rsidRPr="00237616">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&gt;</w:t>
      </w:r>
      <w:r>
        <w:rPr>
          <w:color w:val="000000"/>
          <w:sz w:val="28"/>
          <w:szCs w:val="28"/>
          <w:lang w:val="en-US"/>
        </w:rPr>
        <w:t xml:space="preserve"> </w:t>
      </w:r>
      <w:r w:rsidRPr="006A7D35">
        <w:rPr>
          <w:rFonts w:ascii="Courier New" w:hAnsi="Courier New" w:cs="Courier New"/>
          <w:b/>
          <w:bCs/>
          <w:color w:val="000000"/>
          <w:sz w:val="28"/>
          <w:szCs w:val="28"/>
          <w:lang w:val="en-US"/>
        </w:rPr>
        <w:t>w,p::complex:</w:t>
      </w:r>
    </w:p>
    <w:p w:rsidR="002E7492" w:rsidRPr="006A7D35" w:rsidRDefault="002E7492" w:rsidP="002E7492">
      <w:pPr>
        <w:autoSpaceDE w:val="0"/>
        <w:autoSpaceDN w:val="0"/>
        <w:adjustRightInd w:val="0"/>
        <w:spacing w:line="360" w:lineRule="auto"/>
        <w:jc w:val="center"/>
        <w:rPr>
          <w:color w:val="000000"/>
          <w:sz w:val="28"/>
          <w:szCs w:val="28"/>
          <w:lang w:val="en-US"/>
        </w:rPr>
      </w:pP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w:=(p)-&gt;(1+p^4)/(1+2*p+p^3);</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9"/>
          <w:sz w:val="28"/>
          <w:szCs w:val="28"/>
        </w:rPr>
        <w:drawing>
          <wp:inline distT="0" distB="0" distL="0" distR="0">
            <wp:extent cx="1524000" cy="466725"/>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608" cstate="print">
                      <a:grayscl/>
                      <a:biLevel thresh="50000"/>
                    </a:blip>
                    <a:srcRect/>
                    <a:stretch>
                      <a:fillRect/>
                    </a:stretch>
                  </pic:blipFill>
                  <pic:spPr bwMode="auto">
                    <a:xfrm>
                      <a:off x="0" y="0"/>
                      <a:ext cx="1524000" cy="4667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p:=I*omega;</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638175" cy="200025"/>
            <wp:effectExtent l="19050" t="0" r="9525"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609" cstate="print">
                      <a:grayscl/>
                      <a:biLevel thresh="50000"/>
                    </a:blip>
                    <a:srcRect/>
                    <a:stretch>
                      <a:fillRect/>
                    </a:stretch>
                  </pic:blipFill>
                  <pic:spPr bwMode="auto">
                    <a:xfrm>
                      <a:off x="0" y="0"/>
                      <a:ext cx="638175" cy="2000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complexplot(w(p),omega=0..10,thickness=2);</w:t>
      </w:r>
    </w:p>
    <w:p w:rsidR="002E7492" w:rsidRPr="006A7D35" w:rsidRDefault="002E7492" w:rsidP="002E7492">
      <w:pPr>
        <w:autoSpaceDE w:val="0"/>
        <w:autoSpaceDN w:val="0"/>
        <w:adjustRightInd w:val="0"/>
        <w:jc w:val="center"/>
        <w:rPr>
          <w:color w:val="000000"/>
          <w:lang w:val="en-US"/>
        </w:rPr>
      </w:pPr>
      <w:r>
        <w:rPr>
          <w:noProof/>
          <w:color w:val="000000"/>
        </w:rPr>
        <w:drawing>
          <wp:inline distT="0" distB="0" distL="0" distR="0">
            <wp:extent cx="2762250" cy="2638425"/>
            <wp:effectExtent l="1905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610" cstate="print">
                      <a:grayscl/>
                      <a:biLevel thresh="50000"/>
                    </a:blip>
                    <a:srcRect/>
                    <a:stretch>
                      <a:fillRect/>
                    </a:stretch>
                  </pic:blipFill>
                  <pic:spPr bwMode="auto">
                    <a:xfrm>
                      <a:off x="0" y="0"/>
                      <a:ext cx="2762250" cy="26384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spacing w:line="360" w:lineRule="auto"/>
        <w:jc w:val="center"/>
        <w:rPr>
          <w:color w:val="000000"/>
          <w:lang w:val="en-US"/>
        </w:rPr>
      </w:pPr>
    </w:p>
    <w:p w:rsidR="002E7492" w:rsidRPr="008D0579" w:rsidRDefault="002E7492" w:rsidP="002E7492">
      <w:pPr>
        <w:autoSpaceDE w:val="0"/>
        <w:autoSpaceDN w:val="0"/>
        <w:adjustRightInd w:val="0"/>
        <w:rPr>
          <w:color w:val="000000"/>
          <w:sz w:val="28"/>
          <w:szCs w:val="28"/>
          <w:lang w:val="en-US"/>
        </w:rPr>
      </w:pPr>
      <w:r w:rsidRPr="008D0579">
        <w:rPr>
          <w:color w:val="000000"/>
          <w:sz w:val="28"/>
          <w:szCs w:val="28"/>
          <w:lang w:val="en-US"/>
        </w:rPr>
        <w:t xml:space="preserve">&gt; </w:t>
      </w:r>
      <w:r w:rsidRPr="008D0579">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Drawing in</w:t>
      </w:r>
      <w:r w:rsidRPr="008D0579">
        <w:rPr>
          <w:rFonts w:ascii="Courier New" w:hAnsi="Courier New" w:cs="Courier New"/>
          <w:b/>
          <w:bCs/>
          <w:color w:val="000000"/>
          <w:sz w:val="28"/>
          <w:szCs w:val="28"/>
          <w:lang w:val="en-US"/>
        </w:rPr>
        <w:t xml:space="preserve"> (</w:t>
      </w:r>
      <w:r w:rsidRPr="006A7D35">
        <w:rPr>
          <w:rFonts w:ascii="Courier New" w:hAnsi="Courier New" w:cs="Courier New"/>
          <w:b/>
          <w:bCs/>
          <w:color w:val="000000"/>
          <w:sz w:val="28"/>
          <w:szCs w:val="28"/>
          <w:lang w:val="en-US"/>
        </w:rPr>
        <w:t>Re</w:t>
      </w:r>
      <w:r w:rsidRPr="008D0579">
        <w:rPr>
          <w:rFonts w:ascii="Courier New" w:hAnsi="Courier New" w:cs="Courier New"/>
          <w:b/>
          <w:bCs/>
          <w:color w:val="000000"/>
          <w:sz w:val="28"/>
          <w:szCs w:val="28"/>
          <w:lang w:val="en-US"/>
        </w:rPr>
        <w:t xml:space="preserve"> </w:t>
      </w:r>
      <w:r w:rsidRPr="006A7D35">
        <w:rPr>
          <w:rFonts w:ascii="Courier New" w:hAnsi="Courier New" w:cs="Courier New"/>
          <w:b/>
          <w:bCs/>
          <w:color w:val="000000"/>
          <w:sz w:val="28"/>
          <w:szCs w:val="28"/>
          <w:lang w:val="en-US"/>
        </w:rPr>
        <w:t>w</w:t>
      </w:r>
      <w:r w:rsidRPr="008D0579">
        <w:rPr>
          <w:rFonts w:ascii="Courier New" w:hAnsi="Courier New" w:cs="Courier New"/>
          <w:b/>
          <w:bCs/>
          <w:color w:val="000000"/>
          <w:sz w:val="28"/>
          <w:szCs w:val="28"/>
          <w:lang w:val="en-US"/>
        </w:rPr>
        <w:t xml:space="preserve">, </w:t>
      </w:r>
      <w:r w:rsidRPr="006A7D35">
        <w:rPr>
          <w:rFonts w:ascii="Courier New" w:hAnsi="Courier New" w:cs="Courier New"/>
          <w:b/>
          <w:bCs/>
          <w:color w:val="000000"/>
          <w:sz w:val="28"/>
          <w:szCs w:val="28"/>
          <w:lang w:val="en-US"/>
        </w:rPr>
        <w:t>Im</w:t>
      </w:r>
      <w:r w:rsidRPr="008D0579">
        <w:rPr>
          <w:rFonts w:ascii="Courier New" w:hAnsi="Courier New" w:cs="Courier New"/>
          <w:b/>
          <w:bCs/>
          <w:color w:val="000000"/>
          <w:sz w:val="28"/>
          <w:szCs w:val="28"/>
          <w:lang w:val="en-US"/>
        </w:rPr>
        <w:t xml:space="preserve"> </w:t>
      </w:r>
      <w:r w:rsidRPr="006A7D35">
        <w:rPr>
          <w:rFonts w:ascii="Courier New" w:hAnsi="Courier New" w:cs="Courier New"/>
          <w:b/>
          <w:bCs/>
          <w:color w:val="000000"/>
          <w:sz w:val="28"/>
          <w:szCs w:val="28"/>
          <w:lang w:val="en-US"/>
        </w:rPr>
        <w:t>w</w:t>
      </w:r>
      <w:r w:rsidRPr="008D0579">
        <w:rPr>
          <w:rFonts w:ascii="Courier New" w:hAnsi="Courier New" w:cs="Courier New"/>
          <w:b/>
          <w:bCs/>
          <w:color w:val="000000"/>
          <w:sz w:val="28"/>
          <w:szCs w:val="28"/>
          <w:lang w:val="en-US"/>
        </w:rPr>
        <w:t>)</w:t>
      </w:r>
      <w:r>
        <w:rPr>
          <w:rFonts w:ascii="Courier New" w:hAnsi="Courier New" w:cs="Courier New"/>
          <w:b/>
          <w:bCs/>
          <w:color w:val="000000"/>
          <w:sz w:val="28"/>
          <w:szCs w:val="28"/>
          <w:lang w:val="en-US"/>
        </w:rPr>
        <w:t>of</w:t>
      </w:r>
      <w:r w:rsidRPr="008D0579">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hodograrh</w:t>
      </w:r>
      <w:r w:rsidRPr="008D0579">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restart: with(plots):</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w:=(1+0.1*p)/(1+0.01*p^2+p^3);p:=I*omega:</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30"/>
          <w:sz w:val="28"/>
          <w:szCs w:val="28"/>
        </w:rPr>
        <w:drawing>
          <wp:inline distT="0" distB="0" distL="0" distR="0">
            <wp:extent cx="1495425" cy="438150"/>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611" cstate="print">
                      <a:grayscl/>
                      <a:biLevel thresh="50000"/>
                    </a:blip>
                    <a:srcRect/>
                    <a:stretch>
                      <a:fillRect/>
                    </a:stretch>
                  </pic:blipFill>
                  <pic:spPr bwMode="auto">
                    <a:xfrm>
                      <a:off x="0" y="0"/>
                      <a:ext cx="1495425" cy="4381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complexplot(w,omega=0..100,color=</w:t>
      </w:r>
      <w:r>
        <w:rPr>
          <w:rFonts w:ascii="Courier New" w:hAnsi="Courier New" w:cs="Courier New"/>
          <w:b/>
          <w:bCs/>
          <w:color w:val="000000"/>
          <w:sz w:val="28"/>
          <w:szCs w:val="28"/>
          <w:lang w:val="en-US"/>
        </w:rPr>
        <w:t>black</w:t>
      </w:r>
      <w:r w:rsidRPr="006A7D35">
        <w:rPr>
          <w:rFonts w:ascii="Courier New" w:hAnsi="Courier New" w:cs="Courier New"/>
          <w:b/>
          <w:bCs/>
          <w:color w:val="000000"/>
          <w:sz w:val="28"/>
          <w:szCs w:val="28"/>
          <w:lang w:val="en-US"/>
        </w:rPr>
        <w:t>,thickness=2);</w:t>
      </w:r>
    </w:p>
    <w:p w:rsidR="002E7492" w:rsidRPr="006A7D35" w:rsidRDefault="002E7492" w:rsidP="002E7492">
      <w:pPr>
        <w:autoSpaceDE w:val="0"/>
        <w:autoSpaceDN w:val="0"/>
        <w:adjustRightInd w:val="0"/>
        <w:jc w:val="center"/>
        <w:rPr>
          <w:color w:val="000000"/>
          <w:lang w:val="en-US"/>
        </w:rPr>
      </w:pPr>
      <w:r>
        <w:rPr>
          <w:noProof/>
          <w:color w:val="000000"/>
        </w:rPr>
        <w:lastRenderedPageBreak/>
        <w:drawing>
          <wp:inline distT="0" distB="0" distL="0" distR="0">
            <wp:extent cx="1857375" cy="2466975"/>
            <wp:effectExtent l="19050" t="0" r="9525"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612" cstate="print"/>
                    <a:srcRect/>
                    <a:stretch>
                      <a:fillRect/>
                    </a:stretch>
                  </pic:blipFill>
                  <pic:spPr bwMode="auto">
                    <a:xfrm>
                      <a:off x="0" y="0"/>
                      <a:ext cx="1857375" cy="24669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restart:</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p:=I*omega;</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638175" cy="200025"/>
            <wp:effectExtent l="19050" t="0" r="9525"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613" cstate="print">
                      <a:grayscl/>
                      <a:biLevel thresh="50000"/>
                    </a:blip>
                    <a:srcRect/>
                    <a:stretch>
                      <a:fillRect/>
                    </a:stretch>
                  </pic:blipFill>
                  <pic:spPr bwMode="auto">
                    <a:xfrm>
                      <a:off x="0" y="0"/>
                      <a:ext cx="638175" cy="2000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w:=(1+0.1*p+p^2)/(1+0.01*p^2+p^3);</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9"/>
          <w:sz w:val="28"/>
          <w:szCs w:val="28"/>
        </w:rPr>
        <w:drawing>
          <wp:inline distT="0" distB="0" distL="0" distR="0">
            <wp:extent cx="1724025" cy="495300"/>
            <wp:effectExtent l="0" t="0" r="9525"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614" cstate="print">
                      <a:grayscl/>
                      <a:biLevel thresh="50000"/>
                    </a:blip>
                    <a:srcRect/>
                    <a:stretch>
                      <a:fillRect/>
                    </a:stretch>
                  </pic:blipFill>
                  <pic:spPr bwMode="auto">
                    <a:xfrm>
                      <a:off x="0" y="0"/>
                      <a:ext cx="1724025" cy="495300"/>
                    </a:xfrm>
                    <a:prstGeom prst="rect">
                      <a:avLst/>
                    </a:prstGeom>
                    <a:noFill/>
                    <a:ln w="9525">
                      <a:noFill/>
                      <a:miter lim="800000"/>
                      <a:headEnd/>
                      <a:tailEnd/>
                    </a:ln>
                  </pic:spPr>
                </pic:pic>
              </a:graphicData>
            </a:graphic>
          </wp:inline>
        </w:drawing>
      </w:r>
    </w:p>
    <w:p w:rsidR="002E7492" w:rsidRPr="006A7D35" w:rsidRDefault="002E7492" w:rsidP="002E7492">
      <w:pPr>
        <w:numPr>
          <w:ilvl w:val="0"/>
          <w:numId w:val="9"/>
        </w:numPr>
        <w:autoSpaceDE w:val="0"/>
        <w:autoSpaceDN w:val="0"/>
        <w:adjustRightInd w:val="0"/>
        <w:ind w:right="0"/>
        <w:rPr>
          <w:rFonts w:ascii="Courier New" w:hAnsi="Courier New" w:cs="Courier New"/>
          <w:b/>
          <w:bCs/>
          <w:color w:val="000000"/>
          <w:sz w:val="28"/>
          <w:szCs w:val="28"/>
          <w:lang w:val="en-US"/>
        </w:rPr>
      </w:pPr>
      <w:r w:rsidRPr="006A7D35">
        <w:rPr>
          <w:rFonts w:ascii="Courier New" w:hAnsi="Courier New" w:cs="Courier New"/>
          <w:b/>
          <w:bCs/>
          <w:color w:val="000000"/>
          <w:sz w:val="28"/>
          <w:szCs w:val="28"/>
          <w:lang w:val="en-US"/>
        </w:rPr>
        <w:t>plot([Re(w),Im(w),omega=0..100],thickness=2);</w:t>
      </w:r>
    </w:p>
    <w:p w:rsidR="002E7492" w:rsidRPr="006A7D35" w:rsidRDefault="002E7492" w:rsidP="002E7492">
      <w:pPr>
        <w:numPr>
          <w:ilvl w:val="0"/>
          <w:numId w:val="9"/>
        </w:numPr>
        <w:autoSpaceDE w:val="0"/>
        <w:autoSpaceDN w:val="0"/>
        <w:adjustRightInd w:val="0"/>
        <w:ind w:right="0"/>
        <w:rPr>
          <w:color w:val="000000"/>
          <w:sz w:val="28"/>
          <w:szCs w:val="28"/>
          <w:lang w:val="en-US"/>
        </w:rPr>
      </w:pPr>
    </w:p>
    <w:p w:rsidR="002E7492" w:rsidRPr="006A7D35" w:rsidRDefault="002E7492" w:rsidP="002E7492">
      <w:pPr>
        <w:autoSpaceDE w:val="0"/>
        <w:autoSpaceDN w:val="0"/>
        <w:adjustRightInd w:val="0"/>
        <w:jc w:val="center"/>
        <w:rPr>
          <w:color w:val="000000"/>
          <w:lang w:val="en-US"/>
        </w:rPr>
      </w:pPr>
      <w:r>
        <w:rPr>
          <w:noProof/>
          <w:color w:val="000000"/>
          <w:sz w:val="28"/>
          <w:szCs w:val="28"/>
        </w:rPr>
        <w:drawing>
          <wp:inline distT="0" distB="0" distL="0" distR="0">
            <wp:extent cx="2228850" cy="1981200"/>
            <wp:effectExtent l="1905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615" cstate="print">
                      <a:grayscl/>
                      <a:biLevel thresh="50000"/>
                    </a:blip>
                    <a:srcRect/>
                    <a:stretch>
                      <a:fillRect/>
                    </a:stretch>
                  </pic:blipFill>
                  <pic:spPr bwMode="auto">
                    <a:xfrm>
                      <a:off x="0" y="0"/>
                      <a:ext cx="2228850" cy="19812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jc w:val="center"/>
        <w:rPr>
          <w:color w:val="000000"/>
          <w:lang w:val="en-US"/>
        </w:rPr>
      </w:pP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restart: with(plots):</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u,v,w,p::complex:</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p:=I*omega;</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771525" cy="238125"/>
            <wp:effectExtent l="19050" t="0" r="9525"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616" cstate="print">
                      <a:grayscl/>
                      <a:biLevel thresh="50000"/>
                    </a:blip>
                    <a:srcRect/>
                    <a:stretch>
                      <a:fillRect/>
                    </a:stretch>
                  </pic:blipFill>
                  <pic:spPr bwMode="auto">
                    <a:xfrm>
                      <a:off x="0" y="0"/>
                      <a:ext cx="771525" cy="2381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u:=(4+0.1*p)/(1+0.01*p^2);</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31"/>
          <w:sz w:val="28"/>
          <w:szCs w:val="28"/>
        </w:rPr>
        <w:drawing>
          <wp:inline distT="0" distB="0" distL="0" distR="0">
            <wp:extent cx="1219200" cy="447675"/>
            <wp:effectExtent l="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617" cstate="print">
                      <a:grayscl/>
                      <a:biLevel thresh="50000"/>
                    </a:blip>
                    <a:srcRect/>
                    <a:stretch>
                      <a:fillRect/>
                    </a:stretch>
                  </pic:blipFill>
                  <pic:spPr bwMode="auto">
                    <a:xfrm>
                      <a:off x="0" y="0"/>
                      <a:ext cx="1219200" cy="4476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lastRenderedPageBreak/>
        <w:t xml:space="preserve">&gt; </w:t>
      </w:r>
      <w:r w:rsidRPr="006A7D35">
        <w:rPr>
          <w:rFonts w:ascii="Courier New" w:hAnsi="Courier New" w:cs="Courier New"/>
          <w:b/>
          <w:bCs/>
          <w:color w:val="000000"/>
          <w:sz w:val="28"/>
          <w:szCs w:val="28"/>
          <w:lang w:val="en-US"/>
        </w:rPr>
        <w:t>v:=(3+p)/(1+0.01*p^5);</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31"/>
          <w:sz w:val="28"/>
          <w:szCs w:val="28"/>
        </w:rPr>
        <w:drawing>
          <wp:inline distT="0" distB="0" distL="0" distR="0">
            <wp:extent cx="1162050" cy="400050"/>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618" cstate="print">
                      <a:grayscl/>
                      <a:biLevel thresh="50000"/>
                    </a:blip>
                    <a:srcRect/>
                    <a:stretch>
                      <a:fillRect/>
                    </a:stretch>
                  </pic:blipFill>
                  <pic:spPr bwMode="auto">
                    <a:xfrm>
                      <a:off x="0" y="0"/>
                      <a:ext cx="1162050" cy="4000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w:=(1+0.1*p)/(1+0.01*p^4);</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31"/>
          <w:sz w:val="28"/>
          <w:szCs w:val="28"/>
        </w:rPr>
        <w:drawing>
          <wp:inline distT="0" distB="0" distL="0" distR="0">
            <wp:extent cx="1190625" cy="428625"/>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619" cstate="print">
                      <a:grayscl/>
                      <a:biLevel thresh="50000"/>
                    </a:blip>
                    <a:srcRect/>
                    <a:stretch>
                      <a:fillRect/>
                    </a:stretch>
                  </pic:blipFill>
                  <pic:spPr bwMode="auto">
                    <a:xfrm>
                      <a:off x="0" y="0"/>
                      <a:ext cx="1190625" cy="4286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complexplot([u,v,w],omega=0..5,color=[RED,GREEN,GOLD],style=[line,point,line], thickness=3);</w:t>
      </w:r>
    </w:p>
    <w:p w:rsidR="002E7492" w:rsidRPr="006A7D35" w:rsidRDefault="002E7492" w:rsidP="002E7492">
      <w:pPr>
        <w:autoSpaceDE w:val="0"/>
        <w:autoSpaceDN w:val="0"/>
        <w:adjustRightInd w:val="0"/>
        <w:jc w:val="center"/>
        <w:rPr>
          <w:color w:val="000000"/>
          <w:lang w:val="en-US"/>
        </w:rPr>
      </w:pPr>
      <w:r>
        <w:rPr>
          <w:noProof/>
          <w:color w:val="000000"/>
          <w:sz w:val="28"/>
          <w:szCs w:val="28"/>
        </w:rPr>
        <w:drawing>
          <wp:inline distT="0" distB="0" distL="0" distR="0">
            <wp:extent cx="2552700" cy="2152650"/>
            <wp:effectExtent l="1905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620" cstate="print"/>
                    <a:srcRect/>
                    <a:stretch>
                      <a:fillRect/>
                    </a:stretch>
                  </pic:blipFill>
                  <pic:spPr bwMode="auto">
                    <a:xfrm>
                      <a:off x="0" y="0"/>
                      <a:ext cx="2552700" cy="2152650"/>
                    </a:xfrm>
                    <a:prstGeom prst="rect">
                      <a:avLst/>
                    </a:prstGeom>
                    <a:noFill/>
                    <a:ln w="9525">
                      <a:noFill/>
                      <a:miter lim="800000"/>
                      <a:headEnd/>
                      <a:tailEnd/>
                    </a:ln>
                  </pic:spPr>
                </pic:pic>
              </a:graphicData>
            </a:graphic>
          </wp:inline>
        </w:drawing>
      </w:r>
    </w:p>
    <w:p w:rsidR="002E7492" w:rsidRPr="00237616" w:rsidRDefault="002E7492" w:rsidP="002E7492">
      <w:pPr>
        <w:autoSpaceDE w:val="0"/>
        <w:autoSpaceDN w:val="0"/>
        <w:adjustRightInd w:val="0"/>
        <w:rPr>
          <w:color w:val="000000"/>
          <w:sz w:val="28"/>
          <w:szCs w:val="28"/>
          <w:lang w:val="en-US"/>
        </w:rPr>
      </w:pPr>
      <w:r w:rsidRPr="00237616">
        <w:rPr>
          <w:color w:val="000000"/>
          <w:sz w:val="28"/>
          <w:szCs w:val="28"/>
          <w:lang w:val="en-US"/>
        </w:rPr>
        <w:t xml:space="preserve"> </w:t>
      </w:r>
      <w:r>
        <w:rPr>
          <w:color w:val="000000"/>
          <w:sz w:val="28"/>
          <w:szCs w:val="28"/>
          <w:lang w:val="en-US"/>
        </w:rPr>
        <w:t>Transformation of complex expressions</w:t>
      </w:r>
      <w:r w:rsidRPr="00237616">
        <w:rPr>
          <w:color w:val="000000"/>
          <w:sz w:val="28"/>
          <w:szCs w:val="28"/>
          <w:lang w:val="en-US"/>
        </w:rPr>
        <w:t>:</w:t>
      </w:r>
    </w:p>
    <w:p w:rsidR="002E7492" w:rsidRPr="00237616" w:rsidRDefault="002E7492" w:rsidP="002E7492">
      <w:pPr>
        <w:autoSpaceDE w:val="0"/>
        <w:autoSpaceDN w:val="0"/>
        <w:adjustRightInd w:val="0"/>
        <w:rPr>
          <w:color w:val="000000"/>
          <w:sz w:val="28"/>
          <w:szCs w:val="28"/>
          <w:lang w:val="en-US"/>
        </w:rPr>
      </w:pPr>
      <w:r w:rsidRPr="00237616">
        <w:rPr>
          <w:color w:val="000000"/>
          <w:sz w:val="28"/>
          <w:szCs w:val="28"/>
          <w:lang w:val="en-US"/>
        </w:rPr>
        <w:t xml:space="preserve">&gt; </w:t>
      </w:r>
      <w:r w:rsidRPr="006A7D35">
        <w:rPr>
          <w:rFonts w:ascii="Courier New" w:hAnsi="Courier New" w:cs="Courier New"/>
          <w:b/>
          <w:bCs/>
          <w:color w:val="000000"/>
          <w:sz w:val="28"/>
          <w:szCs w:val="28"/>
          <w:lang w:val="en-US"/>
        </w:rPr>
        <w:t>restart</w:t>
      </w:r>
      <w:r w:rsidRPr="00237616">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rPr>
          <w:color w:val="000000"/>
          <w:sz w:val="28"/>
          <w:szCs w:val="28"/>
        </w:rPr>
      </w:pPr>
      <w:r w:rsidRPr="006A7D35">
        <w:rPr>
          <w:color w:val="000000"/>
          <w:sz w:val="28"/>
          <w:szCs w:val="28"/>
        </w:rPr>
        <w:t xml:space="preserve">&gt; </w:t>
      </w:r>
      <w:r w:rsidRPr="006A7D35">
        <w:rPr>
          <w:rFonts w:ascii="Courier New" w:hAnsi="Courier New" w:cs="Courier New"/>
          <w:b/>
          <w:bCs/>
          <w:color w:val="000000"/>
          <w:sz w:val="28"/>
          <w:szCs w:val="28"/>
          <w:lang w:val="en-US"/>
        </w:rPr>
        <w:t>p</w:t>
      </w:r>
      <w:r w:rsidRPr="006A7D35">
        <w:rPr>
          <w:rFonts w:ascii="Courier New" w:hAnsi="Courier New" w:cs="Courier New"/>
          <w:b/>
          <w:bCs/>
          <w:color w:val="000000"/>
          <w:sz w:val="28"/>
          <w:szCs w:val="28"/>
        </w:rPr>
        <w:t>:=</w:t>
      </w:r>
      <w:r w:rsidRPr="006A7D35">
        <w:rPr>
          <w:rFonts w:ascii="Courier New" w:hAnsi="Courier New" w:cs="Courier New"/>
          <w:b/>
          <w:bCs/>
          <w:color w:val="000000"/>
          <w:sz w:val="28"/>
          <w:szCs w:val="28"/>
          <w:lang w:val="en-US"/>
        </w:rPr>
        <w:t>I</w:t>
      </w:r>
      <w:r w:rsidRPr="006A7D35">
        <w:rPr>
          <w:rFonts w:ascii="Courier New" w:hAnsi="Courier New" w:cs="Courier New"/>
          <w:b/>
          <w:bCs/>
          <w:color w:val="000000"/>
          <w:sz w:val="28"/>
          <w:szCs w:val="28"/>
        </w:rPr>
        <w:t>*</w:t>
      </w:r>
      <w:r w:rsidRPr="006A7D35">
        <w:rPr>
          <w:rFonts w:ascii="Courier New" w:hAnsi="Courier New" w:cs="Courier New"/>
          <w:b/>
          <w:bCs/>
          <w:color w:val="000000"/>
          <w:sz w:val="28"/>
          <w:szCs w:val="28"/>
          <w:lang w:val="en-US"/>
        </w:rPr>
        <w:t>omega</w:t>
      </w:r>
      <w:r w:rsidRPr="006A7D35">
        <w:rPr>
          <w:rFonts w:ascii="Courier New" w:hAnsi="Courier New" w:cs="Courier New"/>
          <w:b/>
          <w:bCs/>
          <w:color w:val="000000"/>
          <w:sz w:val="28"/>
          <w:szCs w:val="28"/>
        </w:rPr>
        <w:t>;</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7"/>
          <w:sz w:val="28"/>
          <w:szCs w:val="28"/>
        </w:rPr>
        <w:drawing>
          <wp:inline distT="0" distB="0" distL="0" distR="0">
            <wp:extent cx="638175" cy="200025"/>
            <wp:effectExtent l="19050" t="0" r="9525"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621" cstate="print">
                      <a:grayscl/>
                      <a:biLevel thresh="50000"/>
                    </a:blip>
                    <a:srcRect/>
                    <a:stretch>
                      <a:fillRect/>
                    </a:stretch>
                  </pic:blipFill>
                  <pic:spPr bwMode="auto">
                    <a:xfrm>
                      <a:off x="0" y="0"/>
                      <a:ext cx="638175" cy="2000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w:=(a[1]+a[2]*p+a[3]*exp(p*tau)*p^2+a[4]*p^5)/(b[1]+b[2]*p^2+b[3]*p^3);</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39"/>
          <w:sz w:val="28"/>
          <w:szCs w:val="28"/>
        </w:rPr>
        <w:drawing>
          <wp:inline distT="0" distB="0" distL="0" distR="0">
            <wp:extent cx="2752725" cy="628650"/>
            <wp:effectExtent l="0" t="0" r="9525"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622" cstate="print">
                      <a:grayscl/>
                      <a:biLevel thresh="50000"/>
                    </a:blip>
                    <a:srcRect/>
                    <a:stretch>
                      <a:fillRect/>
                    </a:stretch>
                  </pic:blipFill>
                  <pic:spPr bwMode="auto">
                    <a:xfrm>
                      <a:off x="0" y="0"/>
                      <a:ext cx="2752725" cy="6286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&gt;</w:t>
      </w:r>
      <w:r>
        <w:rPr>
          <w:color w:val="000000"/>
          <w:sz w:val="28"/>
          <w:szCs w:val="28"/>
          <w:lang w:val="en-US"/>
        </w:rPr>
        <w:t xml:space="preserve"> </w:t>
      </w:r>
      <w:r w:rsidRPr="006A7D35">
        <w:rPr>
          <w:rFonts w:ascii="Courier New" w:hAnsi="Courier New" w:cs="Courier New"/>
          <w:b/>
          <w:bCs/>
          <w:color w:val="000000"/>
          <w:sz w:val="28"/>
          <w:szCs w:val="28"/>
          <w:lang w:val="en-US"/>
        </w:rPr>
        <w:t xml:space="preserve">simplify(evalf(evalc(w))); </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128"/>
          <w:sz w:val="28"/>
          <w:szCs w:val="28"/>
        </w:rPr>
        <w:drawing>
          <wp:inline distT="0" distB="0" distL="0" distR="0">
            <wp:extent cx="5438775" cy="847725"/>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623" cstate="print">
                      <a:grayscl/>
                      <a:biLevel thresh="50000"/>
                    </a:blip>
                    <a:srcRect/>
                    <a:stretch>
                      <a:fillRect/>
                    </a:stretch>
                  </pic:blipFill>
                  <pic:spPr bwMode="auto">
                    <a:xfrm>
                      <a:off x="0" y="0"/>
                      <a:ext cx="5438775" cy="847725"/>
                    </a:xfrm>
                    <a:prstGeom prst="rect">
                      <a:avLst/>
                    </a:prstGeom>
                    <a:noFill/>
                    <a:ln w="9525">
                      <a:noFill/>
                      <a:miter lim="800000"/>
                      <a:headEnd/>
                      <a:tailEnd/>
                    </a:ln>
                  </pic:spPr>
                </pic:pic>
              </a:graphicData>
            </a:graphic>
          </wp:inline>
        </w:drawing>
      </w:r>
      <w:r>
        <w:rPr>
          <w:noProof/>
          <w:color w:val="000000"/>
          <w:position w:val="-45"/>
          <w:sz w:val="28"/>
          <w:szCs w:val="28"/>
        </w:rPr>
        <w:drawing>
          <wp:inline distT="0" distB="0" distL="0" distR="0">
            <wp:extent cx="4229100" cy="295275"/>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624" cstate="print">
                      <a:grayscl/>
                      <a:biLevel thresh="50000"/>
                    </a:blip>
                    <a:srcRect/>
                    <a:stretch>
                      <a:fillRect/>
                    </a:stretch>
                  </pic:blipFill>
                  <pic:spPr bwMode="auto">
                    <a:xfrm>
                      <a:off x="0" y="0"/>
                      <a:ext cx="4229100" cy="2952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&gt;</w:t>
      </w:r>
      <w:r>
        <w:rPr>
          <w:color w:val="000000"/>
          <w:sz w:val="28"/>
          <w:szCs w:val="28"/>
          <w:lang w:val="en-US"/>
        </w:rPr>
        <w:t xml:space="preserve"> </w:t>
      </w:r>
      <w:r w:rsidRPr="006A7D35">
        <w:rPr>
          <w:rFonts w:ascii="Courier New" w:hAnsi="Courier New" w:cs="Courier New"/>
          <w:b/>
          <w:bCs/>
          <w:color w:val="000000"/>
          <w:sz w:val="28"/>
          <w:szCs w:val="28"/>
          <w:lang w:val="en-US"/>
        </w:rPr>
        <w:t>simplify(evalf(evalc(conjugate(w))));# Сопряженное от w;</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128"/>
          <w:sz w:val="28"/>
          <w:szCs w:val="28"/>
        </w:rPr>
        <w:lastRenderedPageBreak/>
        <w:drawing>
          <wp:inline distT="0" distB="0" distL="0" distR="0">
            <wp:extent cx="5438775" cy="847725"/>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625" cstate="print">
                      <a:grayscl/>
                      <a:biLevel thresh="50000"/>
                    </a:blip>
                    <a:srcRect/>
                    <a:stretch>
                      <a:fillRect/>
                    </a:stretch>
                  </pic:blipFill>
                  <pic:spPr bwMode="auto">
                    <a:xfrm>
                      <a:off x="0" y="0"/>
                      <a:ext cx="5438775" cy="847725"/>
                    </a:xfrm>
                    <a:prstGeom prst="rect">
                      <a:avLst/>
                    </a:prstGeom>
                    <a:noFill/>
                    <a:ln w="9525">
                      <a:noFill/>
                      <a:miter lim="800000"/>
                      <a:headEnd/>
                      <a:tailEnd/>
                    </a:ln>
                  </pic:spPr>
                </pic:pic>
              </a:graphicData>
            </a:graphic>
          </wp:inline>
        </w:drawing>
      </w:r>
      <w:r>
        <w:rPr>
          <w:noProof/>
          <w:color w:val="000000"/>
          <w:position w:val="-45"/>
          <w:sz w:val="28"/>
          <w:szCs w:val="28"/>
        </w:rPr>
        <w:drawing>
          <wp:inline distT="0" distB="0" distL="0" distR="0">
            <wp:extent cx="4229100" cy="295275"/>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626" cstate="print">
                      <a:grayscl/>
                      <a:biLevel thresh="50000"/>
                    </a:blip>
                    <a:srcRect/>
                    <a:stretch>
                      <a:fillRect/>
                    </a:stretch>
                  </pic:blipFill>
                  <pic:spPr bwMode="auto">
                    <a:xfrm>
                      <a:off x="0" y="0"/>
                      <a:ext cx="4229100" cy="2952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p>
    <w:p w:rsidR="002E7492" w:rsidRPr="006A7D35" w:rsidRDefault="002E7492" w:rsidP="002E7492">
      <w:pPr>
        <w:autoSpaceDE w:val="0"/>
        <w:autoSpaceDN w:val="0"/>
        <w:adjustRightInd w:val="0"/>
        <w:rPr>
          <w:color w:val="000000"/>
          <w:sz w:val="28"/>
          <w:szCs w:val="28"/>
          <w:lang w:val="en-US"/>
        </w:rPr>
      </w:pP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&gt;</w:t>
      </w:r>
      <w:r>
        <w:rPr>
          <w:color w:val="000000"/>
          <w:sz w:val="28"/>
          <w:szCs w:val="28"/>
          <w:lang w:val="en-US"/>
        </w:rPr>
        <w:t xml:space="preserve"> </w:t>
      </w:r>
      <w:r w:rsidRPr="006A7D35">
        <w:rPr>
          <w:rFonts w:ascii="Courier New" w:hAnsi="Courier New" w:cs="Courier New"/>
          <w:b/>
          <w:bCs/>
          <w:color w:val="000000"/>
          <w:sz w:val="28"/>
          <w:szCs w:val="28"/>
          <w:lang w:val="en-US"/>
        </w:rPr>
        <w:t xml:space="preserve">evalf(evalc(Re(w))); </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50"/>
          <w:sz w:val="28"/>
          <w:szCs w:val="28"/>
        </w:rPr>
        <w:drawing>
          <wp:inline distT="0" distB="0" distL="0" distR="0">
            <wp:extent cx="5429250" cy="628650"/>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627" cstate="print">
                      <a:grayscl/>
                      <a:biLevel thresh="50000"/>
                    </a:blip>
                    <a:srcRect/>
                    <a:stretch>
                      <a:fillRect/>
                    </a:stretch>
                  </pic:blipFill>
                  <pic:spPr bwMode="auto">
                    <a:xfrm>
                      <a:off x="0" y="0"/>
                      <a:ext cx="5429250" cy="6286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 xml:space="preserve">evalf(evalc(Im(w))); </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50"/>
          <w:sz w:val="28"/>
          <w:szCs w:val="28"/>
        </w:rPr>
        <w:drawing>
          <wp:inline distT="0" distB="0" distL="0" distR="0">
            <wp:extent cx="5191125" cy="619125"/>
            <wp:effectExtent l="0" t="0" r="9525"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628" cstate="print">
                      <a:grayscl/>
                      <a:biLevel thresh="50000"/>
                    </a:blip>
                    <a:srcRect/>
                    <a:stretch>
                      <a:fillRect/>
                    </a:stretch>
                  </pic:blipFill>
                  <pic:spPr bwMode="auto">
                    <a:xfrm>
                      <a:off x="0" y="0"/>
                      <a:ext cx="5191125" cy="619125"/>
                    </a:xfrm>
                    <a:prstGeom prst="rect">
                      <a:avLst/>
                    </a:prstGeom>
                    <a:noFill/>
                    <a:ln w="9525">
                      <a:noFill/>
                      <a:miter lim="800000"/>
                      <a:headEnd/>
                      <a:tailEnd/>
                    </a:ln>
                  </pic:spPr>
                </pic:pic>
              </a:graphicData>
            </a:graphic>
          </wp:inline>
        </w:drawing>
      </w:r>
    </w:p>
    <w:p w:rsidR="002E7492" w:rsidRPr="00237616" w:rsidRDefault="002E7492" w:rsidP="002E7492">
      <w:pPr>
        <w:autoSpaceDE w:val="0"/>
        <w:autoSpaceDN w:val="0"/>
        <w:adjustRightInd w:val="0"/>
        <w:rPr>
          <w:color w:val="000000"/>
          <w:sz w:val="28"/>
          <w:szCs w:val="28"/>
          <w:lang w:val="en-US"/>
        </w:rPr>
      </w:pPr>
      <w:r w:rsidRPr="00237616">
        <w:rPr>
          <w:color w:val="000000"/>
          <w:sz w:val="28"/>
          <w:szCs w:val="28"/>
          <w:lang w:val="en-US"/>
        </w:rPr>
        <w:t xml:space="preserve">&gt; </w:t>
      </w:r>
    </w:p>
    <w:p w:rsidR="002E7492" w:rsidRPr="006A7D35" w:rsidRDefault="002E7492" w:rsidP="002E7492">
      <w:pPr>
        <w:pStyle w:val="11"/>
        <w:spacing w:before="120" w:after="120"/>
        <w:jc w:val="left"/>
      </w:pPr>
      <w:r w:rsidRPr="006A7D35">
        <w:t xml:space="preserve"> </w:t>
      </w:r>
      <w:r>
        <w:rPr>
          <w:lang w:val="en-US"/>
        </w:rPr>
        <w:t>Work with complex functions</w:t>
      </w:r>
    </w:p>
    <w:p w:rsidR="002E7492" w:rsidRPr="00237616" w:rsidRDefault="002E7492" w:rsidP="002E7492">
      <w:pPr>
        <w:autoSpaceDE w:val="0"/>
        <w:autoSpaceDN w:val="0"/>
        <w:adjustRightInd w:val="0"/>
        <w:rPr>
          <w:color w:val="000000"/>
          <w:sz w:val="28"/>
          <w:szCs w:val="28"/>
          <w:lang w:val="en-US"/>
        </w:rPr>
      </w:pPr>
      <w:r w:rsidRPr="00237616">
        <w:rPr>
          <w:color w:val="000000"/>
          <w:sz w:val="28"/>
          <w:szCs w:val="28"/>
          <w:lang w:val="en-US"/>
        </w:rPr>
        <w:t xml:space="preserve">&gt; </w:t>
      </w:r>
    </w:p>
    <w:p w:rsidR="002E7492" w:rsidRPr="00CC1A9B" w:rsidRDefault="002E7492" w:rsidP="002E7492">
      <w:pPr>
        <w:autoSpaceDE w:val="0"/>
        <w:autoSpaceDN w:val="0"/>
        <w:adjustRightInd w:val="0"/>
        <w:rPr>
          <w:color w:val="000000"/>
          <w:sz w:val="28"/>
          <w:szCs w:val="28"/>
          <w:lang w:val="en-US"/>
        </w:rPr>
      </w:pPr>
      <w:r w:rsidRPr="00CC1A9B">
        <w:rPr>
          <w:color w:val="000000"/>
          <w:sz w:val="28"/>
          <w:szCs w:val="28"/>
          <w:lang w:val="en-US"/>
        </w:rPr>
        <w:t xml:space="preserve">&gt; </w:t>
      </w:r>
      <w:r w:rsidRPr="00CC1A9B">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Find the image of single circle of complex plane</w:t>
      </w:r>
      <w:r w:rsidRPr="00CC1A9B">
        <w:rPr>
          <w:rFonts w:ascii="Courier New" w:hAnsi="Courier New" w:cs="Courier New"/>
          <w:b/>
          <w:bCs/>
          <w:color w:val="000000"/>
          <w:sz w:val="28"/>
          <w:szCs w:val="28"/>
          <w:lang w:val="en-US"/>
        </w:rPr>
        <w:t xml:space="preserve"> </w:t>
      </w:r>
      <w:r w:rsidRPr="006A7D35">
        <w:rPr>
          <w:rFonts w:ascii="Courier New" w:hAnsi="Courier New" w:cs="Courier New"/>
          <w:b/>
          <w:bCs/>
          <w:color w:val="000000"/>
          <w:sz w:val="28"/>
          <w:szCs w:val="28"/>
          <w:lang w:val="en-US"/>
        </w:rPr>
        <w:t>z</w:t>
      </w:r>
      <w:r w:rsidRPr="00CC1A9B">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t</w:t>
      </w:r>
      <w:r w:rsidRPr="00CC1A9B">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exp</w:t>
      </w:r>
      <w:r w:rsidRPr="00CC1A9B">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I</w:t>
      </w:r>
      <w:r w:rsidRPr="00CC1A9B">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t</w:t>
      </w:r>
      <w:r w:rsidRPr="00CC1A9B">
        <w:rPr>
          <w:rFonts w:ascii="Courier New" w:hAnsi="Courier New" w:cs="Courier New"/>
          <w:b/>
          <w:bCs/>
          <w:color w:val="000000"/>
          <w:sz w:val="28"/>
          <w:szCs w:val="28"/>
          <w:lang w:val="en-US"/>
        </w:rPr>
        <w:t xml:space="preserve">) </w:t>
      </w:r>
      <w:r>
        <w:rPr>
          <w:rFonts w:ascii="Courier New" w:hAnsi="Courier New" w:cs="Courier New"/>
          <w:b/>
          <w:bCs/>
          <w:color w:val="000000"/>
          <w:sz w:val="28"/>
          <w:szCs w:val="28"/>
          <w:lang w:val="en-US"/>
        </w:rPr>
        <w:t>by transformation</w:t>
      </w:r>
      <w:r w:rsidRPr="00CC1A9B">
        <w:rPr>
          <w:rFonts w:ascii="Courier New" w:hAnsi="Courier New" w:cs="Courier New"/>
          <w:b/>
          <w:bCs/>
          <w:color w:val="000000"/>
          <w:sz w:val="28"/>
          <w:szCs w:val="28"/>
          <w:lang w:val="en-US"/>
        </w:rPr>
        <w:t xml:space="preserve"> </w:t>
      </w:r>
      <w:r w:rsidRPr="006A7D35">
        <w:rPr>
          <w:rFonts w:ascii="Courier New" w:hAnsi="Courier New" w:cs="Courier New"/>
          <w:b/>
          <w:bCs/>
          <w:color w:val="000000"/>
          <w:sz w:val="28"/>
          <w:szCs w:val="28"/>
          <w:lang w:val="en-US"/>
        </w:rPr>
        <w:t>w</w:t>
      </w:r>
      <w:r w:rsidRPr="00CC1A9B">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t</w:t>
      </w:r>
      <w:r w:rsidRPr="00CC1A9B">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z</w:t>
      </w:r>
      <w:r w:rsidRPr="00CC1A9B">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t</w:t>
      </w:r>
      <w:r w:rsidRPr="00CC1A9B">
        <w:rPr>
          <w:rFonts w:ascii="Courier New" w:hAnsi="Courier New" w:cs="Courier New"/>
          <w:b/>
          <w:bCs/>
          <w:color w:val="000000"/>
          <w:sz w:val="28"/>
          <w:szCs w:val="28"/>
          <w:lang w:val="en-US"/>
        </w:rPr>
        <w:t>)-0.5*</w:t>
      </w:r>
      <w:r w:rsidRPr="006A7D35">
        <w:rPr>
          <w:rFonts w:ascii="Courier New" w:hAnsi="Courier New" w:cs="Courier New"/>
          <w:b/>
          <w:bCs/>
          <w:color w:val="000000"/>
          <w:sz w:val="28"/>
          <w:szCs w:val="28"/>
          <w:lang w:val="en-US"/>
        </w:rPr>
        <w:t>z</w:t>
      </w:r>
      <w:r w:rsidRPr="00CC1A9B">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Pi</w:t>
      </w:r>
      <w:r w:rsidRPr="00CC1A9B">
        <w:rPr>
          <w:rFonts w:ascii="Courier New" w:hAnsi="Courier New" w:cs="Courier New"/>
          <w:b/>
          <w:bCs/>
          <w:color w:val="000000"/>
          <w:sz w:val="28"/>
          <w:szCs w:val="28"/>
          <w:lang w:val="en-US"/>
        </w:rPr>
        <w:t>/4))/(1-0.5*</w:t>
      </w:r>
      <w:r w:rsidRPr="006A7D35">
        <w:rPr>
          <w:rFonts w:ascii="Courier New" w:hAnsi="Courier New" w:cs="Courier New"/>
          <w:b/>
          <w:bCs/>
          <w:color w:val="000000"/>
          <w:sz w:val="28"/>
          <w:szCs w:val="28"/>
          <w:lang w:val="en-US"/>
        </w:rPr>
        <w:t>z</w:t>
      </w:r>
      <w:r w:rsidRPr="00CC1A9B">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Pi</w:t>
      </w:r>
      <w:r w:rsidRPr="00CC1A9B">
        <w:rPr>
          <w:rFonts w:ascii="Courier New" w:hAnsi="Courier New" w:cs="Courier New"/>
          <w:b/>
          <w:bCs/>
          <w:color w:val="000000"/>
          <w:sz w:val="28"/>
          <w:szCs w:val="28"/>
          <w:lang w:val="en-US"/>
        </w:rPr>
        <w:t>/4)*</w:t>
      </w:r>
      <w:r w:rsidRPr="006A7D35">
        <w:rPr>
          <w:rFonts w:ascii="Courier New" w:hAnsi="Courier New" w:cs="Courier New"/>
          <w:b/>
          <w:bCs/>
          <w:color w:val="000000"/>
          <w:sz w:val="28"/>
          <w:szCs w:val="28"/>
          <w:lang w:val="en-US"/>
        </w:rPr>
        <w:t>z</w:t>
      </w:r>
      <w:r w:rsidRPr="00CC1A9B">
        <w:rPr>
          <w:rFonts w:ascii="Courier New" w:hAnsi="Courier New" w:cs="Courier New"/>
          <w:b/>
          <w:bCs/>
          <w:color w:val="000000"/>
          <w:sz w:val="28"/>
          <w:szCs w:val="28"/>
          <w:lang w:val="en-US"/>
        </w:rPr>
        <w:t>(</w:t>
      </w:r>
      <w:r w:rsidRPr="006A7D35">
        <w:rPr>
          <w:rFonts w:ascii="Courier New" w:hAnsi="Courier New" w:cs="Courier New"/>
          <w:b/>
          <w:bCs/>
          <w:color w:val="000000"/>
          <w:sz w:val="28"/>
          <w:szCs w:val="28"/>
          <w:lang w:val="en-US"/>
        </w:rPr>
        <w:t>t</w:t>
      </w:r>
      <w:r w:rsidRPr="00CC1A9B">
        <w:rPr>
          <w:rFonts w:ascii="Courier New" w:hAnsi="Courier New" w:cs="Courier New"/>
          <w:b/>
          <w:bCs/>
          <w:color w:val="000000"/>
          <w:sz w:val="28"/>
          <w:szCs w:val="28"/>
          <w:lang w:val="en-US"/>
        </w:rPr>
        <w:t>));</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restart;</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z(t),w(t)::complex;</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7"/>
          <w:sz w:val="28"/>
          <w:szCs w:val="28"/>
        </w:rPr>
        <w:drawing>
          <wp:inline distT="0" distB="0" distL="0" distR="0">
            <wp:extent cx="1438275" cy="200025"/>
            <wp:effectExtent l="0" t="0" r="9525"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629" cstate="print">
                      <a:grayscl/>
                      <a:biLevel thresh="50000"/>
                    </a:blip>
                    <a:srcRect/>
                    <a:stretch>
                      <a:fillRect/>
                    </a:stretch>
                  </pic:blipFill>
                  <pic:spPr bwMode="auto">
                    <a:xfrm>
                      <a:off x="0" y="0"/>
                      <a:ext cx="1438275" cy="2000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z:=(t)-&gt;exp(I*t);</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7"/>
          <w:sz w:val="28"/>
          <w:szCs w:val="28"/>
        </w:rPr>
        <w:drawing>
          <wp:inline distT="0" distB="0" distL="0" distR="0">
            <wp:extent cx="971550" cy="276225"/>
            <wp:effectExtent l="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630" cstate="print">
                      <a:grayscl/>
                      <a:biLevel thresh="50000"/>
                    </a:blip>
                    <a:srcRect/>
                    <a:stretch>
                      <a:fillRect/>
                    </a:stretch>
                  </pic:blipFill>
                  <pic:spPr bwMode="auto">
                    <a:xfrm>
                      <a:off x="0" y="0"/>
                      <a:ext cx="971550" cy="276225"/>
                    </a:xfrm>
                    <a:prstGeom prst="rect">
                      <a:avLst/>
                    </a:prstGeom>
                    <a:noFill/>
                    <a:ln w="9525">
                      <a:noFill/>
                      <a:miter lim="800000"/>
                      <a:headEnd/>
                      <a:tailEnd/>
                    </a:ln>
                  </pic:spPr>
                </pic:pic>
              </a:graphicData>
            </a:graphic>
          </wp:inline>
        </w:drawing>
      </w:r>
      <w:r w:rsidRPr="006A7D35">
        <w:rPr>
          <w:color w:val="000000"/>
          <w:lang w:val="en-US"/>
        </w:rPr>
        <w:t xml:space="preserve"> </w:t>
      </w:r>
      <w:r w:rsidRPr="006A7D35">
        <w:rPr>
          <w:rFonts w:ascii="Courier New" w:hAnsi="Courier New" w:cs="Courier New"/>
          <w:b/>
          <w:bCs/>
          <w:color w:val="000000"/>
          <w:lang w:val="en-US"/>
        </w:rPr>
        <w:t>plot([</w:t>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&gt;</w:t>
      </w:r>
      <w:r w:rsidRPr="006A7D35">
        <w:rPr>
          <w:rFonts w:ascii="Courier New" w:hAnsi="Courier New" w:cs="Courier New"/>
          <w:b/>
          <w:bCs/>
          <w:color w:val="000000"/>
          <w:sz w:val="28"/>
          <w:szCs w:val="28"/>
          <w:lang w:val="en-US"/>
        </w:rPr>
        <w:t>evalc(Re(z(t))),evalc(Im(z(t))),t=0..2*Pi],thickness=2);</w:t>
      </w:r>
    </w:p>
    <w:p w:rsidR="002E7492" w:rsidRPr="006A7D35" w:rsidRDefault="002E7492" w:rsidP="002E7492">
      <w:pPr>
        <w:autoSpaceDE w:val="0"/>
        <w:autoSpaceDN w:val="0"/>
        <w:adjustRightInd w:val="0"/>
        <w:jc w:val="center"/>
        <w:rPr>
          <w:color w:val="000000"/>
          <w:lang w:val="en-US"/>
        </w:rPr>
      </w:pPr>
      <w:r>
        <w:rPr>
          <w:noProof/>
          <w:color w:val="000000"/>
        </w:rPr>
        <w:lastRenderedPageBreak/>
        <w:drawing>
          <wp:inline distT="0" distB="0" distL="0" distR="0">
            <wp:extent cx="2200275" cy="2362200"/>
            <wp:effectExtent l="19050" t="0" r="9525"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631" cstate="print">
                      <a:grayscl/>
                      <a:biLevel thresh="50000"/>
                    </a:blip>
                    <a:srcRect/>
                    <a:stretch>
                      <a:fillRect/>
                    </a:stretch>
                  </pic:blipFill>
                  <pic:spPr bwMode="auto">
                    <a:xfrm>
                      <a:off x="0" y="0"/>
                      <a:ext cx="2200275" cy="23622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spacing w:line="360" w:lineRule="auto"/>
        <w:jc w:val="center"/>
        <w:rPr>
          <w:color w:val="000000"/>
          <w:sz w:val="28"/>
          <w:szCs w:val="28"/>
          <w:lang w:val="en-US"/>
        </w:rPr>
      </w:pP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w:=(t)-&gt;(z(t)-0.5*z(Pi/4))/(1-0.5*z(-Pi/4)*z(t));</w:t>
      </w:r>
    </w:p>
    <w:p w:rsidR="002E7492" w:rsidRPr="006A7D35" w:rsidRDefault="002E7492" w:rsidP="002E7492">
      <w:pPr>
        <w:autoSpaceDE w:val="0"/>
        <w:autoSpaceDN w:val="0"/>
        <w:adjustRightInd w:val="0"/>
        <w:spacing w:line="360" w:lineRule="auto"/>
        <w:jc w:val="center"/>
        <w:rPr>
          <w:color w:val="000000"/>
          <w:sz w:val="28"/>
          <w:szCs w:val="28"/>
          <w:lang w:val="en-US"/>
        </w:rPr>
      </w:pPr>
      <w:r>
        <w:rPr>
          <w:noProof/>
          <w:color w:val="000000"/>
          <w:position w:val="-55"/>
          <w:sz w:val="28"/>
          <w:szCs w:val="28"/>
        </w:rPr>
        <w:drawing>
          <wp:inline distT="0" distB="0" distL="0" distR="0">
            <wp:extent cx="2028825" cy="809625"/>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632" cstate="print">
                      <a:grayscl/>
                      <a:biLevel thresh="50000"/>
                    </a:blip>
                    <a:srcRect/>
                    <a:stretch>
                      <a:fillRect/>
                    </a:stretch>
                  </pic:blipFill>
                  <pic:spPr bwMode="auto">
                    <a:xfrm>
                      <a:off x="0" y="0"/>
                      <a:ext cx="2028825" cy="80962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w(t):=simplify(evalc(w(t)));</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144"/>
          <w:sz w:val="28"/>
          <w:szCs w:val="28"/>
        </w:rPr>
        <w:drawing>
          <wp:inline distT="0" distB="0" distL="0" distR="0">
            <wp:extent cx="4733925" cy="942975"/>
            <wp:effectExtent l="19050" t="0" r="9525"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633" cstate="print">
                      <a:grayscl/>
                      <a:biLevel thresh="50000"/>
                    </a:blip>
                    <a:srcRect/>
                    <a:stretch>
                      <a:fillRect/>
                    </a:stretch>
                  </pic:blipFill>
                  <pic:spPr bwMode="auto">
                    <a:xfrm>
                      <a:off x="0" y="0"/>
                      <a:ext cx="4733925" cy="942975"/>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wRe(t):=simplify(evalc(Re(w(t))));</w:t>
      </w:r>
      <w:r>
        <w:rPr>
          <w:rFonts w:ascii="Courier New" w:hAnsi="Courier New" w:cs="Courier New"/>
          <w:b/>
          <w:bCs/>
          <w:color w:val="000000"/>
          <w:sz w:val="28"/>
          <w:szCs w:val="28"/>
          <w:lang w:val="en-US"/>
        </w:rPr>
        <w:t xml:space="preserve"> </w:t>
      </w:r>
    </w:p>
    <w:p w:rsidR="002E7492" w:rsidRPr="006A7D35" w:rsidRDefault="002E7492" w:rsidP="002E7492">
      <w:pPr>
        <w:autoSpaceDE w:val="0"/>
        <w:autoSpaceDN w:val="0"/>
        <w:adjustRightInd w:val="0"/>
        <w:spacing w:before="120" w:line="360" w:lineRule="auto"/>
        <w:jc w:val="center"/>
        <w:rPr>
          <w:color w:val="000000"/>
          <w:sz w:val="28"/>
          <w:szCs w:val="28"/>
          <w:lang w:val="en-US"/>
        </w:rPr>
      </w:pPr>
      <w:r>
        <w:rPr>
          <w:noProof/>
          <w:color w:val="000000"/>
          <w:position w:val="-29"/>
          <w:sz w:val="28"/>
          <w:szCs w:val="28"/>
        </w:rPr>
        <w:drawing>
          <wp:inline distT="0" distB="0" distL="0" distR="0">
            <wp:extent cx="5495925" cy="438150"/>
            <wp:effectExtent l="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634" cstate="print">
                      <a:grayscl/>
                      <a:biLevel thresh="50000"/>
                    </a:blip>
                    <a:srcRect/>
                    <a:stretch>
                      <a:fillRect/>
                    </a:stretch>
                  </pic:blipFill>
                  <pic:spPr bwMode="auto">
                    <a:xfrm>
                      <a:off x="0" y="0"/>
                      <a:ext cx="5495925" cy="43815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rPr>
          <w:color w:val="000000"/>
          <w:sz w:val="28"/>
          <w:szCs w:val="28"/>
          <w:lang w:val="en-US"/>
        </w:rPr>
      </w:pPr>
      <w:r w:rsidRPr="006A7D35">
        <w:rPr>
          <w:color w:val="000000"/>
          <w:sz w:val="28"/>
          <w:szCs w:val="28"/>
          <w:lang w:val="en-US"/>
        </w:rPr>
        <w:t xml:space="preserve">&gt; </w:t>
      </w:r>
      <w:r w:rsidRPr="006A7D35">
        <w:rPr>
          <w:rFonts w:ascii="Courier New" w:hAnsi="Courier New" w:cs="Courier New"/>
          <w:b/>
          <w:bCs/>
          <w:color w:val="000000"/>
          <w:sz w:val="28"/>
          <w:szCs w:val="28"/>
          <w:lang w:val="en-US"/>
        </w:rPr>
        <w:t>wIm(t):=simplify(evalc(Im(w(t))));</w:t>
      </w:r>
    </w:p>
    <w:p w:rsidR="002E7492" w:rsidRPr="006A7D35" w:rsidRDefault="002E7492" w:rsidP="002E7492">
      <w:pPr>
        <w:autoSpaceDE w:val="0"/>
        <w:autoSpaceDN w:val="0"/>
        <w:adjustRightInd w:val="0"/>
        <w:spacing w:before="120" w:line="360" w:lineRule="auto"/>
        <w:jc w:val="center"/>
        <w:rPr>
          <w:color w:val="000000"/>
          <w:lang w:val="en-US"/>
        </w:rPr>
      </w:pPr>
      <w:r>
        <w:rPr>
          <w:noProof/>
          <w:color w:val="000000"/>
          <w:position w:val="-29"/>
          <w:sz w:val="28"/>
          <w:szCs w:val="28"/>
        </w:rPr>
        <w:drawing>
          <wp:inline distT="0" distB="0" distL="0" distR="0">
            <wp:extent cx="5486400" cy="438150"/>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635" cstate="print">
                      <a:grayscl/>
                      <a:biLevel thresh="50000"/>
                    </a:blip>
                    <a:srcRect/>
                    <a:stretch>
                      <a:fillRect/>
                    </a:stretch>
                  </pic:blipFill>
                  <pic:spPr bwMode="auto">
                    <a:xfrm>
                      <a:off x="0" y="0"/>
                      <a:ext cx="5486400" cy="438150"/>
                    </a:xfrm>
                    <a:prstGeom prst="rect">
                      <a:avLst/>
                    </a:prstGeom>
                    <a:noFill/>
                    <a:ln w="9525">
                      <a:noFill/>
                      <a:miter lim="800000"/>
                      <a:headEnd/>
                      <a:tailEnd/>
                    </a:ln>
                  </pic:spPr>
                </pic:pic>
              </a:graphicData>
            </a:graphic>
          </wp:inline>
        </w:drawing>
      </w:r>
    </w:p>
    <w:p w:rsidR="002E7492" w:rsidRPr="006A7D35" w:rsidRDefault="002E7492" w:rsidP="002E7492">
      <w:pPr>
        <w:numPr>
          <w:ilvl w:val="0"/>
          <w:numId w:val="9"/>
        </w:numPr>
        <w:autoSpaceDE w:val="0"/>
        <w:autoSpaceDN w:val="0"/>
        <w:adjustRightInd w:val="0"/>
        <w:ind w:right="0"/>
        <w:rPr>
          <w:rFonts w:ascii="Courier New" w:hAnsi="Courier New" w:cs="Courier New"/>
          <w:b/>
          <w:bCs/>
          <w:color w:val="000000"/>
          <w:sz w:val="28"/>
          <w:szCs w:val="28"/>
          <w:lang w:val="en-US"/>
        </w:rPr>
      </w:pPr>
      <w:r w:rsidRPr="006A7D35">
        <w:rPr>
          <w:rFonts w:ascii="Courier New" w:hAnsi="Courier New" w:cs="Courier New"/>
          <w:b/>
          <w:bCs/>
          <w:color w:val="000000"/>
          <w:sz w:val="28"/>
          <w:szCs w:val="28"/>
          <w:lang w:val="en-US"/>
        </w:rPr>
        <w:t>plot([wRe(t),wIm(t),t=0..2*Pi],thickness=2);</w:t>
      </w:r>
    </w:p>
    <w:p w:rsidR="002E7492" w:rsidRPr="006A7D35" w:rsidRDefault="002E7492" w:rsidP="002E7492">
      <w:pPr>
        <w:autoSpaceDE w:val="0"/>
        <w:autoSpaceDN w:val="0"/>
        <w:adjustRightInd w:val="0"/>
        <w:jc w:val="center"/>
        <w:rPr>
          <w:color w:val="000000"/>
          <w:lang w:val="en-US"/>
        </w:rPr>
      </w:pPr>
      <w:r>
        <w:rPr>
          <w:noProof/>
          <w:color w:val="000000"/>
        </w:rPr>
        <w:lastRenderedPageBreak/>
        <w:drawing>
          <wp:inline distT="0" distB="0" distL="0" distR="0">
            <wp:extent cx="2581275" cy="2438400"/>
            <wp:effectExtent l="19050" t="0" r="9525"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636" cstate="print">
                      <a:grayscl/>
                      <a:biLevel thresh="50000"/>
                    </a:blip>
                    <a:srcRect/>
                    <a:stretch>
                      <a:fillRect/>
                    </a:stretch>
                  </pic:blipFill>
                  <pic:spPr bwMode="auto">
                    <a:xfrm>
                      <a:off x="0" y="0"/>
                      <a:ext cx="2581275" cy="2438400"/>
                    </a:xfrm>
                    <a:prstGeom prst="rect">
                      <a:avLst/>
                    </a:prstGeom>
                    <a:noFill/>
                    <a:ln w="9525">
                      <a:noFill/>
                      <a:miter lim="800000"/>
                      <a:headEnd/>
                      <a:tailEnd/>
                    </a:ln>
                  </pic:spPr>
                </pic:pic>
              </a:graphicData>
            </a:graphic>
          </wp:inline>
        </w:drawing>
      </w:r>
    </w:p>
    <w:p w:rsidR="002E7492" w:rsidRPr="006A7D35" w:rsidRDefault="002E7492" w:rsidP="002E7492">
      <w:pPr>
        <w:autoSpaceDE w:val="0"/>
        <w:autoSpaceDN w:val="0"/>
        <w:adjustRightInd w:val="0"/>
        <w:jc w:val="center"/>
        <w:rPr>
          <w:color w:val="000000"/>
          <w:lang w:val="en-US"/>
        </w:rPr>
      </w:pPr>
    </w:p>
    <w:p w:rsidR="002E7492" w:rsidRPr="0001534A" w:rsidRDefault="002E7492" w:rsidP="002E7492">
      <w:pPr>
        <w:pStyle w:val="11"/>
        <w:ind w:firstLine="709"/>
        <w:jc w:val="both"/>
        <w:rPr>
          <w:b w:val="0"/>
        </w:rPr>
      </w:pPr>
      <w:r w:rsidRPr="0001534A">
        <w:rPr>
          <w:b w:val="0"/>
        </w:rPr>
        <w:t xml:space="preserve"> </w:t>
      </w:r>
      <w:r>
        <w:rPr>
          <w:b w:val="0"/>
          <w:lang w:val="en-US"/>
        </w:rPr>
        <w:t>So</w:t>
      </w:r>
      <w:r w:rsidRPr="009B5BD5">
        <w:rPr>
          <w:b w:val="0"/>
          <w:lang w:val="en-US"/>
        </w:rPr>
        <w:t xml:space="preserve"> , </w:t>
      </w:r>
      <w:r>
        <w:rPr>
          <w:b w:val="0"/>
          <w:lang w:val="en-US"/>
        </w:rPr>
        <w:t>the</w:t>
      </w:r>
      <w:r w:rsidRPr="009B5BD5">
        <w:rPr>
          <w:b w:val="0"/>
          <w:lang w:val="en-US"/>
        </w:rPr>
        <w:t xml:space="preserve"> </w:t>
      </w:r>
      <w:r>
        <w:rPr>
          <w:b w:val="0"/>
          <w:lang w:val="en-US"/>
        </w:rPr>
        <w:t>manual</w:t>
      </w:r>
      <w:r w:rsidRPr="009B5BD5">
        <w:rPr>
          <w:b w:val="0"/>
          <w:lang w:val="en-US"/>
        </w:rPr>
        <w:t xml:space="preserve"> </w:t>
      </w:r>
      <w:r>
        <w:rPr>
          <w:b w:val="0"/>
          <w:lang w:val="en-US"/>
        </w:rPr>
        <w:t>is</w:t>
      </w:r>
      <w:r w:rsidRPr="009B5BD5">
        <w:rPr>
          <w:b w:val="0"/>
          <w:lang w:val="en-US"/>
        </w:rPr>
        <w:t xml:space="preserve"> </w:t>
      </w:r>
      <w:r>
        <w:rPr>
          <w:b w:val="0"/>
          <w:lang w:val="en-US"/>
        </w:rPr>
        <w:t>concerned</w:t>
      </w:r>
      <w:r w:rsidRPr="009B5BD5">
        <w:rPr>
          <w:b w:val="0"/>
          <w:lang w:val="en-US"/>
        </w:rPr>
        <w:t xml:space="preserve"> </w:t>
      </w:r>
      <w:r>
        <w:rPr>
          <w:b w:val="0"/>
          <w:lang w:val="en-US"/>
        </w:rPr>
        <w:t>with</w:t>
      </w:r>
      <w:r w:rsidRPr="009B5BD5">
        <w:rPr>
          <w:b w:val="0"/>
          <w:lang w:val="en-US"/>
        </w:rPr>
        <w:t xml:space="preserve"> </w:t>
      </w:r>
      <w:r>
        <w:rPr>
          <w:b w:val="0"/>
          <w:lang w:val="en-US"/>
        </w:rPr>
        <w:t>the</w:t>
      </w:r>
      <w:r w:rsidRPr="009B5BD5">
        <w:rPr>
          <w:b w:val="0"/>
          <w:lang w:val="en-US"/>
        </w:rPr>
        <w:t xml:space="preserve"> </w:t>
      </w:r>
      <w:r>
        <w:rPr>
          <w:b w:val="0"/>
          <w:lang w:val="en-US"/>
        </w:rPr>
        <w:t>packages</w:t>
      </w:r>
      <w:r w:rsidRPr="009B5BD5">
        <w:rPr>
          <w:b w:val="0"/>
          <w:lang w:val="en-US"/>
        </w:rPr>
        <w:t xml:space="preserve"> </w:t>
      </w:r>
      <w:r>
        <w:rPr>
          <w:b w:val="0"/>
          <w:lang w:val="en-US"/>
        </w:rPr>
        <w:t>of</w:t>
      </w:r>
      <w:r w:rsidRPr="009B5BD5">
        <w:rPr>
          <w:b w:val="0"/>
          <w:lang w:val="en-US"/>
        </w:rPr>
        <w:t xml:space="preserve"> </w:t>
      </w:r>
      <w:r>
        <w:rPr>
          <w:b w:val="0"/>
          <w:lang w:val="en-US"/>
        </w:rPr>
        <w:t>functions</w:t>
      </w:r>
      <w:r w:rsidRPr="009B5BD5">
        <w:rPr>
          <w:b w:val="0"/>
          <w:lang w:val="en-US"/>
        </w:rPr>
        <w:t xml:space="preserve"> </w:t>
      </w:r>
      <w:r>
        <w:rPr>
          <w:b w:val="0"/>
          <w:lang w:val="en-US"/>
        </w:rPr>
        <w:t>of</w:t>
      </w:r>
      <w:r w:rsidRPr="009B5BD5">
        <w:rPr>
          <w:b w:val="0"/>
          <w:lang w:val="en-US"/>
        </w:rPr>
        <w:t xml:space="preserve"> </w:t>
      </w:r>
      <w:r>
        <w:rPr>
          <w:b w:val="0"/>
          <w:lang w:val="en-US"/>
        </w:rPr>
        <w:t>the</w:t>
      </w:r>
      <w:r w:rsidRPr="009B5BD5">
        <w:rPr>
          <w:b w:val="0"/>
          <w:lang w:val="en-US"/>
        </w:rPr>
        <w:t xml:space="preserve"> </w:t>
      </w:r>
      <w:r>
        <w:rPr>
          <w:b w:val="0"/>
          <w:lang w:val="en-US"/>
        </w:rPr>
        <w:t>system</w:t>
      </w:r>
      <w:r w:rsidRPr="009B5BD5">
        <w:rPr>
          <w:b w:val="0"/>
          <w:lang w:val="en-US"/>
        </w:rPr>
        <w:t xml:space="preserve"> </w:t>
      </w:r>
      <w:r>
        <w:rPr>
          <w:b w:val="0"/>
          <w:lang w:val="en-US"/>
        </w:rPr>
        <w:t>of</w:t>
      </w:r>
      <w:r w:rsidRPr="009B5BD5">
        <w:rPr>
          <w:b w:val="0"/>
          <w:lang w:val="en-US"/>
        </w:rPr>
        <w:t xml:space="preserve"> </w:t>
      </w:r>
      <w:r>
        <w:rPr>
          <w:b w:val="0"/>
          <w:lang w:val="en-US"/>
        </w:rPr>
        <w:t>analytical</w:t>
      </w:r>
      <w:r w:rsidRPr="009B5BD5">
        <w:rPr>
          <w:b w:val="0"/>
          <w:lang w:val="en-US"/>
        </w:rPr>
        <w:t xml:space="preserve"> </w:t>
      </w:r>
      <w:r>
        <w:rPr>
          <w:b w:val="0"/>
          <w:lang w:val="en-US"/>
        </w:rPr>
        <w:t>calculations</w:t>
      </w:r>
      <w:r w:rsidRPr="009B5BD5">
        <w:rPr>
          <w:b w:val="0"/>
          <w:lang w:val="en-US"/>
        </w:rPr>
        <w:t xml:space="preserve"> </w:t>
      </w:r>
      <w:r>
        <w:rPr>
          <w:b w:val="0"/>
          <w:lang w:val="en-US"/>
        </w:rPr>
        <w:t>Map</w:t>
      </w:r>
      <w:r w:rsidRPr="0001534A">
        <w:rPr>
          <w:b w:val="0"/>
          <w:lang w:val="en-US"/>
        </w:rPr>
        <w:t>le</w:t>
      </w:r>
      <w:r w:rsidRPr="0001534A">
        <w:rPr>
          <w:b w:val="0"/>
        </w:rPr>
        <w:t xml:space="preserve">, </w:t>
      </w:r>
      <w:r>
        <w:rPr>
          <w:b w:val="0"/>
          <w:lang w:val="en-US"/>
        </w:rPr>
        <w:t>methods of setting tasks to functional dependencies &amp; of drawing their graphs</w:t>
      </w:r>
      <w:r w:rsidRPr="0001534A">
        <w:rPr>
          <w:b w:val="0"/>
        </w:rPr>
        <w:t xml:space="preserve">, </w:t>
      </w:r>
      <w:r>
        <w:rPr>
          <w:b w:val="0"/>
          <w:lang w:val="en-US"/>
        </w:rPr>
        <w:t>examples of calc</w:t>
      </w:r>
      <w:r>
        <w:rPr>
          <w:b w:val="0"/>
          <w:lang w:val="en-US"/>
        </w:rPr>
        <w:t>u</w:t>
      </w:r>
      <w:r>
        <w:rPr>
          <w:b w:val="0"/>
          <w:lang w:val="en-US"/>
        </w:rPr>
        <w:t>lating limits</w:t>
      </w:r>
      <w:r w:rsidRPr="0001534A">
        <w:rPr>
          <w:b w:val="0"/>
        </w:rPr>
        <w:t xml:space="preserve">, </w:t>
      </w:r>
      <w:r>
        <w:rPr>
          <w:b w:val="0"/>
          <w:lang w:val="en-US"/>
        </w:rPr>
        <w:t>derivatives &amp; integrals</w:t>
      </w:r>
      <w:r w:rsidRPr="0001534A">
        <w:rPr>
          <w:b w:val="0"/>
        </w:rPr>
        <w:t xml:space="preserve">, </w:t>
      </w:r>
      <w:r>
        <w:rPr>
          <w:b w:val="0"/>
          <w:lang w:val="en-US"/>
        </w:rPr>
        <w:t>operations with rows</w:t>
      </w:r>
      <w:r w:rsidRPr="0001534A">
        <w:rPr>
          <w:b w:val="0"/>
        </w:rPr>
        <w:t xml:space="preserve">, </w:t>
      </w:r>
      <w:r>
        <w:rPr>
          <w:b w:val="0"/>
          <w:lang w:val="en-US"/>
        </w:rPr>
        <w:t>solving equ</w:t>
      </w:r>
      <w:r>
        <w:rPr>
          <w:b w:val="0"/>
          <w:lang w:val="en-US"/>
        </w:rPr>
        <w:t>a</w:t>
      </w:r>
      <w:r>
        <w:rPr>
          <w:b w:val="0"/>
          <w:lang w:val="en-US"/>
        </w:rPr>
        <w:t>tions</w:t>
      </w:r>
      <w:r w:rsidRPr="0001534A">
        <w:rPr>
          <w:b w:val="0"/>
        </w:rPr>
        <w:t xml:space="preserve">, </w:t>
      </w:r>
      <w:r>
        <w:rPr>
          <w:b w:val="0"/>
          <w:lang w:val="en-US"/>
        </w:rPr>
        <w:t>inequalities &amp; their systems</w:t>
      </w:r>
      <w:r w:rsidRPr="0001534A">
        <w:rPr>
          <w:b w:val="0"/>
        </w:rPr>
        <w:t xml:space="preserve">, </w:t>
      </w:r>
      <w:r>
        <w:rPr>
          <w:b w:val="0"/>
          <w:lang w:val="en-US"/>
        </w:rPr>
        <w:t>analysis of functions</w:t>
      </w:r>
      <w:r w:rsidRPr="0001534A">
        <w:rPr>
          <w:b w:val="0"/>
        </w:rPr>
        <w:t xml:space="preserve">, </w:t>
      </w:r>
      <w:r>
        <w:rPr>
          <w:b w:val="0"/>
          <w:lang w:val="en-US"/>
        </w:rPr>
        <w:t>solving diffe</w:t>
      </w:r>
      <w:r>
        <w:rPr>
          <w:b w:val="0"/>
          <w:lang w:val="en-US"/>
        </w:rPr>
        <w:t>r</w:t>
      </w:r>
      <w:r>
        <w:rPr>
          <w:b w:val="0"/>
          <w:lang w:val="en-US"/>
        </w:rPr>
        <w:t>ential equations &amp; their systems</w:t>
      </w:r>
      <w:r w:rsidRPr="0001534A">
        <w:rPr>
          <w:b w:val="0"/>
        </w:rPr>
        <w:t xml:space="preserve">, </w:t>
      </w:r>
      <w:r>
        <w:rPr>
          <w:b w:val="0"/>
          <w:lang w:val="en-US"/>
        </w:rPr>
        <w:t>operations with matrices &amp; vectors, transforming complex numbers</w:t>
      </w:r>
      <w:r w:rsidRPr="0001534A">
        <w:rPr>
          <w:b w:val="0"/>
        </w:rPr>
        <w:t xml:space="preserve">, </w:t>
      </w:r>
      <w:r>
        <w:rPr>
          <w:b w:val="0"/>
          <w:lang w:val="en-US"/>
        </w:rPr>
        <w:t>expressions &amp; functions of complex variable</w:t>
      </w:r>
      <w:r w:rsidRPr="0001534A">
        <w:rPr>
          <w:b w:val="0"/>
        </w:rPr>
        <w:t xml:space="preserve">. </w:t>
      </w:r>
      <w:r>
        <w:rPr>
          <w:b w:val="0"/>
          <w:lang w:val="en-US"/>
        </w:rPr>
        <w:t>For each case there are examples ,illustrating the implement</w:t>
      </w:r>
      <w:r>
        <w:rPr>
          <w:b w:val="0"/>
          <w:lang w:val="en-US"/>
        </w:rPr>
        <w:t>a</w:t>
      </w:r>
      <w:r>
        <w:rPr>
          <w:b w:val="0"/>
          <w:lang w:val="en-US"/>
        </w:rPr>
        <w:t>tion</w:t>
      </w:r>
      <w:r w:rsidRPr="0001534A">
        <w:rPr>
          <w:b w:val="0"/>
        </w:rPr>
        <w:t xml:space="preserve"> </w:t>
      </w:r>
      <w:r>
        <w:rPr>
          <w:b w:val="0"/>
          <w:lang w:val="en-US"/>
        </w:rPr>
        <w:t xml:space="preserve">of function of </w:t>
      </w:r>
      <w:r w:rsidRPr="0001534A">
        <w:rPr>
          <w:b w:val="0"/>
        </w:rPr>
        <w:t xml:space="preserve"> </w:t>
      </w:r>
      <w:r w:rsidRPr="0001534A">
        <w:rPr>
          <w:b w:val="0"/>
          <w:lang w:val="en-US"/>
        </w:rPr>
        <w:t>Maple</w:t>
      </w:r>
      <w:r>
        <w:rPr>
          <w:b w:val="0"/>
          <w:lang w:val="en-US"/>
        </w:rPr>
        <w:t xml:space="preserve"> system</w:t>
      </w:r>
      <w:r w:rsidRPr="0001534A">
        <w:rPr>
          <w:b w:val="0"/>
        </w:rPr>
        <w:t xml:space="preserve">.  </w:t>
      </w:r>
      <w:r>
        <w:rPr>
          <w:b w:val="0"/>
          <w:lang w:val="en-US"/>
        </w:rPr>
        <w:t>This</w:t>
      </w:r>
      <w:r w:rsidRPr="00F3592C">
        <w:rPr>
          <w:b w:val="0"/>
          <w:lang w:val="en-US"/>
        </w:rPr>
        <w:t xml:space="preserve"> </w:t>
      </w:r>
      <w:r>
        <w:rPr>
          <w:b w:val="0"/>
          <w:lang w:val="en-US"/>
        </w:rPr>
        <w:t>set</w:t>
      </w:r>
      <w:r w:rsidRPr="00F3592C">
        <w:rPr>
          <w:b w:val="0"/>
          <w:lang w:val="en-US"/>
        </w:rPr>
        <w:t xml:space="preserve"> </w:t>
      </w:r>
      <w:r>
        <w:rPr>
          <w:b w:val="0"/>
          <w:lang w:val="en-US"/>
        </w:rPr>
        <w:t>of</w:t>
      </w:r>
      <w:r w:rsidRPr="00F3592C">
        <w:rPr>
          <w:b w:val="0"/>
          <w:lang w:val="en-US"/>
        </w:rPr>
        <w:t xml:space="preserve"> </w:t>
      </w:r>
      <w:r>
        <w:rPr>
          <w:b w:val="0"/>
          <w:lang w:val="en-US"/>
        </w:rPr>
        <w:t>function</w:t>
      </w:r>
      <w:r w:rsidRPr="00F3592C">
        <w:rPr>
          <w:b w:val="0"/>
          <w:lang w:val="en-US"/>
        </w:rPr>
        <w:t xml:space="preserve"> </w:t>
      </w:r>
      <w:r>
        <w:rPr>
          <w:b w:val="0"/>
          <w:lang w:val="en-US"/>
        </w:rPr>
        <w:t>is</w:t>
      </w:r>
      <w:r w:rsidRPr="00F3592C">
        <w:rPr>
          <w:b w:val="0"/>
          <w:lang w:val="en-US"/>
        </w:rPr>
        <w:t xml:space="preserve"> </w:t>
      </w:r>
      <w:r>
        <w:rPr>
          <w:b w:val="0"/>
          <w:lang w:val="en-US"/>
        </w:rPr>
        <w:t>sufficient</w:t>
      </w:r>
      <w:r w:rsidRPr="00F3592C">
        <w:rPr>
          <w:b w:val="0"/>
          <w:lang w:val="en-US"/>
        </w:rPr>
        <w:t xml:space="preserve"> </w:t>
      </w:r>
      <w:r>
        <w:rPr>
          <w:b w:val="0"/>
          <w:lang w:val="en-US"/>
        </w:rPr>
        <w:t>for</w:t>
      </w:r>
      <w:r w:rsidRPr="00F3592C">
        <w:rPr>
          <w:b w:val="0"/>
          <w:lang w:val="en-US"/>
        </w:rPr>
        <w:t xml:space="preserve"> </w:t>
      </w:r>
      <w:r>
        <w:rPr>
          <w:b w:val="0"/>
          <w:lang w:val="en-US"/>
        </w:rPr>
        <w:t>computer</w:t>
      </w:r>
      <w:r w:rsidRPr="00F3592C">
        <w:rPr>
          <w:b w:val="0"/>
          <w:lang w:val="en-US"/>
        </w:rPr>
        <w:t xml:space="preserve"> </w:t>
      </w:r>
      <w:r>
        <w:rPr>
          <w:b w:val="0"/>
          <w:lang w:val="en-US"/>
        </w:rPr>
        <w:t>modelling  of particular dynamic systems, analyzed by the a</w:t>
      </w:r>
      <w:r>
        <w:rPr>
          <w:b w:val="0"/>
          <w:lang w:val="en-US"/>
        </w:rPr>
        <w:t>u</w:t>
      </w:r>
      <w:r>
        <w:rPr>
          <w:b w:val="0"/>
          <w:lang w:val="en-US"/>
        </w:rPr>
        <w:t>thors of this manual at different times.</w:t>
      </w:r>
      <w:r w:rsidRPr="0001534A">
        <w:rPr>
          <w:b w:val="0"/>
        </w:rPr>
        <w:t xml:space="preserve"> </w:t>
      </w:r>
    </w:p>
    <w:p w:rsidR="002E7492" w:rsidRPr="00F3592C" w:rsidRDefault="002E7492" w:rsidP="002E7492">
      <w:pPr>
        <w:autoSpaceDE w:val="0"/>
        <w:autoSpaceDN w:val="0"/>
        <w:adjustRightInd w:val="0"/>
        <w:ind w:firstLine="567"/>
        <w:jc w:val="both"/>
        <w:rPr>
          <w:color w:val="000000"/>
          <w:lang w:val="en-US"/>
        </w:rPr>
      </w:pPr>
    </w:p>
    <w:p w:rsidR="002E7492" w:rsidRPr="0001534A" w:rsidRDefault="002E7492" w:rsidP="002E7492">
      <w:pPr>
        <w:pStyle w:val="11"/>
        <w:ind w:firstLine="709"/>
        <w:jc w:val="both"/>
        <w:rPr>
          <w:b w:val="0"/>
        </w:rPr>
      </w:pPr>
      <w:r>
        <w:rPr>
          <w:b w:val="0"/>
          <w:lang w:val="en-US"/>
        </w:rPr>
        <w:t>The</w:t>
      </w:r>
      <w:r w:rsidRPr="004B1C1B">
        <w:rPr>
          <w:b w:val="0"/>
          <w:lang w:val="en-US"/>
        </w:rPr>
        <w:t xml:space="preserve"> </w:t>
      </w:r>
      <w:r>
        <w:rPr>
          <w:b w:val="0"/>
          <w:lang w:val="en-US"/>
        </w:rPr>
        <w:t>above</w:t>
      </w:r>
      <w:r w:rsidRPr="004B1C1B">
        <w:rPr>
          <w:b w:val="0"/>
          <w:lang w:val="en-US"/>
        </w:rPr>
        <w:t xml:space="preserve"> </w:t>
      </w:r>
      <w:r>
        <w:rPr>
          <w:b w:val="0"/>
          <w:lang w:val="en-US"/>
        </w:rPr>
        <w:t>mentioned</w:t>
      </w:r>
      <w:r w:rsidRPr="004B1C1B">
        <w:rPr>
          <w:b w:val="0"/>
          <w:lang w:val="en-US"/>
        </w:rPr>
        <w:t xml:space="preserve"> </w:t>
      </w:r>
      <w:r>
        <w:rPr>
          <w:b w:val="0"/>
          <w:lang w:val="en-US"/>
        </w:rPr>
        <w:t>approaches</w:t>
      </w:r>
      <w:r w:rsidRPr="004B1C1B">
        <w:rPr>
          <w:b w:val="0"/>
          <w:lang w:val="en-US"/>
        </w:rPr>
        <w:t xml:space="preserve">  </w:t>
      </w:r>
      <w:r>
        <w:rPr>
          <w:b w:val="0"/>
          <w:lang w:val="en-US"/>
        </w:rPr>
        <w:t>to</w:t>
      </w:r>
      <w:r w:rsidRPr="004B1C1B">
        <w:rPr>
          <w:b w:val="0"/>
          <w:lang w:val="en-US"/>
        </w:rPr>
        <w:t xml:space="preserve"> </w:t>
      </w:r>
      <w:r>
        <w:rPr>
          <w:b w:val="0"/>
          <w:lang w:val="en-US"/>
        </w:rPr>
        <w:t>using</w:t>
      </w:r>
      <w:r w:rsidRPr="004B1C1B">
        <w:rPr>
          <w:b w:val="0"/>
          <w:lang w:val="en-US"/>
        </w:rPr>
        <w:t xml:space="preserve"> </w:t>
      </w:r>
      <w:r>
        <w:rPr>
          <w:b w:val="0"/>
          <w:lang w:val="en-US"/>
        </w:rPr>
        <w:t>the potentialities of the system of analytical calculations</w:t>
      </w:r>
      <w:r w:rsidRPr="0001534A">
        <w:rPr>
          <w:b w:val="0"/>
        </w:rPr>
        <w:t xml:space="preserve"> </w:t>
      </w:r>
      <w:r w:rsidRPr="0001534A">
        <w:rPr>
          <w:b w:val="0"/>
          <w:lang w:val="en-US"/>
        </w:rPr>
        <w:t>Maple</w:t>
      </w:r>
      <w:r w:rsidRPr="0001534A">
        <w:rPr>
          <w:b w:val="0"/>
        </w:rPr>
        <w:t xml:space="preserve"> </w:t>
      </w:r>
      <w:r>
        <w:rPr>
          <w:b w:val="0"/>
          <w:lang w:val="en-US"/>
        </w:rPr>
        <w:t>for carrying out numerical pr</w:t>
      </w:r>
      <w:r>
        <w:rPr>
          <w:b w:val="0"/>
          <w:lang w:val="en-US"/>
        </w:rPr>
        <w:t>o</w:t>
      </w:r>
      <w:r>
        <w:rPr>
          <w:b w:val="0"/>
          <w:lang w:val="en-US"/>
        </w:rPr>
        <w:t>cedures</w:t>
      </w:r>
      <w:r w:rsidRPr="0001534A">
        <w:rPr>
          <w:b w:val="0"/>
        </w:rPr>
        <w:t xml:space="preserve">  </w:t>
      </w:r>
      <w:r>
        <w:rPr>
          <w:b w:val="0"/>
          <w:lang w:val="en-US"/>
        </w:rPr>
        <w:t>can be used in working out software in terms of  writing term-papers ,Bachelors ‘- &amp; Masters’ papers.</w:t>
      </w:r>
      <w:r w:rsidRPr="0001534A">
        <w:rPr>
          <w:b w:val="0"/>
        </w:rPr>
        <w:t xml:space="preserve"> </w:t>
      </w:r>
      <w:r>
        <w:rPr>
          <w:b w:val="0"/>
          <w:lang w:val="en-US"/>
        </w:rPr>
        <w:t>Judging by the authors’ exper</w:t>
      </w:r>
      <w:r>
        <w:rPr>
          <w:b w:val="0"/>
          <w:lang w:val="en-US"/>
        </w:rPr>
        <w:t>i</w:t>
      </w:r>
      <w:r>
        <w:rPr>
          <w:b w:val="0"/>
          <w:lang w:val="en-US"/>
        </w:rPr>
        <w:t>ence in this field , the main task for students consists ,as a rule , of ela</w:t>
      </w:r>
      <w:r>
        <w:rPr>
          <w:b w:val="0"/>
          <w:lang w:val="en-US"/>
        </w:rPr>
        <w:t>b</w:t>
      </w:r>
      <w:r>
        <w:rPr>
          <w:b w:val="0"/>
          <w:lang w:val="en-US"/>
        </w:rPr>
        <w:t>orating  the program , implementing an algorithm on the basis of the r</w:t>
      </w:r>
      <w:r>
        <w:rPr>
          <w:b w:val="0"/>
          <w:lang w:val="en-US"/>
        </w:rPr>
        <w:t>e</w:t>
      </w:r>
      <w:r>
        <w:rPr>
          <w:b w:val="0"/>
          <w:lang w:val="en-US"/>
        </w:rPr>
        <w:t>ceived mathematical model.</w:t>
      </w:r>
      <w:r w:rsidRPr="0001534A">
        <w:rPr>
          <w:b w:val="0"/>
        </w:rPr>
        <w:t xml:space="preserve"> </w:t>
      </w:r>
      <w:r>
        <w:rPr>
          <w:b w:val="0"/>
          <w:lang w:val="en-US"/>
        </w:rPr>
        <w:t>Hence</w:t>
      </w:r>
      <w:r w:rsidRPr="00B377D6">
        <w:rPr>
          <w:b w:val="0"/>
          <w:lang w:val="en-US"/>
        </w:rPr>
        <w:t xml:space="preserve"> ,</w:t>
      </w:r>
      <w:r>
        <w:rPr>
          <w:b w:val="0"/>
          <w:lang w:val="en-US"/>
        </w:rPr>
        <w:t>it</w:t>
      </w:r>
      <w:r w:rsidRPr="00B377D6">
        <w:rPr>
          <w:b w:val="0"/>
          <w:lang w:val="en-US"/>
        </w:rPr>
        <w:t xml:space="preserve"> </w:t>
      </w:r>
      <w:r>
        <w:rPr>
          <w:b w:val="0"/>
          <w:lang w:val="en-US"/>
        </w:rPr>
        <w:t>is</w:t>
      </w:r>
      <w:r w:rsidRPr="00B377D6">
        <w:rPr>
          <w:b w:val="0"/>
          <w:lang w:val="en-US"/>
        </w:rPr>
        <w:t xml:space="preserve"> </w:t>
      </w:r>
      <w:r>
        <w:rPr>
          <w:b w:val="0"/>
          <w:lang w:val="en-US"/>
        </w:rPr>
        <w:t>desirable</w:t>
      </w:r>
      <w:r w:rsidRPr="00B377D6">
        <w:rPr>
          <w:b w:val="0"/>
          <w:lang w:val="en-US"/>
        </w:rPr>
        <w:t xml:space="preserve"> </w:t>
      </w:r>
      <w:r>
        <w:rPr>
          <w:b w:val="0"/>
          <w:lang w:val="en-US"/>
        </w:rPr>
        <w:t>that</w:t>
      </w:r>
      <w:r w:rsidRPr="00B377D6">
        <w:rPr>
          <w:b w:val="0"/>
          <w:lang w:val="en-US"/>
        </w:rPr>
        <w:t xml:space="preserve"> </w:t>
      </w:r>
      <w:r>
        <w:rPr>
          <w:b w:val="0"/>
          <w:lang w:val="en-US"/>
        </w:rPr>
        <w:t>identificators</w:t>
      </w:r>
      <w:r w:rsidRPr="00B377D6">
        <w:rPr>
          <w:b w:val="0"/>
          <w:lang w:val="en-US"/>
        </w:rPr>
        <w:t xml:space="preserve">  </w:t>
      </w:r>
      <w:r>
        <w:rPr>
          <w:b w:val="0"/>
          <w:lang w:val="en-US"/>
        </w:rPr>
        <w:t>in</w:t>
      </w:r>
      <w:r w:rsidRPr="00B377D6">
        <w:rPr>
          <w:b w:val="0"/>
          <w:lang w:val="en-US"/>
        </w:rPr>
        <w:t xml:space="preserve"> </w:t>
      </w:r>
      <w:r>
        <w:rPr>
          <w:b w:val="0"/>
          <w:lang w:val="en-US"/>
        </w:rPr>
        <w:t>the</w:t>
      </w:r>
      <w:r w:rsidRPr="00B377D6">
        <w:rPr>
          <w:b w:val="0"/>
          <w:lang w:val="en-US"/>
        </w:rPr>
        <w:t xml:space="preserve"> </w:t>
      </w:r>
      <w:r>
        <w:rPr>
          <w:b w:val="0"/>
          <w:lang w:val="en-US"/>
        </w:rPr>
        <w:t>program</w:t>
      </w:r>
      <w:r w:rsidRPr="00B377D6">
        <w:rPr>
          <w:b w:val="0"/>
          <w:lang w:val="en-US"/>
        </w:rPr>
        <w:t xml:space="preserve"> </w:t>
      </w:r>
      <w:r>
        <w:rPr>
          <w:b w:val="0"/>
          <w:lang w:val="en-US"/>
        </w:rPr>
        <w:t>should</w:t>
      </w:r>
      <w:r w:rsidRPr="00B377D6">
        <w:rPr>
          <w:b w:val="0"/>
          <w:lang w:val="en-US"/>
        </w:rPr>
        <w:t xml:space="preserve"> </w:t>
      </w:r>
      <w:r>
        <w:rPr>
          <w:b w:val="0"/>
          <w:lang w:val="en-US"/>
        </w:rPr>
        <w:t>be</w:t>
      </w:r>
      <w:r w:rsidRPr="00B377D6">
        <w:rPr>
          <w:b w:val="0"/>
          <w:lang w:val="en-US"/>
        </w:rPr>
        <w:t xml:space="preserve"> </w:t>
      </w:r>
      <w:r>
        <w:rPr>
          <w:b w:val="0"/>
          <w:lang w:val="en-US"/>
        </w:rPr>
        <w:t>similar</w:t>
      </w:r>
      <w:r w:rsidRPr="00B377D6">
        <w:rPr>
          <w:b w:val="0"/>
          <w:lang w:val="en-US"/>
        </w:rPr>
        <w:t xml:space="preserve"> </w:t>
      </w:r>
      <w:r>
        <w:rPr>
          <w:b w:val="0"/>
          <w:lang w:val="en-US"/>
        </w:rPr>
        <w:t>to</w:t>
      </w:r>
      <w:r w:rsidRPr="00B377D6">
        <w:rPr>
          <w:b w:val="0"/>
          <w:lang w:val="en-US"/>
        </w:rPr>
        <w:t xml:space="preserve"> </w:t>
      </w:r>
      <w:r>
        <w:rPr>
          <w:b w:val="0"/>
          <w:lang w:val="en-US"/>
        </w:rPr>
        <w:t>the</w:t>
      </w:r>
      <w:r w:rsidRPr="00B377D6">
        <w:rPr>
          <w:b w:val="0"/>
          <w:lang w:val="en-US"/>
        </w:rPr>
        <w:t xml:space="preserve"> </w:t>
      </w:r>
      <w:r>
        <w:rPr>
          <w:b w:val="0"/>
          <w:lang w:val="en-US"/>
        </w:rPr>
        <w:t>ones</w:t>
      </w:r>
      <w:r w:rsidRPr="00B377D6">
        <w:rPr>
          <w:b w:val="0"/>
          <w:lang w:val="en-US"/>
        </w:rPr>
        <w:t xml:space="preserve"> , </w:t>
      </w:r>
      <w:r>
        <w:rPr>
          <w:b w:val="0"/>
          <w:lang w:val="en-US"/>
        </w:rPr>
        <w:t>given in the program of your scientific adviser. For</w:t>
      </w:r>
      <w:r w:rsidRPr="00393588">
        <w:rPr>
          <w:b w:val="0"/>
          <w:lang w:val="en-US"/>
        </w:rPr>
        <w:t xml:space="preserve"> </w:t>
      </w:r>
      <w:r>
        <w:rPr>
          <w:b w:val="0"/>
          <w:lang w:val="en-US"/>
        </w:rPr>
        <w:t>this</w:t>
      </w:r>
      <w:r w:rsidRPr="00393588">
        <w:rPr>
          <w:b w:val="0"/>
          <w:lang w:val="en-US"/>
        </w:rPr>
        <w:t xml:space="preserve"> </w:t>
      </w:r>
      <w:r>
        <w:rPr>
          <w:b w:val="0"/>
          <w:lang w:val="en-US"/>
        </w:rPr>
        <w:t>reason</w:t>
      </w:r>
      <w:r w:rsidRPr="00393588">
        <w:rPr>
          <w:b w:val="0"/>
          <w:lang w:val="en-US"/>
        </w:rPr>
        <w:t xml:space="preserve">, </w:t>
      </w:r>
      <w:r>
        <w:rPr>
          <w:b w:val="0"/>
          <w:lang w:val="en-US"/>
        </w:rPr>
        <w:t>the</w:t>
      </w:r>
      <w:r w:rsidRPr="00393588">
        <w:rPr>
          <w:b w:val="0"/>
          <w:lang w:val="en-US"/>
        </w:rPr>
        <w:t xml:space="preserve"> </w:t>
      </w:r>
      <w:r>
        <w:rPr>
          <w:b w:val="0"/>
          <w:lang w:val="en-US"/>
        </w:rPr>
        <w:t>Appendix</w:t>
      </w:r>
      <w:r w:rsidRPr="00393588">
        <w:rPr>
          <w:b w:val="0"/>
          <w:lang w:val="en-US"/>
        </w:rPr>
        <w:t xml:space="preserve"> </w:t>
      </w:r>
      <w:r>
        <w:rPr>
          <w:b w:val="0"/>
          <w:lang w:val="en-US"/>
        </w:rPr>
        <w:t>presents</w:t>
      </w:r>
      <w:r w:rsidRPr="00393588">
        <w:rPr>
          <w:b w:val="0"/>
          <w:lang w:val="en-US"/>
        </w:rPr>
        <w:t xml:space="preserve">  </w:t>
      </w:r>
      <w:r>
        <w:rPr>
          <w:b w:val="0"/>
          <w:lang w:val="en-US"/>
        </w:rPr>
        <w:t>the</w:t>
      </w:r>
      <w:r w:rsidRPr="00393588">
        <w:rPr>
          <w:b w:val="0"/>
          <w:lang w:val="en-US"/>
        </w:rPr>
        <w:t xml:space="preserve"> </w:t>
      </w:r>
      <w:r>
        <w:rPr>
          <w:b w:val="0"/>
          <w:lang w:val="en-US"/>
        </w:rPr>
        <w:t>Greek</w:t>
      </w:r>
      <w:r w:rsidRPr="00393588">
        <w:rPr>
          <w:b w:val="0"/>
          <w:lang w:val="en-US"/>
        </w:rPr>
        <w:t xml:space="preserve"> </w:t>
      </w:r>
      <w:r>
        <w:rPr>
          <w:b w:val="0"/>
          <w:lang w:val="en-US"/>
        </w:rPr>
        <w:t>a</w:t>
      </w:r>
      <w:r>
        <w:rPr>
          <w:b w:val="0"/>
          <w:lang w:val="en-US"/>
        </w:rPr>
        <w:t>l</w:t>
      </w:r>
      <w:r>
        <w:rPr>
          <w:b w:val="0"/>
          <w:lang w:val="en-US"/>
        </w:rPr>
        <w:t>phabet</w:t>
      </w:r>
      <w:r w:rsidRPr="00393588">
        <w:rPr>
          <w:b w:val="0"/>
          <w:lang w:val="en-US"/>
        </w:rPr>
        <w:t xml:space="preserve">  &amp; </w:t>
      </w:r>
      <w:r w:rsidRPr="0001534A">
        <w:rPr>
          <w:b w:val="0"/>
        </w:rPr>
        <w:t xml:space="preserve"> </w:t>
      </w:r>
      <w:r>
        <w:rPr>
          <w:b w:val="0"/>
          <w:lang w:val="en-US"/>
        </w:rPr>
        <w:t xml:space="preserve">identificators of its letters &lt; small &amp; capital &gt;, used in the system of analytical calculations </w:t>
      </w:r>
      <w:r w:rsidRPr="0001534A">
        <w:rPr>
          <w:b w:val="0"/>
        </w:rPr>
        <w:t xml:space="preserve"> </w:t>
      </w:r>
      <w:r w:rsidRPr="0001534A">
        <w:rPr>
          <w:b w:val="0"/>
          <w:lang w:val="en-US"/>
        </w:rPr>
        <w:t>Maple</w:t>
      </w:r>
      <w:r w:rsidRPr="0001534A">
        <w:rPr>
          <w:b w:val="0"/>
        </w:rPr>
        <w:t xml:space="preserve">. </w:t>
      </w:r>
    </w:p>
    <w:p w:rsidR="002E7492" w:rsidRDefault="002E7492" w:rsidP="002E7492">
      <w:pPr>
        <w:pStyle w:val="11"/>
        <w:rPr>
          <w:b w:val="0"/>
          <w:sz w:val="36"/>
          <w:szCs w:val="36"/>
        </w:rPr>
      </w:pPr>
      <w:r w:rsidRPr="0001534A">
        <w:rPr>
          <w:b w:val="0"/>
        </w:rPr>
        <w:br w:type="page"/>
      </w:r>
    </w:p>
    <w:p w:rsidR="002E7492" w:rsidRPr="009C0575" w:rsidRDefault="002E7492" w:rsidP="002E7492">
      <w:pPr>
        <w:tabs>
          <w:tab w:val="left" w:pos="567"/>
        </w:tabs>
        <w:rPr>
          <w:b/>
          <w:sz w:val="36"/>
          <w:szCs w:val="36"/>
          <w:lang w:val="en-US"/>
        </w:rPr>
      </w:pPr>
      <w:r w:rsidRPr="009C0575">
        <w:rPr>
          <w:b/>
          <w:sz w:val="36"/>
          <w:szCs w:val="36"/>
          <w:lang w:val="en-US"/>
        </w:rPr>
        <w:lastRenderedPageBreak/>
        <w:t xml:space="preserve">3. </w:t>
      </w:r>
      <w:r w:rsidRPr="009C0575">
        <w:rPr>
          <w:b/>
          <w:sz w:val="36"/>
          <w:szCs w:val="36"/>
          <w:lang w:val="en-US"/>
        </w:rPr>
        <w:tab/>
      </w:r>
      <w:r>
        <w:rPr>
          <w:b/>
          <w:sz w:val="36"/>
          <w:szCs w:val="36"/>
          <w:lang w:val="en-US"/>
        </w:rPr>
        <w:t>Test assignments for doing laboratory tests on computers</w:t>
      </w:r>
    </w:p>
    <w:p w:rsidR="002E7492" w:rsidRPr="00F84F62" w:rsidRDefault="002E7492" w:rsidP="002E7492">
      <w:pPr>
        <w:tabs>
          <w:tab w:val="left" w:pos="567"/>
        </w:tabs>
        <w:rPr>
          <w:lang w:val="en-US"/>
        </w:rPr>
      </w:pPr>
      <w:r w:rsidRPr="009C0575">
        <w:rPr>
          <w:b/>
          <w:sz w:val="36"/>
          <w:szCs w:val="36"/>
          <w:lang w:val="en-US"/>
        </w:rPr>
        <w:tab/>
      </w:r>
    </w:p>
    <w:p w:rsidR="002E7492" w:rsidRPr="00C91E20" w:rsidRDefault="002E7492" w:rsidP="002E7492">
      <w:pPr>
        <w:pStyle w:val="11"/>
        <w:rPr>
          <w:b w:val="0"/>
        </w:rPr>
      </w:pPr>
      <w:r>
        <w:rPr>
          <w:b w:val="0"/>
          <w:lang w:val="en-US"/>
        </w:rPr>
        <w:t>Assignment N 1</w:t>
      </w:r>
      <w:r w:rsidRPr="00C91E20">
        <w:rPr>
          <w:b w:val="0"/>
        </w:rPr>
        <w:t>.</w:t>
      </w:r>
    </w:p>
    <w:p w:rsidR="002E7492" w:rsidRDefault="002E7492" w:rsidP="002E7492">
      <w:pPr>
        <w:pStyle w:val="11"/>
      </w:pPr>
    </w:p>
    <w:p w:rsidR="002E7492" w:rsidRDefault="002E7492" w:rsidP="002E7492">
      <w:pPr>
        <w:pStyle w:val="11"/>
      </w:pPr>
      <w:r>
        <w:t xml:space="preserve">1. </w:t>
      </w:r>
      <w:r>
        <w:rPr>
          <w:lang w:val="en-US"/>
        </w:rPr>
        <w:t>Drawing graphs of functions</w:t>
      </w:r>
      <w:r>
        <w:t>:</w:t>
      </w:r>
    </w:p>
    <w:p w:rsidR="002E7492" w:rsidRPr="00F84F62" w:rsidRDefault="002E7492" w:rsidP="002E7492">
      <w:pPr>
        <w:rPr>
          <w:lang w:val="en-US"/>
        </w:rPr>
      </w:pPr>
    </w:p>
    <w:tbl>
      <w:tblPr>
        <w:tblW w:w="5096" w:type="pct"/>
        <w:tblLook w:val="0000"/>
      </w:tblPr>
      <w:tblGrid>
        <w:gridCol w:w="3502"/>
        <w:gridCol w:w="3469"/>
        <w:gridCol w:w="2784"/>
      </w:tblGrid>
      <w:tr w:rsidR="002E7492" w:rsidTr="00570C62">
        <w:trPr>
          <w:trHeight w:val="385"/>
        </w:trPr>
        <w:tc>
          <w:tcPr>
            <w:tcW w:w="1795" w:type="pct"/>
          </w:tcPr>
          <w:p w:rsidR="002E7492" w:rsidRDefault="002E7492" w:rsidP="00570C62">
            <w:r>
              <w:t>а)</w:t>
            </w:r>
            <w:r>
              <w:rPr>
                <w:lang w:val="en-US"/>
              </w:rPr>
              <w:t xml:space="preserve">y = </w:t>
            </w:r>
            <w:r>
              <w:rPr>
                <w:position w:val="-24"/>
                <w:lang w:val="en-US"/>
              </w:rPr>
              <w:object w:dxaOrig="5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33pt" o:ole="">
                  <v:imagedata r:id="rId637" o:title=""/>
                </v:shape>
                <o:OLEObject Type="Embed" ProgID="Equation.3" ShapeID="_x0000_i1025" DrawAspect="Content" ObjectID="_1607251621" r:id="rId638"/>
              </w:object>
            </w:r>
          </w:p>
          <w:p w:rsidR="002E7492" w:rsidRDefault="002E7492" w:rsidP="00570C62"/>
          <w:p w:rsidR="002E7492" w:rsidRDefault="002E7492" w:rsidP="00570C62"/>
        </w:tc>
        <w:tc>
          <w:tcPr>
            <w:tcW w:w="1778" w:type="pct"/>
          </w:tcPr>
          <w:p w:rsidR="002E7492" w:rsidRDefault="002E7492" w:rsidP="00570C62">
            <w:r>
              <w:rPr>
                <w:lang w:val="en-US"/>
              </w:rPr>
              <w:t>b</w:t>
            </w:r>
            <w:r>
              <w:t xml:space="preserve">) </w:t>
            </w:r>
            <w:r>
              <w:rPr>
                <w:lang w:val="en-US"/>
              </w:rPr>
              <w:t>y</w:t>
            </w:r>
            <w:r>
              <w:t>=</w:t>
            </w:r>
            <w:r>
              <w:rPr>
                <w:position w:val="-6"/>
                <w:lang w:val="en-US"/>
              </w:rPr>
              <w:object w:dxaOrig="440" w:dyaOrig="480">
                <v:shape id="_x0000_i1026" type="#_x0000_t75" style="width:22.5pt;height:24pt" o:ole="">
                  <v:imagedata r:id="rId639" o:title=""/>
                </v:shape>
                <o:OLEObject Type="Embed" ProgID="Equation.3" ShapeID="_x0000_i1026" DrawAspect="Content" ObjectID="_1607251622" r:id="rId640"/>
              </w:object>
            </w:r>
          </w:p>
          <w:p w:rsidR="002E7492" w:rsidRDefault="002E7492" w:rsidP="00570C62"/>
          <w:p w:rsidR="002E7492" w:rsidRDefault="002E7492" w:rsidP="00570C62"/>
          <w:p w:rsidR="002E7492" w:rsidRDefault="002E7492" w:rsidP="00570C62"/>
        </w:tc>
        <w:tc>
          <w:tcPr>
            <w:tcW w:w="1428" w:type="pct"/>
          </w:tcPr>
          <w:p w:rsidR="002E7492" w:rsidRDefault="002E7492" w:rsidP="00570C62">
            <w:r>
              <w:rPr>
                <w:lang w:val="en-US"/>
              </w:rPr>
              <w:t>c</w:t>
            </w:r>
            <w:r>
              <w:t xml:space="preserve">) </w:t>
            </w:r>
            <w:r>
              <w:rPr>
                <w:lang w:val="en-US"/>
              </w:rPr>
              <w:t>z</w:t>
            </w:r>
            <w:r>
              <w:t xml:space="preserve"> =</w:t>
            </w:r>
            <w:r>
              <w:rPr>
                <w:position w:val="-12"/>
                <w:lang w:val="en-US"/>
              </w:rPr>
              <w:object w:dxaOrig="740" w:dyaOrig="400">
                <v:shape id="_x0000_i1027" type="#_x0000_t75" style="width:37.5pt;height:19.5pt" o:ole="">
                  <v:imagedata r:id="rId641" o:title=""/>
                </v:shape>
                <o:OLEObject Type="Embed" ProgID="Equation.3" ShapeID="_x0000_i1027" DrawAspect="Content" ObjectID="_1607251623" r:id="rId642"/>
              </w:object>
            </w:r>
          </w:p>
          <w:p w:rsidR="002E7492" w:rsidRDefault="002E7492" w:rsidP="00570C62"/>
          <w:p w:rsidR="002E7492" w:rsidRDefault="002E7492" w:rsidP="00570C62"/>
        </w:tc>
      </w:tr>
      <w:tr w:rsidR="002E7492" w:rsidTr="00570C62">
        <w:trPr>
          <w:trHeight w:val="385"/>
        </w:trPr>
        <w:tc>
          <w:tcPr>
            <w:tcW w:w="1795" w:type="pct"/>
          </w:tcPr>
          <w:p w:rsidR="002E7492" w:rsidRDefault="002E7492" w:rsidP="00570C62"/>
          <w:p w:rsidR="002E7492" w:rsidRDefault="002E7492" w:rsidP="00570C62">
            <w:r>
              <w:rPr>
                <w:lang w:val="en-US"/>
              </w:rPr>
              <w:t>d</w:t>
            </w:r>
            <w:r>
              <w:t xml:space="preserve">) </w:t>
            </w:r>
            <w:r>
              <w:rPr>
                <w:position w:val="-32"/>
                <w:lang w:val="en-US"/>
              </w:rPr>
              <w:object w:dxaOrig="1380" w:dyaOrig="760">
                <v:shape id="_x0000_i1028" type="#_x0000_t75" style="width:69pt;height:37.5pt" o:ole="">
                  <v:imagedata r:id="rId643" o:title=""/>
                </v:shape>
                <o:OLEObject Type="Embed" ProgID="Equation.3" ShapeID="_x0000_i1028" DrawAspect="Content" ObjectID="_1607251624" r:id="rId644"/>
              </w:object>
            </w:r>
          </w:p>
          <w:p w:rsidR="002E7492" w:rsidRDefault="002E7492" w:rsidP="00570C62"/>
        </w:tc>
        <w:tc>
          <w:tcPr>
            <w:tcW w:w="1778" w:type="pct"/>
          </w:tcPr>
          <w:p w:rsidR="002E7492" w:rsidRDefault="002E7492" w:rsidP="00570C62">
            <w:r>
              <w:rPr>
                <w:lang w:val="en-US"/>
              </w:rPr>
              <w:t>e</w:t>
            </w:r>
            <w:r>
              <w:t xml:space="preserve">) </w:t>
            </w:r>
            <w:r>
              <w:rPr>
                <w:position w:val="-10"/>
                <w:lang w:val="en-US"/>
              </w:rPr>
              <w:object w:dxaOrig="1359" w:dyaOrig="360">
                <v:shape id="_x0000_i1029" type="#_x0000_t75" style="width:67.5pt;height:18pt" o:ole="">
                  <v:imagedata r:id="rId645" o:title=""/>
                </v:shape>
                <o:OLEObject Type="Embed" ProgID="Equation.3" ShapeID="_x0000_i1029" DrawAspect="Content" ObjectID="_1607251625" r:id="rId646"/>
              </w:object>
            </w:r>
          </w:p>
          <w:p w:rsidR="002E7492" w:rsidRDefault="002E7492" w:rsidP="00570C62">
            <w:pPr>
              <w:rPr>
                <w:lang w:val="en-US"/>
              </w:rPr>
            </w:pPr>
          </w:p>
        </w:tc>
        <w:tc>
          <w:tcPr>
            <w:tcW w:w="1428" w:type="pct"/>
          </w:tcPr>
          <w:p w:rsidR="002E7492" w:rsidRDefault="002E7492" w:rsidP="00570C62">
            <w:pPr>
              <w:rPr>
                <w:lang w:val="en-US"/>
              </w:rPr>
            </w:pPr>
          </w:p>
        </w:tc>
      </w:tr>
    </w:tbl>
    <w:p w:rsidR="002E7492" w:rsidRDefault="002E7492" w:rsidP="002E7492">
      <w:pPr>
        <w:pStyle w:val="11"/>
      </w:pPr>
      <w:r>
        <w:t xml:space="preserve">2. </w:t>
      </w:r>
      <w:r>
        <w:rPr>
          <w:lang w:val="en-US"/>
        </w:rPr>
        <w:t>Solving equations &amp; systems of equations</w:t>
      </w:r>
      <w:r>
        <w:t>:</w:t>
      </w:r>
    </w:p>
    <w:p w:rsidR="002E7492" w:rsidRPr="00C52777" w:rsidRDefault="002E7492" w:rsidP="002E7492">
      <w:pPr>
        <w:ind w:firstLine="708"/>
        <w:rPr>
          <w:lang w:val="en-US"/>
        </w:rPr>
      </w:pPr>
      <w:r>
        <w:t>а</w:t>
      </w:r>
      <w:r w:rsidRPr="00C52777">
        <w:rPr>
          <w:lang w:val="en-US"/>
        </w:rPr>
        <w:t xml:space="preserve">)  </w:t>
      </w:r>
      <w:r>
        <w:rPr>
          <w:position w:val="-6"/>
        </w:rPr>
        <w:object w:dxaOrig="2299" w:dyaOrig="320">
          <v:shape id="_x0000_i1030" type="#_x0000_t75" style="width:115.5pt;height:16.5pt" o:ole="">
            <v:imagedata r:id="rId647" o:title=""/>
          </v:shape>
          <o:OLEObject Type="Embed" ProgID="Equation.3" ShapeID="_x0000_i1030" DrawAspect="Content" ObjectID="_1607251626" r:id="rId648"/>
        </w:object>
      </w:r>
      <w:r w:rsidRPr="00C52777">
        <w:rPr>
          <w:lang w:val="en-US"/>
        </w:rPr>
        <w:tab/>
      </w:r>
      <w:r w:rsidRPr="00C52777">
        <w:rPr>
          <w:lang w:val="en-US"/>
        </w:rPr>
        <w:tab/>
      </w:r>
      <w:r>
        <w:rPr>
          <w:lang w:val="en-US"/>
        </w:rPr>
        <w:t>b</w:t>
      </w:r>
      <w:r w:rsidRPr="00C52777">
        <w:rPr>
          <w:lang w:val="en-US"/>
        </w:rPr>
        <w:t xml:space="preserve">)    </w:t>
      </w:r>
      <w:r>
        <w:rPr>
          <w:position w:val="-50"/>
        </w:rPr>
        <w:object w:dxaOrig="1820" w:dyaOrig="1120">
          <v:shape id="_x0000_i1031" type="#_x0000_t75" style="width:91.5pt;height:55.5pt" o:ole="">
            <v:imagedata r:id="rId649" o:title=""/>
          </v:shape>
          <o:OLEObject Type="Embed" ProgID="Equation.3" ShapeID="_x0000_i1031" DrawAspect="Content" ObjectID="_1607251627" r:id="rId650"/>
        </w:object>
      </w:r>
    </w:p>
    <w:p w:rsidR="002E7492" w:rsidRDefault="002E7492" w:rsidP="002E7492">
      <w:pPr>
        <w:pStyle w:val="11"/>
      </w:pPr>
      <w:r>
        <w:t xml:space="preserve">3. </w:t>
      </w:r>
      <w:r>
        <w:rPr>
          <w:lang w:val="en-US"/>
        </w:rPr>
        <w:t>Vectors</w:t>
      </w:r>
      <w:r>
        <w:t>:</w:t>
      </w:r>
    </w:p>
    <w:p w:rsidR="002E7492" w:rsidRDefault="002E7492" w:rsidP="002E7492">
      <w:pPr>
        <w:pStyle w:val="11"/>
        <w:ind w:firstLine="993"/>
      </w:pPr>
      <w:r>
        <w:t>а)</w:t>
      </w:r>
      <w:r>
        <w:tab/>
      </w:r>
      <w:r>
        <w:rPr>
          <w:position w:val="-10"/>
        </w:rPr>
        <w:object w:dxaOrig="2259" w:dyaOrig="340">
          <v:shape id="_x0000_i1032" type="#_x0000_t75" style="width:112.5pt;height:16.5pt" o:ole="">
            <v:imagedata r:id="rId651" o:title=""/>
          </v:shape>
          <o:OLEObject Type="Embed" ProgID="Equation.3" ShapeID="_x0000_i1032" DrawAspect="Content" ObjectID="_1607251628" r:id="rId652"/>
        </w:object>
      </w:r>
      <w:r>
        <w:tab/>
      </w:r>
      <w:r>
        <w:tab/>
      </w:r>
      <w:r>
        <w:rPr>
          <w:lang w:val="en-US"/>
        </w:rPr>
        <w:t>Define</w:t>
      </w:r>
      <w:r>
        <w:t xml:space="preserve"> </w:t>
      </w:r>
      <w:r>
        <w:rPr>
          <w:position w:val="-10"/>
        </w:rPr>
        <w:object w:dxaOrig="220" w:dyaOrig="260">
          <v:shape id="_x0000_i1033" type="#_x0000_t75" style="width:10.5pt;height:13.5pt" o:ole="">
            <v:imagedata r:id="rId653" o:title=""/>
          </v:shape>
          <o:OLEObject Type="Embed" ProgID="Equation.3" ShapeID="_x0000_i1033" DrawAspect="Content" ObjectID="_1607251629" r:id="rId654"/>
        </w:object>
      </w:r>
      <w:r>
        <w:t>=</w:t>
      </w:r>
      <w:r>
        <w:rPr>
          <w:lang w:val="en-US"/>
        </w:rPr>
        <w:t xml:space="preserve"> corner</w:t>
      </w:r>
      <w:r>
        <w:t xml:space="preserve"> </w:t>
      </w:r>
      <w:r>
        <w:rPr>
          <w:position w:val="-10"/>
        </w:rPr>
        <w:object w:dxaOrig="700" w:dyaOrig="340">
          <v:shape id="_x0000_i1034" type="#_x0000_t75" style="width:35.25pt;height:16.5pt" o:ole="">
            <v:imagedata r:id="rId655" o:title=""/>
          </v:shape>
          <o:OLEObject Type="Embed" ProgID="Equation.3" ShapeID="_x0000_i1034" DrawAspect="Content" ObjectID="_1607251630" r:id="rId656"/>
        </w:object>
      </w:r>
    </w:p>
    <w:p w:rsidR="002E7492" w:rsidRDefault="002E7492" w:rsidP="002E7492">
      <w:pPr>
        <w:pStyle w:val="11"/>
        <w:ind w:firstLine="993"/>
      </w:pPr>
      <w:r>
        <w:rPr>
          <w:lang w:val="en-US"/>
        </w:rPr>
        <w:t>b</w:t>
      </w:r>
      <w:r>
        <w:t>)</w:t>
      </w:r>
      <w:r>
        <w:tab/>
      </w:r>
      <w:r>
        <w:rPr>
          <w:position w:val="-10"/>
        </w:rPr>
        <w:object w:dxaOrig="2100" w:dyaOrig="340">
          <v:shape id="_x0000_i1035" type="#_x0000_t75" style="width:105pt;height:16.5pt" o:ole="">
            <v:imagedata r:id="rId657" o:title=""/>
          </v:shape>
          <o:OLEObject Type="Embed" ProgID="Equation.3" ShapeID="_x0000_i1035" DrawAspect="Content" ObjectID="_1607251631" r:id="rId658"/>
        </w:object>
      </w:r>
      <w:r>
        <w:tab/>
      </w:r>
      <w:r>
        <w:tab/>
      </w:r>
      <w:r>
        <w:tab/>
      </w:r>
      <w:r>
        <w:rPr>
          <w:lang w:val="en-US"/>
        </w:rPr>
        <w:t>Define</w:t>
      </w:r>
      <w:r>
        <w:t xml:space="preserve"> </w:t>
      </w:r>
      <w:r>
        <w:rPr>
          <w:position w:val="-10"/>
        </w:rPr>
        <w:object w:dxaOrig="740" w:dyaOrig="340">
          <v:shape id="_x0000_i1036" type="#_x0000_t75" style="width:37.5pt;height:16.5pt" o:ole="">
            <v:imagedata r:id="rId659" o:title=""/>
          </v:shape>
          <o:OLEObject Type="Embed" ProgID="Equation.3" ShapeID="_x0000_i1036" DrawAspect="Content" ObjectID="_1607251632" r:id="rId660"/>
        </w:object>
      </w:r>
      <w:r>
        <w:t xml:space="preserve"> – </w:t>
      </w:r>
      <w:r>
        <w:rPr>
          <w:lang w:val="en-US"/>
        </w:rPr>
        <w:t>vectorial</w:t>
      </w:r>
    </w:p>
    <w:p w:rsidR="002E7492" w:rsidRDefault="002E7492" w:rsidP="002E7492">
      <w:pPr>
        <w:pStyle w:val="11"/>
        <w:ind w:firstLine="993"/>
      </w:pPr>
      <w:r>
        <w:rPr>
          <w:lang w:val="en-US"/>
        </w:rPr>
        <w:t>c</w:t>
      </w:r>
      <w:r>
        <w:t>)</w:t>
      </w:r>
      <w:r>
        <w:tab/>
      </w:r>
      <w:r>
        <w:rPr>
          <w:position w:val="-12"/>
        </w:rPr>
        <w:object w:dxaOrig="3020" w:dyaOrig="360">
          <v:shape id="_x0000_i1037" type="#_x0000_t75" style="width:151.5pt;height:18pt" o:ole="">
            <v:imagedata r:id="rId661" o:title=""/>
          </v:shape>
          <o:OLEObject Type="Embed" ProgID="Equation.3" ShapeID="_x0000_i1037" DrawAspect="Content" ObjectID="_1607251633" r:id="rId662"/>
        </w:object>
      </w:r>
      <w:r>
        <w:tab/>
      </w:r>
      <w:r>
        <w:rPr>
          <w:lang w:val="en-US"/>
        </w:rPr>
        <w:t>Find</w:t>
      </w:r>
      <w:r>
        <w:t xml:space="preserve"> </w:t>
      </w:r>
      <w:r>
        <w:rPr>
          <w:position w:val="-10"/>
        </w:rPr>
        <w:object w:dxaOrig="800" w:dyaOrig="340">
          <v:shape id="_x0000_i1038" type="#_x0000_t75" style="width:40.5pt;height:16.5pt" o:ole="">
            <v:imagedata r:id="rId663" o:title=""/>
          </v:shape>
          <o:OLEObject Type="Embed" ProgID="Equation.3" ShapeID="_x0000_i1038" DrawAspect="Content" ObjectID="_1607251634" r:id="rId664"/>
        </w:object>
      </w:r>
      <w:r>
        <w:rPr>
          <w:position w:val="-12"/>
        </w:rPr>
        <w:object w:dxaOrig="300" w:dyaOrig="360">
          <v:shape id="_x0000_i1039" type="#_x0000_t75" style="width:15pt;height:18pt" o:ole="">
            <v:imagedata r:id="rId665" o:title=""/>
          </v:shape>
          <o:OLEObject Type="Embed" ProgID="Equation.3" ShapeID="_x0000_i1039" DrawAspect="Content" ObjectID="_1607251635" r:id="rId666"/>
        </w:object>
      </w:r>
      <w:r>
        <w:t xml:space="preserve">– </w:t>
      </w:r>
      <w:r>
        <w:rPr>
          <w:lang w:val="en-US"/>
        </w:rPr>
        <w:t>mixed</w:t>
      </w:r>
    </w:p>
    <w:p w:rsidR="002E7492" w:rsidRPr="00C52777" w:rsidRDefault="002E7492" w:rsidP="002E7492">
      <w:pPr>
        <w:ind w:firstLine="708"/>
        <w:rPr>
          <w:lang w:val="en-US"/>
        </w:rPr>
      </w:pPr>
    </w:p>
    <w:p w:rsidR="002E7492" w:rsidRDefault="002E7492" w:rsidP="002E7492">
      <w:pPr>
        <w:pStyle w:val="11"/>
      </w:pPr>
      <w:r>
        <w:t xml:space="preserve">4. </w:t>
      </w:r>
      <w:r>
        <w:rPr>
          <w:lang w:val="en-US"/>
        </w:rPr>
        <w:t>Find</w:t>
      </w:r>
      <w:r>
        <w:t xml:space="preserve"> </w:t>
      </w:r>
      <w:r>
        <w:rPr>
          <w:lang w:val="en-US"/>
        </w:rPr>
        <w:t>f</w:t>
      </w:r>
      <w:r>
        <w:t>(</w:t>
      </w:r>
      <w:r>
        <w:rPr>
          <w:lang w:val="en-US"/>
        </w:rPr>
        <w:t>X</w:t>
      </w:r>
      <w:r>
        <w:t xml:space="preserve">) </w:t>
      </w:r>
      <w:r>
        <w:rPr>
          <w:lang w:val="en-US"/>
        </w:rPr>
        <w:t>&amp; eigen numbers  of matrix</w:t>
      </w:r>
      <w:r>
        <w:t xml:space="preserve"> </w:t>
      </w:r>
      <w:r>
        <w:rPr>
          <w:lang w:val="en-US"/>
        </w:rPr>
        <w:t>f</w:t>
      </w:r>
      <w:r>
        <w:t>(</w:t>
      </w:r>
      <w:r>
        <w:rPr>
          <w:lang w:val="en-US"/>
        </w:rPr>
        <w:t>X</w:t>
      </w:r>
      <w:r>
        <w:t>)</w:t>
      </w:r>
    </w:p>
    <w:p w:rsidR="002E7492" w:rsidRPr="00C52777" w:rsidRDefault="002E7492" w:rsidP="002E7492">
      <w:pPr>
        <w:spacing w:before="120"/>
        <w:ind w:firstLine="709"/>
        <w:rPr>
          <w:lang w:val="en-US"/>
        </w:rPr>
      </w:pPr>
      <w:r w:rsidRPr="00C52777">
        <w:rPr>
          <w:lang w:val="en-US"/>
        </w:rPr>
        <w:t xml:space="preserve"> </w:t>
      </w:r>
      <w:r>
        <w:rPr>
          <w:lang w:val="en-US"/>
        </w:rPr>
        <w:t>f</w:t>
      </w:r>
      <w:r w:rsidRPr="00C52777">
        <w:rPr>
          <w:lang w:val="en-US"/>
        </w:rPr>
        <w:t>(</w:t>
      </w:r>
      <w:r>
        <w:rPr>
          <w:lang w:val="en-US"/>
        </w:rPr>
        <w:t>X</w:t>
      </w:r>
      <w:r w:rsidRPr="00C52777">
        <w:rPr>
          <w:lang w:val="en-US"/>
        </w:rPr>
        <w:t>)=</w:t>
      </w:r>
      <w:r w:rsidRPr="00474184">
        <w:rPr>
          <w:position w:val="-6"/>
          <w:lang w:val="en-US"/>
        </w:rPr>
        <w:object w:dxaOrig="1300" w:dyaOrig="320">
          <v:shape id="_x0000_i1040" type="#_x0000_t75" style="width:64.5pt;height:16.5pt" o:ole="">
            <v:imagedata r:id="rId667" o:title=""/>
          </v:shape>
          <o:OLEObject Type="Embed" ProgID="Equation.3" ShapeID="_x0000_i1040" DrawAspect="Content" ObjectID="_1607251636" r:id="rId668"/>
        </w:object>
      </w:r>
      <w:r w:rsidRPr="00C52777">
        <w:rPr>
          <w:lang w:val="en-US"/>
        </w:rPr>
        <w:t xml:space="preserve"> </w:t>
      </w:r>
      <w:r w:rsidRPr="00C52777">
        <w:rPr>
          <w:lang w:val="en-US"/>
        </w:rPr>
        <w:tab/>
      </w:r>
      <w:r w:rsidRPr="00C52777">
        <w:rPr>
          <w:lang w:val="en-US"/>
        </w:rPr>
        <w:tab/>
      </w:r>
      <w:r>
        <w:rPr>
          <w:lang w:val="en-US"/>
        </w:rPr>
        <w:t>X</w:t>
      </w:r>
      <w:r w:rsidRPr="00C52777">
        <w:rPr>
          <w:lang w:val="en-US"/>
        </w:rPr>
        <w:t xml:space="preserve"> = </w:t>
      </w:r>
      <w:r>
        <w:rPr>
          <w:position w:val="-50"/>
          <w:lang w:val="en-US"/>
        </w:rPr>
        <w:object w:dxaOrig="1100" w:dyaOrig="1120">
          <v:shape id="_x0000_i1041" type="#_x0000_t75" style="width:55.5pt;height:55.5pt" o:ole="">
            <v:imagedata r:id="rId669" o:title=""/>
          </v:shape>
          <o:OLEObject Type="Embed" ProgID="Equation.3" ShapeID="_x0000_i1041" DrawAspect="Content" ObjectID="_1607251637" r:id="rId670"/>
        </w:object>
      </w:r>
    </w:p>
    <w:p w:rsidR="002E7492" w:rsidRDefault="002E7492" w:rsidP="002E7492">
      <w:pPr>
        <w:pStyle w:val="11"/>
        <w:rPr>
          <w:lang w:val="en-US"/>
        </w:rPr>
      </w:pPr>
      <w:r>
        <w:t xml:space="preserve">5. </w:t>
      </w:r>
      <w:r>
        <w:rPr>
          <w:lang w:val="en-US"/>
        </w:rPr>
        <w:t>Limits</w:t>
      </w:r>
      <w:r>
        <w:t xml:space="preserve"> </w:t>
      </w:r>
    </w:p>
    <w:p w:rsidR="002E7492" w:rsidRPr="00C52777" w:rsidRDefault="002E7492" w:rsidP="002E7492">
      <w:pPr>
        <w:rPr>
          <w:sz w:val="28"/>
          <w:szCs w:val="28"/>
          <w:lang w:val="en-US"/>
        </w:rPr>
      </w:pPr>
      <w:r>
        <w:rPr>
          <w:lang w:val="en-US"/>
        </w:rPr>
        <w:t xml:space="preserve">          </w:t>
      </w:r>
      <w:r w:rsidRPr="00A113A7">
        <w:rPr>
          <w:sz w:val="28"/>
          <w:szCs w:val="28"/>
        </w:rPr>
        <w:t>а</w:t>
      </w:r>
      <w:r w:rsidRPr="00C52777">
        <w:rPr>
          <w:sz w:val="28"/>
          <w:szCs w:val="28"/>
          <w:lang w:val="en-US"/>
        </w:rPr>
        <w:t>)</w:t>
      </w:r>
      <w:r>
        <w:rPr>
          <w:sz w:val="28"/>
          <w:szCs w:val="28"/>
          <w:lang w:val="en-US"/>
        </w:rPr>
        <w:t xml:space="preserve">   </w:t>
      </w:r>
      <m:oMath>
        <m:func>
          <m:funcPr>
            <m:ctrlPr>
              <w:rPr>
                <w:rFonts w:ascii="Cambria Math" w:eastAsia="Calibri" w:hAnsi="Cambria Math"/>
                <w:i/>
                <w:sz w:val="28"/>
                <w:szCs w:val="22"/>
                <w:lang w:eastAsia="en-US"/>
              </w:rPr>
            </m:ctrlPr>
          </m:funcPr>
          <m:fName>
            <m:limLow>
              <m:limLowPr>
                <m:ctrlPr>
                  <w:rPr>
                    <w:rFonts w:ascii="Cambria Math" w:eastAsia="Calibri" w:hAnsi="Cambria Math"/>
                    <w:i/>
                    <w:sz w:val="28"/>
                    <w:szCs w:val="22"/>
                    <w:lang w:eastAsia="en-US"/>
                  </w:rPr>
                </m:ctrlPr>
              </m:limLowPr>
              <m:e>
                <m:r>
                  <m:rPr>
                    <m:sty m:val="p"/>
                  </m:rPr>
                  <w:rPr>
                    <w:rFonts w:ascii="Cambria Math" w:eastAsia="Calibri" w:hAnsi="Cambria Math"/>
                    <w:sz w:val="28"/>
                    <w:lang w:eastAsia="en-US"/>
                  </w:rPr>
                  <m:t>lim</m:t>
                </m:r>
              </m:e>
              <m:lim>
                <m:r>
                  <w:rPr>
                    <w:rFonts w:ascii="Cambria Math" w:hAnsi="Cambria Math"/>
                    <w:sz w:val="28"/>
                  </w:rPr>
                  <m:t>x→0</m:t>
                </m:r>
              </m:lim>
            </m:limLow>
          </m:fName>
          <m:e>
            <m:f>
              <m:fPr>
                <m:ctrlPr>
                  <w:rPr>
                    <w:rFonts w:ascii="Cambria Math" w:eastAsia="Calibri" w:hAnsi="Cambria Math"/>
                    <w:i/>
                    <w:sz w:val="28"/>
                    <w:szCs w:val="22"/>
                    <w:lang w:eastAsia="en-US"/>
                  </w:rPr>
                </m:ctrlPr>
              </m:fPr>
              <m:num>
                <m:sSup>
                  <m:sSupPr>
                    <m:ctrlPr>
                      <w:rPr>
                        <w:rFonts w:ascii="Cambria Math" w:eastAsia="Calibri" w:hAnsi="Cambria Math"/>
                        <w:i/>
                        <w:sz w:val="28"/>
                        <w:szCs w:val="22"/>
                        <w:lang w:eastAsia="en-US"/>
                      </w:rPr>
                    </m:ctrlPr>
                  </m:sSupPr>
                  <m:e>
                    <m:r>
                      <w:rPr>
                        <w:rFonts w:ascii="Cambria Math" w:hAnsi="Cambria Math"/>
                        <w:sz w:val="28"/>
                      </w:rPr>
                      <m:t>e</m:t>
                    </m:r>
                  </m:e>
                  <m:sup>
                    <m:r>
                      <w:rPr>
                        <w:rFonts w:ascii="Cambria Math" w:hAnsi="Cambria Math"/>
                        <w:sz w:val="28"/>
                      </w:rPr>
                      <m:t>3x</m:t>
                    </m:r>
                  </m:sup>
                </m:sSup>
                <m:r>
                  <w:rPr>
                    <w:rFonts w:ascii="Cambria Math" w:hAnsi="Cambria Math"/>
                    <w:sz w:val="28"/>
                  </w:rPr>
                  <m:t>-</m:t>
                </m:r>
                <m:sSup>
                  <m:sSupPr>
                    <m:ctrlPr>
                      <w:rPr>
                        <w:rFonts w:ascii="Cambria Math" w:eastAsia="Calibri" w:hAnsi="Cambria Math"/>
                        <w:i/>
                        <w:sz w:val="28"/>
                        <w:szCs w:val="22"/>
                        <w:lang w:eastAsia="en-US"/>
                      </w:rPr>
                    </m:ctrlPr>
                  </m:sSupPr>
                  <m:e>
                    <m:r>
                      <w:rPr>
                        <w:rFonts w:ascii="Cambria Math" w:hAnsi="Cambria Math"/>
                        <w:sz w:val="28"/>
                      </w:rPr>
                      <m:t>e</m:t>
                    </m:r>
                  </m:e>
                  <m:sup>
                    <m:r>
                      <w:rPr>
                        <w:rFonts w:ascii="Cambria Math" w:hAnsi="Cambria Math"/>
                        <w:sz w:val="28"/>
                      </w:rPr>
                      <m:t xml:space="preserve">5x </m:t>
                    </m:r>
                  </m:sup>
                </m:sSup>
              </m:num>
              <m:den>
                <m:r>
                  <w:rPr>
                    <w:rFonts w:ascii="Cambria Math" w:hAnsi="Cambria Math"/>
                    <w:sz w:val="28"/>
                  </w:rPr>
                  <m:t>x</m:t>
                </m:r>
              </m:den>
            </m:f>
          </m:e>
        </m:func>
      </m:oMath>
      <w:r>
        <w:rPr>
          <w:lang w:val="en-US"/>
        </w:rPr>
        <w:t xml:space="preserve">                                           b</w:t>
      </w:r>
      <w:r w:rsidRPr="00C52777">
        <w:rPr>
          <w:lang w:val="en-US"/>
        </w:rPr>
        <w:t>)</w:t>
      </w:r>
      <w:r>
        <w:rPr>
          <w:lang w:val="en-US"/>
        </w:rPr>
        <w:t xml:space="preserve">   </w:t>
      </w:r>
      <m:oMath>
        <m:func>
          <m:funcPr>
            <m:ctrlPr>
              <w:rPr>
                <w:rFonts w:ascii="Cambria Math" w:eastAsia="Calibri" w:hAnsi="Cambria Math"/>
                <w:i/>
                <w:sz w:val="28"/>
                <w:szCs w:val="28"/>
                <w:lang w:eastAsia="en-US"/>
              </w:rPr>
            </m:ctrlPr>
          </m:funcPr>
          <m:fName>
            <m:limLow>
              <m:limLowPr>
                <m:ctrlPr>
                  <w:rPr>
                    <w:rFonts w:ascii="Cambria Math" w:eastAsia="Calibri" w:hAnsi="Cambria Math"/>
                    <w:i/>
                    <w:sz w:val="28"/>
                    <w:szCs w:val="28"/>
                    <w:lang w:eastAsia="en-US"/>
                  </w:rPr>
                </m:ctrlPr>
              </m:limLowPr>
              <m:e>
                <m:r>
                  <m:rPr>
                    <m:sty m:val="p"/>
                  </m:rPr>
                  <w:rPr>
                    <w:rFonts w:ascii="Cambria Math" w:eastAsia="Calibri" w:hAnsi="Cambria Math"/>
                    <w:sz w:val="28"/>
                    <w:szCs w:val="28"/>
                    <w:lang w:eastAsia="en-US"/>
                  </w:rPr>
                  <m:t>lim</m:t>
                </m:r>
              </m:e>
              <m:lim>
                <m:r>
                  <w:rPr>
                    <w:rFonts w:ascii="Cambria Math" w:hAnsi="Cambria Math"/>
                    <w:sz w:val="28"/>
                    <w:szCs w:val="28"/>
                  </w:rPr>
                  <m:t>x→0</m:t>
                </m:r>
              </m:lim>
            </m:limLow>
          </m:fName>
          <m:e>
            <m:r>
              <w:rPr>
                <w:rFonts w:ascii="Cambria Math" w:hAnsi="Cambria Math"/>
                <w:sz w:val="28"/>
                <w:szCs w:val="28"/>
              </w:rPr>
              <m:t>(xln</m:t>
            </m:r>
            <m:d>
              <m:dPr>
                <m:ctrlPr>
                  <w:rPr>
                    <w:rFonts w:ascii="Cambria Math" w:hAnsi="Cambria Math"/>
                    <w:i/>
                    <w:sz w:val="28"/>
                    <w:szCs w:val="28"/>
                  </w:rPr>
                </m:ctrlPr>
              </m:dPr>
              <m:e>
                <m:r>
                  <w:rPr>
                    <w:rFonts w:ascii="Cambria Math" w:hAnsi="Cambria Math"/>
                    <w:sz w:val="28"/>
                    <w:szCs w:val="28"/>
                  </w:rPr>
                  <m:t>x+1</m:t>
                </m:r>
              </m:e>
            </m:d>
            <m:r>
              <w:rPr>
                <w:rFonts w:ascii="Cambria Math" w:hAnsi="Cambria Math"/>
                <w:sz w:val="28"/>
                <w:szCs w:val="28"/>
              </w:rPr>
              <m:t>-</m:t>
            </m:r>
            <m:r>
              <m:rPr>
                <m:sty m:val="p"/>
              </m:rPr>
              <w:rPr>
                <w:rFonts w:ascii="Cambria Math" w:hAnsi="Cambria Math"/>
                <w:sz w:val="28"/>
                <w:szCs w:val="28"/>
              </w:rPr>
              <m:t>ln⁡</m:t>
            </m:r>
            <m:r>
              <w:rPr>
                <w:rFonts w:ascii="Cambria Math" w:hAnsi="Cambria Math"/>
                <w:sz w:val="28"/>
                <w:szCs w:val="28"/>
              </w:rPr>
              <m:t>(x))</m:t>
            </m:r>
          </m:e>
        </m:func>
      </m:oMath>
    </w:p>
    <w:p w:rsidR="002E7492" w:rsidRPr="00C52777" w:rsidRDefault="002E7492" w:rsidP="002E7492">
      <w:pPr>
        <w:rPr>
          <w:sz w:val="28"/>
          <w:lang w:val="en-US"/>
        </w:rPr>
      </w:pPr>
    </w:p>
    <w:p w:rsidR="002E7492" w:rsidRPr="00C52777" w:rsidRDefault="002E7492" w:rsidP="002E7492">
      <w:pPr>
        <w:rPr>
          <w:lang w:val="en-US"/>
        </w:rPr>
      </w:pPr>
    </w:p>
    <w:p w:rsidR="002E7492" w:rsidRDefault="002E7492" w:rsidP="002E7492">
      <w:pPr>
        <w:pStyle w:val="11"/>
      </w:pPr>
      <w:r>
        <w:t xml:space="preserve">6. </w:t>
      </w:r>
      <w:r>
        <w:rPr>
          <w:lang w:val="en-US"/>
        </w:rPr>
        <w:t>Find the derivative</w:t>
      </w:r>
      <w:r>
        <w:t>:</w:t>
      </w:r>
    </w:p>
    <w:p w:rsidR="002E7492" w:rsidRDefault="002E7492" w:rsidP="002E7492">
      <w:pPr>
        <w:pStyle w:val="11"/>
      </w:pPr>
      <w:r>
        <w:t xml:space="preserve">а) </w:t>
      </w:r>
      <w:r>
        <w:rPr>
          <w:lang w:val="en-US"/>
        </w:rPr>
        <w:t>y</w:t>
      </w:r>
      <w:r w:rsidRPr="00C26312">
        <w:t xml:space="preserve"> </w:t>
      </w:r>
      <w:r>
        <w:t>=</w:t>
      </w:r>
      <w:r>
        <w:rPr>
          <w:position w:val="-24"/>
          <w:lang w:val="en-US"/>
        </w:rPr>
        <w:object w:dxaOrig="660" w:dyaOrig="620">
          <v:shape id="_x0000_i1042" type="#_x0000_t75" style="width:33pt;height:31.5pt" o:ole="">
            <v:imagedata r:id="rId671" o:title=""/>
          </v:shape>
          <o:OLEObject Type="Embed" ProgID="Equation.3" ShapeID="_x0000_i1042" DrawAspect="Content" ObjectID="_1607251638" r:id="rId672"/>
        </w:object>
      </w:r>
      <w:r>
        <w:tab/>
      </w:r>
      <w:r>
        <w:rPr>
          <w:position w:val="-10"/>
          <w:lang w:val="en-US"/>
        </w:rPr>
        <w:object w:dxaOrig="620" w:dyaOrig="320">
          <v:shape id="_x0000_i1043" type="#_x0000_t75" style="width:31.5pt;height:16.5pt" o:ole="">
            <v:imagedata r:id="rId673" o:title=""/>
          </v:shape>
          <o:OLEObject Type="Embed" ProgID="Equation.3" ShapeID="_x0000_i1043" DrawAspect="Content" ObjectID="_1607251639" r:id="rId674"/>
        </w:object>
      </w:r>
      <w:r>
        <w:tab/>
      </w:r>
      <w:r>
        <w:tab/>
      </w:r>
      <w:r>
        <w:tab/>
      </w:r>
      <w:r>
        <w:rPr>
          <w:lang w:val="en-US"/>
        </w:rPr>
        <w:t>b</w:t>
      </w:r>
      <w:r>
        <w:t xml:space="preserve">) </w:t>
      </w:r>
      <w:r>
        <w:rPr>
          <w:position w:val="-60"/>
        </w:rPr>
        <w:object w:dxaOrig="1040" w:dyaOrig="1320">
          <v:shape id="_x0000_i1044" type="#_x0000_t75" style="width:52.5pt;height:66pt" o:ole="">
            <v:imagedata r:id="rId675" o:title=""/>
          </v:shape>
          <o:OLEObject Type="Embed" ProgID="Equation.3" ShapeID="_x0000_i1044" DrawAspect="Content" ObjectID="_1607251640" r:id="rId676"/>
        </w:object>
      </w:r>
      <w:r>
        <w:tab/>
      </w:r>
      <w:r>
        <w:tab/>
      </w:r>
      <w:r>
        <w:rPr>
          <w:position w:val="-12"/>
        </w:rPr>
        <w:object w:dxaOrig="300" w:dyaOrig="380">
          <v:shape id="_x0000_i1045" type="#_x0000_t75" style="width:15pt;height:19.5pt" o:ole="">
            <v:imagedata r:id="rId677" o:title=""/>
          </v:shape>
          <o:OLEObject Type="Embed" ProgID="Equation.3" ShapeID="_x0000_i1045" DrawAspect="Content" ObjectID="_1607251641" r:id="rId678"/>
        </w:object>
      </w:r>
      <w:r>
        <w:t>=?</w:t>
      </w:r>
    </w:p>
    <w:p w:rsidR="002E7492" w:rsidRDefault="002E7492" w:rsidP="002E7492">
      <w:pPr>
        <w:pStyle w:val="11"/>
      </w:pPr>
      <w:r>
        <w:rPr>
          <w:lang w:val="en-US"/>
        </w:rPr>
        <w:lastRenderedPageBreak/>
        <w:t>c</w:t>
      </w:r>
      <w:r>
        <w:t xml:space="preserve">) </w:t>
      </w:r>
      <w:r>
        <w:rPr>
          <w:position w:val="-40"/>
        </w:rPr>
        <w:object w:dxaOrig="1319" w:dyaOrig="920">
          <v:shape id="_x0000_i1046" type="#_x0000_t75" style="width:66pt;height:46.5pt" o:ole="">
            <v:imagedata r:id="rId679" o:title=""/>
          </v:shape>
          <o:OLEObject Type="Embed" ProgID="Equation.3" ShapeID="_x0000_i1046" DrawAspect="Content" ObjectID="_1607251642" r:id="rId680"/>
        </w:object>
      </w:r>
      <w:r>
        <w:tab/>
      </w:r>
      <w:r>
        <w:rPr>
          <w:position w:val="-12"/>
        </w:rPr>
        <w:object w:dxaOrig="680" w:dyaOrig="380">
          <v:shape id="_x0000_i1047" type="#_x0000_t75" style="width:34.5pt;height:19.5pt" o:ole="">
            <v:imagedata r:id="rId681" o:title=""/>
          </v:shape>
          <o:OLEObject Type="Embed" ProgID="Equation.3" ShapeID="_x0000_i1047" DrawAspect="Content" ObjectID="_1607251643" r:id="rId682"/>
        </w:object>
      </w:r>
      <w:r>
        <w:tab/>
      </w:r>
      <w:r>
        <w:tab/>
      </w:r>
      <w:r>
        <w:rPr>
          <w:lang w:val="en-US"/>
        </w:rPr>
        <w:t>d</w:t>
      </w:r>
      <w:r>
        <w:t xml:space="preserve">) </w:t>
      </w:r>
      <w:r>
        <w:rPr>
          <w:position w:val="-10"/>
        </w:rPr>
        <w:object w:dxaOrig="1900" w:dyaOrig="360">
          <v:shape id="_x0000_i1048" type="#_x0000_t75" style="width:94.5pt;height:18pt" o:ole="">
            <v:imagedata r:id="rId683" o:title=""/>
          </v:shape>
          <o:OLEObject Type="Embed" ProgID="Equation.3" ShapeID="_x0000_i1048" DrawAspect="Content" ObjectID="_1607251644" r:id="rId684"/>
        </w:object>
      </w:r>
      <w:r>
        <w:tab/>
      </w:r>
      <w:r>
        <w:rPr>
          <w:position w:val="-12"/>
        </w:rPr>
        <w:object w:dxaOrig="620" w:dyaOrig="380">
          <v:shape id="_x0000_i1049" type="#_x0000_t75" style="width:31.5pt;height:19.5pt" o:ole="">
            <v:imagedata r:id="rId685" o:title=""/>
          </v:shape>
          <o:OLEObject Type="Embed" ProgID="Equation.3" ShapeID="_x0000_i1049" DrawAspect="Content" ObjectID="_1607251645" r:id="rId686"/>
        </w:object>
      </w:r>
      <w:r>
        <w:t>=?</w:t>
      </w:r>
    </w:p>
    <w:p w:rsidR="002E7492" w:rsidRDefault="002E7492" w:rsidP="002E7492">
      <w:pPr>
        <w:pStyle w:val="11"/>
      </w:pPr>
    </w:p>
    <w:p w:rsidR="002E7492" w:rsidRPr="008C08E1" w:rsidRDefault="002E7492" w:rsidP="002E7492">
      <w:pPr>
        <w:pStyle w:val="11"/>
      </w:pPr>
      <w:r>
        <w:rPr>
          <w:lang w:val="en-US"/>
        </w:rPr>
        <w:t>e</w:t>
      </w:r>
      <w:r>
        <w:t xml:space="preserve">) </w:t>
      </w:r>
      <w:r>
        <w:rPr>
          <w:lang w:val="en-US"/>
        </w:rPr>
        <w:t>z</w:t>
      </w:r>
      <w:r>
        <w:t>=</w:t>
      </w:r>
      <w:r>
        <w:rPr>
          <w:position w:val="-30"/>
          <w:lang w:val="en-US"/>
        </w:rPr>
        <w:object w:dxaOrig="1180" w:dyaOrig="740">
          <v:shape id="_x0000_i1050" type="#_x0000_t75" style="width:58.5pt;height:37.5pt" o:ole="">
            <v:imagedata r:id="rId687" o:title=""/>
          </v:shape>
          <o:OLEObject Type="Embed" ProgID="Equation.3" ShapeID="_x0000_i1050" DrawAspect="Content" ObjectID="_1607251646" r:id="rId688"/>
        </w:object>
      </w:r>
      <w:r>
        <w:tab/>
      </w:r>
      <w:r>
        <w:rPr>
          <w:position w:val="-24"/>
          <w:lang w:val="en-US"/>
        </w:rPr>
        <w:object w:dxaOrig="700" w:dyaOrig="620">
          <v:shape id="_x0000_i1051" type="#_x0000_t75" style="width:34.5pt;height:31.5pt" o:ole="">
            <v:imagedata r:id="rId689" o:title=""/>
          </v:shape>
          <o:OLEObject Type="Embed" ProgID="Equation.3" ShapeID="_x0000_i1051" DrawAspect="Content" ObjectID="_1607251647" r:id="rId690"/>
        </w:object>
      </w:r>
      <w:r>
        <w:tab/>
      </w:r>
      <w:r>
        <w:tab/>
      </w:r>
      <w:r>
        <w:rPr>
          <w:position w:val="-28"/>
          <w:lang w:val="en-US"/>
        </w:rPr>
        <w:object w:dxaOrig="700" w:dyaOrig="660">
          <v:shape id="_x0000_i1052" type="#_x0000_t75" style="width:34.5pt;height:33pt" o:ole="">
            <v:imagedata r:id="rId691" o:title=""/>
          </v:shape>
          <o:OLEObject Type="Embed" ProgID="Equation.3" ShapeID="_x0000_i1052" DrawAspect="Content" ObjectID="_1607251648" r:id="rId692"/>
        </w:object>
      </w:r>
    </w:p>
    <w:p w:rsidR="002E7492" w:rsidRPr="007A3145" w:rsidRDefault="002E7492" w:rsidP="002E7492">
      <w:pPr>
        <w:rPr>
          <w:b/>
          <w:lang w:val="en-US"/>
        </w:rPr>
      </w:pPr>
    </w:p>
    <w:p w:rsidR="002E7492" w:rsidRDefault="002E7492" w:rsidP="002E7492">
      <w:pPr>
        <w:pStyle w:val="11"/>
      </w:pPr>
      <w:r>
        <w:t xml:space="preserve">7. </w:t>
      </w:r>
      <w:r>
        <w:rPr>
          <w:lang w:val="en-US"/>
        </w:rPr>
        <w:t>Integral</w:t>
      </w:r>
      <w:r>
        <w:t>:</w:t>
      </w:r>
    </w:p>
    <w:p w:rsidR="002E7492" w:rsidRDefault="002E7492" w:rsidP="002E7492">
      <w:pPr>
        <w:pStyle w:val="11"/>
      </w:pPr>
      <w:r>
        <w:t xml:space="preserve">а) </w:t>
      </w:r>
      <w:r>
        <w:rPr>
          <w:position w:val="-32"/>
        </w:rPr>
        <w:object w:dxaOrig="980" w:dyaOrig="700">
          <v:shape id="_x0000_i1053" type="#_x0000_t75" style="width:49.5pt;height:34.5pt" o:ole="">
            <v:imagedata r:id="rId693" o:title=""/>
          </v:shape>
          <o:OLEObject Type="Embed" ProgID="Equation.3" ShapeID="_x0000_i1053" DrawAspect="Content" ObjectID="_1607251649" r:id="rId694"/>
        </w:object>
      </w:r>
      <w:r>
        <w:tab/>
      </w:r>
      <w:r>
        <w:tab/>
      </w:r>
      <w:r>
        <w:rPr>
          <w:lang w:val="en-US"/>
        </w:rPr>
        <w:t>b</w:t>
      </w:r>
      <w:r>
        <w:t xml:space="preserve">) </w:t>
      </w:r>
      <w:r w:rsidRPr="00C26312">
        <w:rPr>
          <w:position w:val="-50"/>
        </w:rPr>
        <w:object w:dxaOrig="1719" w:dyaOrig="1120">
          <v:shape id="_x0000_i1054" type="#_x0000_t75" style="width:86.25pt;height:55.5pt" o:ole="">
            <v:imagedata r:id="rId695" o:title=""/>
          </v:shape>
          <o:OLEObject Type="Embed" ProgID="Equation.3" ShapeID="_x0000_i1054" DrawAspect="Content" ObjectID="_1607251650" r:id="rId696"/>
        </w:object>
      </w:r>
      <w:r w:rsidRPr="00C26312">
        <w:tab/>
      </w:r>
      <w:r>
        <w:tab/>
      </w:r>
      <w:r>
        <w:rPr>
          <w:lang w:val="en-US"/>
        </w:rPr>
        <w:t>c</w:t>
      </w:r>
      <w:r>
        <w:t xml:space="preserve">) </w:t>
      </w:r>
      <w:r>
        <w:rPr>
          <w:position w:val="-34"/>
        </w:rPr>
        <w:object w:dxaOrig="1080" w:dyaOrig="780">
          <v:shape id="_x0000_i1055" type="#_x0000_t75" style="width:54pt;height:39pt" o:ole="">
            <v:imagedata r:id="rId697" o:title=""/>
          </v:shape>
          <o:OLEObject Type="Embed" ProgID="Equation.3" ShapeID="_x0000_i1055" DrawAspect="Content" ObjectID="_1607251651" r:id="rId698"/>
        </w:object>
      </w:r>
    </w:p>
    <w:p w:rsidR="002E7492" w:rsidRDefault="002E7492" w:rsidP="002E7492">
      <w:pPr>
        <w:pStyle w:val="11"/>
      </w:pPr>
    </w:p>
    <w:p w:rsidR="002E7492" w:rsidRDefault="002E7492" w:rsidP="002E7492">
      <w:pPr>
        <w:pStyle w:val="11"/>
      </w:pPr>
      <w:r>
        <w:rPr>
          <w:lang w:val="en-US"/>
        </w:rPr>
        <w:t>d</w:t>
      </w:r>
      <w:r>
        <w:t xml:space="preserve">) </w:t>
      </w:r>
      <w:r>
        <w:rPr>
          <w:position w:val="-32"/>
        </w:rPr>
        <w:object w:dxaOrig="1639" w:dyaOrig="740">
          <v:shape id="_x0000_i1056" type="#_x0000_t75" style="width:82.5pt;height:37.5pt" o:ole="">
            <v:imagedata r:id="rId699" o:title=""/>
          </v:shape>
          <o:OLEObject Type="Embed" ProgID="Equation.3" ShapeID="_x0000_i1056" DrawAspect="Content" ObjectID="_1607251652" r:id="rId700"/>
        </w:object>
      </w:r>
      <w:r>
        <w:tab/>
      </w:r>
      <w:r>
        <w:rPr>
          <w:lang w:val="en-US"/>
        </w:rPr>
        <w:t>D</w:t>
      </w:r>
      <w:r>
        <w:t xml:space="preserve">: </w:t>
      </w:r>
      <w:r>
        <w:rPr>
          <w:position w:val="-28"/>
        </w:rPr>
        <w:object w:dxaOrig="940" w:dyaOrig="680">
          <v:shape id="_x0000_i1057" type="#_x0000_t75" style="width:46.5pt;height:34.5pt" o:ole="">
            <v:imagedata r:id="rId701" o:title=""/>
          </v:shape>
          <o:OLEObject Type="Embed" ProgID="Equation.3" ShapeID="_x0000_i1057" DrawAspect="Content" ObjectID="_1607251653" r:id="rId702"/>
        </w:object>
      </w:r>
      <w:r>
        <w:tab/>
      </w:r>
      <w:r>
        <w:tab/>
      </w:r>
      <w:r>
        <w:tab/>
      </w:r>
      <w:r>
        <w:rPr>
          <w:lang w:val="en-US"/>
        </w:rPr>
        <w:t>e</w:t>
      </w:r>
      <w:r>
        <w:t xml:space="preserve">) </w:t>
      </w:r>
      <w:r>
        <w:rPr>
          <w:position w:val="-30"/>
          <w:lang w:val="en-US"/>
        </w:rPr>
        <w:object w:dxaOrig="1520" w:dyaOrig="740">
          <v:shape id="_x0000_i1058" type="#_x0000_t75" style="width:76.5pt;height:37.5pt" o:ole="">
            <v:imagedata r:id="rId703" o:title=""/>
          </v:shape>
          <o:OLEObject Type="Embed" ProgID="Equation.3" ShapeID="_x0000_i1058" DrawAspect="Content" ObjectID="_1607251654" r:id="rId704"/>
        </w:object>
      </w:r>
    </w:p>
    <w:p w:rsidR="002E7492" w:rsidRDefault="002E7492" w:rsidP="002E7492">
      <w:pPr>
        <w:pStyle w:val="11"/>
      </w:pPr>
    </w:p>
    <w:p w:rsidR="002E7492" w:rsidRDefault="002E7492" w:rsidP="002E7492">
      <w:pPr>
        <w:pStyle w:val="11"/>
      </w:pPr>
      <w:r>
        <w:t xml:space="preserve">8. </w:t>
      </w:r>
      <w:r>
        <w:rPr>
          <w:lang w:val="en-US"/>
        </w:rPr>
        <w:t>Complex numbers, polynomials</w:t>
      </w:r>
      <w:r>
        <w:t>:</w:t>
      </w:r>
    </w:p>
    <w:p w:rsidR="002E7492" w:rsidRDefault="002E7492" w:rsidP="002E7492">
      <w:pPr>
        <w:pStyle w:val="11"/>
        <w:jc w:val="left"/>
      </w:pPr>
      <w:r w:rsidRPr="0094490E">
        <w:t xml:space="preserve">   </w:t>
      </w:r>
      <w:r>
        <w:t xml:space="preserve">а) </w:t>
      </w:r>
      <w:r>
        <w:rPr>
          <w:lang w:val="en-US"/>
        </w:rPr>
        <w:t>Draw in</w:t>
      </w:r>
      <w:r>
        <w:t xml:space="preserve">  (</w:t>
      </w:r>
      <w:r>
        <w:rPr>
          <w:lang w:val="en-US"/>
        </w:rPr>
        <w:t>Re</w:t>
      </w:r>
      <w:r w:rsidRPr="0094490E">
        <w:t>(</w:t>
      </w:r>
      <w:r>
        <w:rPr>
          <w:lang w:val="en-US"/>
        </w:rPr>
        <w:t>W</w:t>
      </w:r>
      <w:r w:rsidRPr="0094490E">
        <w:t>)</w:t>
      </w:r>
      <w:r>
        <w:t xml:space="preserve">, </w:t>
      </w:r>
      <w:r>
        <w:rPr>
          <w:lang w:val="en-US"/>
        </w:rPr>
        <w:t>Im</w:t>
      </w:r>
      <w:r w:rsidRPr="0094490E">
        <w:t>(</w:t>
      </w:r>
      <w:r>
        <w:rPr>
          <w:lang w:val="en-US"/>
        </w:rPr>
        <w:t>W</w:t>
      </w:r>
      <w:r w:rsidRPr="0094490E">
        <w:t>)</w:t>
      </w:r>
      <w:r w:rsidRPr="00E639E0">
        <w:t xml:space="preserve"> </w:t>
      </w:r>
      <w:r>
        <w:t xml:space="preserve">) </w:t>
      </w:r>
      <w:r>
        <w:rPr>
          <w:lang w:val="en-US"/>
        </w:rPr>
        <w:t>hodograph</w:t>
      </w:r>
      <w:r>
        <w:t>:</w:t>
      </w:r>
      <w:r w:rsidRPr="0094490E">
        <w:t xml:space="preserve"> </w:t>
      </w:r>
    </w:p>
    <w:p w:rsidR="002E7492" w:rsidRPr="008C08E1" w:rsidRDefault="002E7492" w:rsidP="002E7492">
      <w:pPr>
        <w:pStyle w:val="11"/>
        <w:jc w:val="left"/>
      </w:pPr>
      <w:r>
        <w:rPr>
          <w:lang w:val="en-US"/>
        </w:rPr>
        <w:t>W</w:t>
      </w:r>
      <w:r>
        <w:t>=</w:t>
      </w:r>
      <w:r>
        <w:rPr>
          <w:position w:val="-30"/>
          <w:lang w:val="en-US"/>
        </w:rPr>
        <w:object w:dxaOrig="1000" w:dyaOrig="680">
          <v:shape id="_x0000_i1059" type="#_x0000_t75" style="width:49.5pt;height:34.5pt" o:ole="">
            <v:imagedata r:id="rId705" o:title=""/>
          </v:shape>
          <o:OLEObject Type="Embed" ProgID="Equation.3" ShapeID="_x0000_i1059" DrawAspect="Content" ObjectID="_1607251655" r:id="rId706"/>
        </w:object>
      </w:r>
      <w:r>
        <w:t xml:space="preserve"> </w:t>
      </w:r>
      <w:r>
        <w:rPr>
          <w:position w:val="-10"/>
          <w:lang w:val="en-US"/>
        </w:rPr>
        <w:object w:dxaOrig="1900" w:dyaOrig="340">
          <v:shape id="_x0000_i1060" type="#_x0000_t75" style="width:94.5pt;height:16.5pt" o:ole="">
            <v:imagedata r:id="rId707" o:title=""/>
          </v:shape>
          <o:OLEObject Type="Embed" ProgID="Equation.3" ShapeID="_x0000_i1060" DrawAspect="Content" ObjectID="_1607251656" r:id="rId708"/>
        </w:object>
      </w:r>
      <w:r>
        <w:t>;</w:t>
      </w:r>
    </w:p>
    <w:p w:rsidR="002E7492" w:rsidRDefault="002E7492" w:rsidP="002E7492">
      <w:pPr>
        <w:pStyle w:val="11"/>
      </w:pPr>
      <w:r w:rsidRPr="008323DD">
        <w:t xml:space="preserve">   </w:t>
      </w:r>
      <w:r>
        <w:t xml:space="preserve">б) </w:t>
      </w:r>
      <w:r>
        <w:rPr>
          <w:lang w:val="en-US"/>
        </w:rPr>
        <w:t xml:space="preserve">Calculate the roots &amp; draw them in </w:t>
      </w:r>
      <w:r>
        <w:t xml:space="preserve"> (</w:t>
      </w:r>
      <w:r>
        <w:rPr>
          <w:lang w:val="en-US"/>
        </w:rPr>
        <w:t>Re</w:t>
      </w:r>
      <w:r>
        <w:t>,</w:t>
      </w:r>
      <w:r>
        <w:rPr>
          <w:lang w:val="en-US"/>
        </w:rPr>
        <w:t>Im</w:t>
      </w:r>
      <w:r>
        <w:t>):</w:t>
      </w:r>
      <w:r w:rsidRPr="008323DD">
        <w:t xml:space="preserve"> </w:t>
      </w:r>
      <w:r>
        <w:tab/>
      </w:r>
      <w:r>
        <w:rPr>
          <w:position w:val="-6"/>
          <w:lang w:val="en-US"/>
        </w:rPr>
        <w:object w:dxaOrig="2760" w:dyaOrig="320">
          <v:shape id="_x0000_i1061" type="#_x0000_t75" style="width:138pt;height:16.5pt" o:ole="">
            <v:imagedata r:id="rId709" o:title=""/>
          </v:shape>
          <o:OLEObject Type="Embed" ProgID="Equation.3" ShapeID="_x0000_i1061" DrawAspect="Content" ObjectID="_1607251657" r:id="rId710"/>
        </w:object>
      </w:r>
    </w:p>
    <w:p w:rsidR="002E7492" w:rsidRDefault="002E7492" w:rsidP="002E7492">
      <w:pPr>
        <w:pStyle w:val="11"/>
      </w:pPr>
      <w:r>
        <w:t xml:space="preserve">9. </w:t>
      </w:r>
      <w:r>
        <w:rPr>
          <w:lang w:val="en-US"/>
        </w:rPr>
        <w:t>Analyze</w:t>
      </w:r>
      <w:r w:rsidRPr="00F8013C">
        <w:rPr>
          <w:lang w:val="en-US"/>
        </w:rPr>
        <w:t xml:space="preserve"> </w:t>
      </w:r>
      <w:r>
        <w:rPr>
          <w:lang w:val="en-US"/>
        </w:rPr>
        <w:t>coincidence</w:t>
      </w:r>
      <w:r w:rsidRPr="00F8013C">
        <w:rPr>
          <w:lang w:val="en-US"/>
        </w:rPr>
        <w:t xml:space="preserve"> </w:t>
      </w:r>
      <w:r>
        <w:rPr>
          <w:lang w:val="en-US"/>
        </w:rPr>
        <w:t>of</w:t>
      </w:r>
      <w:r w:rsidRPr="00F8013C">
        <w:rPr>
          <w:lang w:val="en-US"/>
        </w:rPr>
        <w:t xml:space="preserve"> </w:t>
      </w:r>
      <w:r>
        <w:rPr>
          <w:lang w:val="en-US"/>
        </w:rPr>
        <w:t>rows</w:t>
      </w:r>
      <w:r>
        <w:t>:</w:t>
      </w:r>
    </w:p>
    <w:p w:rsidR="002E7492" w:rsidRDefault="002E7492" w:rsidP="002E7492">
      <w:pPr>
        <w:pStyle w:val="11"/>
        <w:spacing w:before="120"/>
        <w:ind w:firstLine="851"/>
      </w:pPr>
      <w:r>
        <w:t xml:space="preserve">а) </w:t>
      </w:r>
      <w:r>
        <w:rPr>
          <w:position w:val="-28"/>
        </w:rPr>
        <w:object w:dxaOrig="1940" w:dyaOrig="720">
          <v:shape id="_x0000_i1062" type="#_x0000_t75" style="width:97.5pt;height:36pt" o:ole="">
            <v:imagedata r:id="rId711" o:title=""/>
          </v:shape>
          <o:OLEObject Type="Embed" ProgID="Equation.3" ShapeID="_x0000_i1062" DrawAspect="Content" ObjectID="_1607251658" r:id="rId712"/>
        </w:object>
      </w:r>
      <w:r>
        <w:tab/>
      </w:r>
      <w:r>
        <w:tab/>
      </w:r>
      <w:r>
        <w:tab/>
      </w:r>
      <w:r>
        <w:rPr>
          <w:lang w:val="en-US"/>
        </w:rPr>
        <w:t>b</w:t>
      </w:r>
      <w:r>
        <w:t>)</w:t>
      </w:r>
      <w:r>
        <w:rPr>
          <w:position w:val="-28"/>
        </w:rPr>
        <w:object w:dxaOrig="1880" w:dyaOrig="700">
          <v:shape id="_x0000_i1063" type="#_x0000_t75" style="width:94.5pt;height:34.5pt" o:ole="">
            <v:imagedata r:id="rId713" o:title=""/>
          </v:shape>
          <o:OLEObject Type="Embed" ProgID="Equation.3" ShapeID="_x0000_i1063" DrawAspect="Content" ObjectID="_1607251659" r:id="rId714"/>
        </w:object>
      </w:r>
    </w:p>
    <w:p w:rsidR="002E7492" w:rsidRDefault="002E7492" w:rsidP="002E7492">
      <w:pPr>
        <w:pStyle w:val="11"/>
        <w:ind w:firstLine="851"/>
      </w:pPr>
      <w:r>
        <w:rPr>
          <w:lang w:val="en-US"/>
        </w:rPr>
        <w:t>c</w:t>
      </w:r>
      <w:r>
        <w:t xml:space="preserve">) </w:t>
      </w:r>
      <w:r>
        <w:rPr>
          <w:lang w:val="en-US"/>
        </w:rPr>
        <w:t>Expand</w:t>
      </w:r>
      <w:r w:rsidRPr="009A2DE7">
        <w:rPr>
          <w:lang w:val="en-US"/>
        </w:rPr>
        <w:t xml:space="preserve"> </w:t>
      </w:r>
      <w:r>
        <w:rPr>
          <w:lang w:val="en-US"/>
        </w:rPr>
        <w:t>into</w:t>
      </w:r>
      <w:r w:rsidRPr="009A2DE7">
        <w:rPr>
          <w:lang w:val="en-US"/>
        </w:rPr>
        <w:t xml:space="preserve"> </w:t>
      </w:r>
      <w:r>
        <w:rPr>
          <w:lang w:val="en-US"/>
        </w:rPr>
        <w:t>Tailor</w:t>
      </w:r>
      <w:r w:rsidRPr="009A2DE7">
        <w:rPr>
          <w:lang w:val="en-US"/>
        </w:rPr>
        <w:t xml:space="preserve"> </w:t>
      </w:r>
      <w:r>
        <w:rPr>
          <w:lang w:val="en-US"/>
        </w:rPr>
        <w:t>row</w:t>
      </w:r>
      <w:r w:rsidRPr="009A2DE7">
        <w:rPr>
          <w:lang w:val="en-US"/>
        </w:rPr>
        <w:t xml:space="preserve"> </w:t>
      </w:r>
      <w:r>
        <w:rPr>
          <w:lang w:val="en-US"/>
        </w:rPr>
        <w:t>in</w:t>
      </w:r>
      <w:r w:rsidRPr="009A2DE7">
        <w:rPr>
          <w:lang w:val="en-US"/>
        </w:rPr>
        <w:t xml:space="preserve"> </w:t>
      </w:r>
      <w:r>
        <w:rPr>
          <w:lang w:val="en-US"/>
        </w:rPr>
        <w:t xml:space="preserve">the field </w:t>
      </w:r>
      <w:r>
        <w:t xml:space="preserve"> </w:t>
      </w:r>
      <w:r>
        <w:rPr>
          <w:position w:val="-12"/>
        </w:rPr>
        <w:object w:dxaOrig="280" w:dyaOrig="360">
          <v:shape id="_x0000_i1064" type="#_x0000_t75" style="width:13.5pt;height:18pt" o:ole="">
            <v:imagedata r:id="rId715" o:title=""/>
          </v:shape>
          <o:OLEObject Type="Embed" ProgID="Equation.3" ShapeID="_x0000_i1064" DrawAspect="Content" ObjectID="_1607251660" r:id="rId716"/>
        </w:object>
      </w:r>
      <w:r>
        <w:t>:</w:t>
      </w:r>
      <w:r>
        <w:tab/>
        <w:t xml:space="preserve"> </w:t>
      </w:r>
      <w:r>
        <w:rPr>
          <w:lang w:val="en-US"/>
        </w:rPr>
        <w:t>y</w:t>
      </w:r>
      <w:r>
        <w:t>=</w:t>
      </w:r>
      <w:r>
        <w:rPr>
          <w:position w:val="-24"/>
        </w:rPr>
        <w:object w:dxaOrig="240" w:dyaOrig="620">
          <v:shape id="_x0000_i1065" type="#_x0000_t75" style="width:12pt;height:31.5pt" o:ole="">
            <v:imagedata r:id="rId717" o:title=""/>
          </v:shape>
          <o:OLEObject Type="Embed" ProgID="Equation.3" ShapeID="_x0000_i1065" DrawAspect="Content" ObjectID="_1607251661" r:id="rId718"/>
        </w:object>
      </w:r>
      <w:r>
        <w:t xml:space="preserve">, </w:t>
      </w:r>
      <w:r>
        <w:tab/>
      </w:r>
      <w:r>
        <w:rPr>
          <w:position w:val="-12"/>
        </w:rPr>
        <w:object w:dxaOrig="640" w:dyaOrig="360">
          <v:shape id="_x0000_i1066" type="#_x0000_t75" style="width:31.5pt;height:18pt" o:ole="">
            <v:imagedata r:id="rId719" o:title=""/>
          </v:shape>
          <o:OLEObject Type="Embed" ProgID="Equation.3" ShapeID="_x0000_i1066" DrawAspect="Content" ObjectID="_1607251662" r:id="rId720"/>
        </w:object>
      </w:r>
    </w:p>
    <w:p w:rsidR="002E7492" w:rsidRDefault="002E7492" w:rsidP="002E7492">
      <w:pPr>
        <w:pStyle w:val="11"/>
        <w:ind w:firstLine="851"/>
      </w:pPr>
      <w:r>
        <w:rPr>
          <w:lang w:val="en-US"/>
        </w:rPr>
        <w:t>d</w:t>
      </w:r>
      <w:r>
        <w:t xml:space="preserve">) </w:t>
      </w:r>
      <w:r>
        <w:rPr>
          <w:lang w:val="en-US"/>
        </w:rPr>
        <w:t>Expand into Fourier row in the given interval</w:t>
      </w:r>
      <w:r>
        <w:t>:</w:t>
      </w:r>
      <w:r w:rsidRPr="006C6C47">
        <w:tab/>
      </w:r>
      <w:r w:rsidRPr="006C6C47">
        <w:tab/>
      </w:r>
      <w:r w:rsidRPr="006C6C47">
        <w:tab/>
      </w:r>
      <w:r w:rsidRPr="006C6C47">
        <w:tab/>
      </w:r>
      <w:r>
        <w:tab/>
      </w:r>
      <w:r w:rsidRPr="006C6C47">
        <w:tab/>
      </w:r>
      <w:r>
        <w:rPr>
          <w:position w:val="-10"/>
        </w:rPr>
        <w:object w:dxaOrig="1160" w:dyaOrig="320">
          <v:shape id="_x0000_i1067" type="#_x0000_t75" style="width:58.5pt;height:16.5pt" o:ole="">
            <v:imagedata r:id="rId721" o:title=""/>
          </v:shape>
          <o:OLEObject Type="Embed" ProgID="Equation.3" ShapeID="_x0000_i1067" DrawAspect="Content" ObjectID="_1607251663" r:id="rId722"/>
        </w:object>
      </w:r>
      <w:r w:rsidRPr="00085C6E">
        <w:t xml:space="preserve">     </w:t>
      </w:r>
      <w:r>
        <w:rPr>
          <w:lang w:val="en-US"/>
        </w:rPr>
        <w:t>x</w:t>
      </w:r>
      <w:r w:rsidRPr="006D024C">
        <w:rPr>
          <w:position w:val="-4"/>
        </w:rPr>
        <w:object w:dxaOrig="200" w:dyaOrig="200">
          <v:shape id="_x0000_i1068" type="#_x0000_t75" style="width:9.75pt;height:9.75pt" o:ole="">
            <v:imagedata r:id="rId723" o:title=""/>
          </v:shape>
          <o:OLEObject Type="Embed" ProgID="Equation.3" ShapeID="_x0000_i1068" DrawAspect="Content" ObjectID="_1607251664" r:id="rId724"/>
        </w:object>
      </w:r>
      <w:r>
        <w:rPr>
          <w:position w:val="-10"/>
        </w:rPr>
        <w:object w:dxaOrig="779" w:dyaOrig="340">
          <v:shape id="_x0000_i1069" type="#_x0000_t75" style="width:39pt;height:16.5pt" o:ole="">
            <v:imagedata r:id="rId725" o:title=""/>
          </v:shape>
          <o:OLEObject Type="Embed" ProgID="Equation.3" ShapeID="_x0000_i1069" DrawAspect="Content" ObjectID="_1607251665" r:id="rId726"/>
        </w:object>
      </w:r>
    </w:p>
    <w:p w:rsidR="002E7492" w:rsidRDefault="002E7492" w:rsidP="002E7492">
      <w:pPr>
        <w:pStyle w:val="11"/>
      </w:pPr>
    </w:p>
    <w:p w:rsidR="002E7492" w:rsidRDefault="002E7492" w:rsidP="002E7492">
      <w:pPr>
        <w:pStyle w:val="11"/>
      </w:pPr>
      <w:r>
        <w:t xml:space="preserve">10. </w:t>
      </w:r>
      <w:r>
        <w:rPr>
          <w:lang w:val="en-US"/>
        </w:rPr>
        <w:t>Solve</w:t>
      </w:r>
      <w:r w:rsidRPr="009A2DE7">
        <w:rPr>
          <w:lang w:val="en-US"/>
        </w:rPr>
        <w:t xml:space="preserve"> </w:t>
      </w:r>
      <w:r>
        <w:rPr>
          <w:lang w:val="en-US"/>
        </w:rPr>
        <w:t>differential</w:t>
      </w:r>
      <w:r w:rsidRPr="009A2DE7">
        <w:rPr>
          <w:lang w:val="en-US"/>
        </w:rPr>
        <w:t xml:space="preserve"> </w:t>
      </w:r>
      <w:r>
        <w:rPr>
          <w:lang w:val="en-US"/>
        </w:rPr>
        <w:t>equations</w:t>
      </w:r>
      <w:r w:rsidRPr="009A2DE7">
        <w:rPr>
          <w:lang w:val="en-US"/>
        </w:rPr>
        <w:t xml:space="preserve"> &amp; </w:t>
      </w:r>
      <w:r>
        <w:rPr>
          <w:lang w:val="en-US"/>
        </w:rPr>
        <w:t>systems of equations</w:t>
      </w:r>
      <w:r>
        <w:t>:</w:t>
      </w:r>
    </w:p>
    <w:p w:rsidR="002E7492" w:rsidRDefault="002E7492" w:rsidP="002E7492">
      <w:pPr>
        <w:pStyle w:val="11"/>
        <w:spacing w:before="120"/>
        <w:ind w:firstLine="993"/>
      </w:pPr>
      <w:r>
        <w:t>а)</w:t>
      </w:r>
      <w:r>
        <w:tab/>
      </w:r>
      <w:r>
        <w:rPr>
          <w:position w:val="-10"/>
        </w:rPr>
        <w:object w:dxaOrig="2720" w:dyaOrig="360">
          <v:shape id="_x0000_i1070" type="#_x0000_t75" style="width:136.5pt;height:18pt" o:ole="">
            <v:imagedata r:id="rId727" o:title=""/>
          </v:shape>
          <o:OLEObject Type="Embed" ProgID="Equation.3" ShapeID="_x0000_i1070" DrawAspect="Content" ObjectID="_1607251666" r:id="rId728"/>
        </w:object>
      </w:r>
      <w:r>
        <w:t>,</w:t>
      </w:r>
      <w:r>
        <w:tab/>
      </w:r>
      <w:r>
        <w:tab/>
      </w:r>
      <w:r>
        <w:rPr>
          <w:position w:val="-10"/>
        </w:rPr>
        <w:object w:dxaOrig="1600" w:dyaOrig="320">
          <v:shape id="_x0000_i1071" type="#_x0000_t75" style="width:79.5pt;height:16.5pt" o:ole="">
            <v:imagedata r:id="rId729" o:title=""/>
          </v:shape>
          <o:OLEObject Type="Embed" ProgID="Equation.3" ShapeID="_x0000_i1071" DrawAspect="Content" ObjectID="_1607251667" r:id="rId730"/>
        </w:object>
      </w:r>
      <w:r>
        <w:t xml:space="preserve"> </w:t>
      </w:r>
    </w:p>
    <w:p w:rsidR="002E7492" w:rsidRDefault="002E7492" w:rsidP="002E7492">
      <w:pPr>
        <w:pStyle w:val="11"/>
        <w:ind w:firstLine="993"/>
      </w:pPr>
    </w:p>
    <w:p w:rsidR="002E7492" w:rsidRDefault="002E7492" w:rsidP="002E7492">
      <w:pPr>
        <w:pStyle w:val="11"/>
        <w:ind w:firstLine="993"/>
      </w:pPr>
      <w:r>
        <w:rPr>
          <w:lang w:val="en-US"/>
        </w:rPr>
        <w:t>b</w:t>
      </w:r>
      <w:r>
        <w:t>)</w:t>
      </w:r>
      <w:r>
        <w:tab/>
      </w:r>
      <w:r>
        <w:rPr>
          <w:position w:val="-10"/>
          <w:lang w:val="en-US"/>
        </w:rPr>
        <w:object w:dxaOrig="3380" w:dyaOrig="360">
          <v:shape id="_x0000_i1072" type="#_x0000_t75" style="width:169.5pt;height:18pt" o:ole="">
            <v:imagedata r:id="rId731" o:title=""/>
          </v:shape>
          <o:OLEObject Type="Embed" ProgID="Equation.3" ShapeID="_x0000_i1072" DrawAspect="Content" ObjectID="_1607251668" r:id="rId732"/>
        </w:object>
      </w:r>
    </w:p>
    <w:p w:rsidR="002E7492" w:rsidRDefault="002E7492" w:rsidP="002E7492">
      <w:pPr>
        <w:pStyle w:val="11"/>
        <w:ind w:firstLine="993"/>
      </w:pPr>
      <w:r>
        <w:rPr>
          <w:lang w:val="en-US"/>
        </w:rPr>
        <w:t>c</w:t>
      </w:r>
      <w:r>
        <w:t>)</w:t>
      </w:r>
      <w:r>
        <w:tab/>
      </w:r>
      <w:r>
        <w:rPr>
          <w:position w:val="-60"/>
        </w:rPr>
        <w:object w:dxaOrig="1800" w:dyaOrig="1320">
          <v:shape id="_x0000_i1073" type="#_x0000_t75" style="width:90pt;height:66pt" o:ole="">
            <v:imagedata r:id="rId733" o:title=""/>
          </v:shape>
          <o:OLEObject Type="Embed" ProgID="Equation.3" ShapeID="_x0000_i1073" DrawAspect="Content" ObjectID="_1607251669" r:id="rId734"/>
        </w:object>
      </w:r>
    </w:p>
    <w:p w:rsidR="002E7492" w:rsidRDefault="002E7492" w:rsidP="002E7492">
      <w:pPr>
        <w:pStyle w:val="11"/>
      </w:pPr>
    </w:p>
    <w:p w:rsidR="002E7492" w:rsidRDefault="002E7492" w:rsidP="002E7492">
      <w:pPr>
        <w:pStyle w:val="11"/>
        <w:rPr>
          <w:b w:val="0"/>
        </w:rPr>
      </w:pPr>
    </w:p>
    <w:p w:rsidR="002E7492" w:rsidRDefault="002E7492" w:rsidP="002E7492">
      <w:pPr>
        <w:pStyle w:val="11"/>
        <w:rPr>
          <w:b w:val="0"/>
        </w:rPr>
      </w:pPr>
    </w:p>
    <w:p w:rsidR="002E7492" w:rsidRDefault="002E7492" w:rsidP="002E7492">
      <w:pPr>
        <w:pStyle w:val="11"/>
        <w:rPr>
          <w:b w:val="0"/>
        </w:rPr>
      </w:pPr>
    </w:p>
    <w:p w:rsidR="002E7492" w:rsidRDefault="002E7492" w:rsidP="002E7492">
      <w:pPr>
        <w:pStyle w:val="11"/>
        <w:rPr>
          <w:b w:val="0"/>
        </w:rPr>
      </w:pPr>
    </w:p>
    <w:p w:rsidR="002E7492" w:rsidRDefault="002E7492" w:rsidP="002E7492">
      <w:pPr>
        <w:pStyle w:val="11"/>
        <w:rPr>
          <w:b w:val="0"/>
        </w:rPr>
      </w:pPr>
    </w:p>
    <w:p w:rsidR="002E7492" w:rsidRDefault="002E7492" w:rsidP="002E7492">
      <w:pPr>
        <w:pStyle w:val="11"/>
        <w:rPr>
          <w:b w:val="0"/>
        </w:rPr>
      </w:pPr>
    </w:p>
    <w:p w:rsidR="002E7492" w:rsidRDefault="002E7492" w:rsidP="002E7492">
      <w:pPr>
        <w:pStyle w:val="11"/>
        <w:rPr>
          <w:b w:val="0"/>
        </w:rPr>
      </w:pPr>
    </w:p>
    <w:p w:rsidR="002E7492" w:rsidRDefault="002E7492" w:rsidP="002E7492">
      <w:pPr>
        <w:pStyle w:val="11"/>
        <w:rPr>
          <w:b w:val="0"/>
        </w:rPr>
      </w:pPr>
    </w:p>
    <w:p w:rsidR="002E7492" w:rsidRDefault="002E7492" w:rsidP="002E7492">
      <w:pPr>
        <w:pStyle w:val="11"/>
        <w:rPr>
          <w:b w:val="0"/>
        </w:rPr>
      </w:pPr>
    </w:p>
    <w:p w:rsidR="002E7492" w:rsidRDefault="002E7492" w:rsidP="002E7492">
      <w:pPr>
        <w:pStyle w:val="11"/>
        <w:rPr>
          <w:b w:val="0"/>
        </w:rPr>
      </w:pPr>
    </w:p>
    <w:p w:rsidR="002E7492" w:rsidRDefault="002E7492" w:rsidP="002E7492">
      <w:pPr>
        <w:pStyle w:val="11"/>
        <w:rPr>
          <w:b w:val="0"/>
          <w:lang w:val="en-US"/>
        </w:rPr>
      </w:pPr>
    </w:p>
    <w:p w:rsidR="002E7492" w:rsidRDefault="002E7492" w:rsidP="002E7492">
      <w:pPr>
        <w:pStyle w:val="11"/>
        <w:rPr>
          <w:b w:val="0"/>
        </w:rPr>
      </w:pPr>
      <w:r>
        <w:rPr>
          <w:b w:val="0"/>
          <w:lang w:val="en-US"/>
        </w:rPr>
        <w:br w:type="page"/>
      </w:r>
      <w:r>
        <w:rPr>
          <w:b w:val="0"/>
          <w:lang w:val="en-US"/>
        </w:rPr>
        <w:lastRenderedPageBreak/>
        <w:t>Assignment N2</w:t>
      </w:r>
      <w:r w:rsidRPr="00C91E20">
        <w:rPr>
          <w:b w:val="0"/>
        </w:rPr>
        <w:t>.</w:t>
      </w:r>
    </w:p>
    <w:p w:rsidR="002E7492" w:rsidRPr="00C91E20" w:rsidRDefault="002E7492" w:rsidP="002E7492">
      <w:pPr>
        <w:pStyle w:val="11"/>
        <w:rPr>
          <w:b w:val="0"/>
        </w:rPr>
      </w:pPr>
    </w:p>
    <w:p w:rsidR="002E7492" w:rsidRDefault="002E7492" w:rsidP="002E7492">
      <w:pPr>
        <w:pStyle w:val="11"/>
      </w:pPr>
      <w:r>
        <w:t xml:space="preserve">1. </w:t>
      </w:r>
      <w:r>
        <w:rPr>
          <w:lang w:val="en-US"/>
        </w:rPr>
        <w:t>Drawing graphs of functions:</w:t>
      </w:r>
    </w:p>
    <w:p w:rsidR="002E7492" w:rsidRDefault="002E7492" w:rsidP="002E7492">
      <w:pPr>
        <w:pStyle w:val="11"/>
      </w:pPr>
    </w:p>
    <w:tbl>
      <w:tblPr>
        <w:tblW w:w="5061" w:type="pct"/>
        <w:tblLook w:val="0000"/>
      </w:tblPr>
      <w:tblGrid>
        <w:gridCol w:w="2881"/>
        <w:gridCol w:w="3071"/>
        <w:gridCol w:w="3736"/>
      </w:tblGrid>
      <w:tr w:rsidR="002E7492" w:rsidTr="00570C62">
        <w:trPr>
          <w:trHeight w:val="256"/>
        </w:trPr>
        <w:tc>
          <w:tcPr>
            <w:tcW w:w="1487" w:type="pct"/>
          </w:tcPr>
          <w:p w:rsidR="002E7492" w:rsidRDefault="002E7492" w:rsidP="00570C62">
            <w:r>
              <w:t xml:space="preserve">а) </w:t>
            </w:r>
            <w:r>
              <w:rPr>
                <w:lang w:val="en-US"/>
              </w:rPr>
              <w:t>y</w:t>
            </w:r>
            <w:r>
              <w:t>=</w:t>
            </w:r>
            <w:r>
              <w:rPr>
                <w:position w:val="-24"/>
                <w:lang w:val="en-US"/>
              </w:rPr>
              <w:object w:dxaOrig="1279" w:dyaOrig="620">
                <v:shape id="_x0000_i1074" type="#_x0000_t75" style="width:64.5pt;height:31.5pt" o:ole="">
                  <v:imagedata r:id="rId735" o:title=""/>
                </v:shape>
                <o:OLEObject Type="Embed" ProgID="Equation.3" ShapeID="_x0000_i1074" DrawAspect="Content" ObjectID="_1607251670" r:id="rId736"/>
              </w:object>
            </w:r>
          </w:p>
          <w:p w:rsidR="002E7492" w:rsidRDefault="002E7492" w:rsidP="00570C62"/>
          <w:p w:rsidR="002E7492" w:rsidRDefault="002E7492" w:rsidP="00570C62"/>
        </w:tc>
        <w:tc>
          <w:tcPr>
            <w:tcW w:w="1585" w:type="pct"/>
          </w:tcPr>
          <w:p w:rsidR="002E7492" w:rsidRDefault="002E7492" w:rsidP="00570C62">
            <w:r>
              <w:rPr>
                <w:lang w:val="en-US"/>
              </w:rPr>
              <w:t>b</w:t>
            </w:r>
            <w:r>
              <w:t xml:space="preserve">) </w:t>
            </w:r>
            <w:r>
              <w:rPr>
                <w:lang w:val="en-US"/>
              </w:rPr>
              <w:t>y</w:t>
            </w:r>
            <w:r>
              <w:t>=</w:t>
            </w:r>
            <w:r>
              <w:rPr>
                <w:position w:val="-10"/>
                <w:lang w:val="en-US"/>
              </w:rPr>
              <w:object w:dxaOrig="1199" w:dyaOrig="320">
                <v:shape id="_x0000_i1075" type="#_x0000_t75" style="width:60pt;height:16.5pt" o:ole="">
                  <v:imagedata r:id="rId737" o:title=""/>
                </v:shape>
                <o:OLEObject Type="Embed" ProgID="Equation.3" ShapeID="_x0000_i1075" DrawAspect="Content" ObjectID="_1607251671" r:id="rId738"/>
              </w:object>
            </w:r>
          </w:p>
          <w:p w:rsidR="002E7492" w:rsidRDefault="002E7492" w:rsidP="00570C62"/>
          <w:p w:rsidR="002E7492" w:rsidRDefault="002E7492" w:rsidP="00570C62"/>
          <w:p w:rsidR="002E7492" w:rsidRDefault="002E7492" w:rsidP="00570C62"/>
        </w:tc>
        <w:tc>
          <w:tcPr>
            <w:tcW w:w="1929" w:type="pct"/>
          </w:tcPr>
          <w:p w:rsidR="002E7492" w:rsidRDefault="002E7492" w:rsidP="00570C62">
            <w:r>
              <w:rPr>
                <w:lang w:val="en-US"/>
              </w:rPr>
              <w:t>c</w:t>
            </w:r>
            <w:r>
              <w:t xml:space="preserve">) </w:t>
            </w:r>
            <w:r>
              <w:rPr>
                <w:lang w:val="en-US"/>
              </w:rPr>
              <w:t>z</w:t>
            </w:r>
            <w:r>
              <w:t>=</w:t>
            </w:r>
            <w:r>
              <w:rPr>
                <w:position w:val="-14"/>
                <w:lang w:val="en-US"/>
              </w:rPr>
              <w:object w:dxaOrig="2079" w:dyaOrig="520">
                <v:shape id="_x0000_i1076" type="#_x0000_t75" style="width:103.5pt;height:25.5pt" o:ole="">
                  <v:imagedata r:id="rId739" o:title=""/>
                </v:shape>
                <o:OLEObject Type="Embed" ProgID="Equation.3" ShapeID="_x0000_i1076" DrawAspect="Content" ObjectID="_1607251672" r:id="rId740"/>
              </w:object>
            </w:r>
          </w:p>
          <w:p w:rsidR="002E7492" w:rsidRDefault="002E7492" w:rsidP="00570C62"/>
          <w:p w:rsidR="002E7492" w:rsidRDefault="002E7492" w:rsidP="00570C62"/>
        </w:tc>
      </w:tr>
      <w:tr w:rsidR="002E7492" w:rsidTr="00570C62">
        <w:trPr>
          <w:trHeight w:val="970"/>
        </w:trPr>
        <w:tc>
          <w:tcPr>
            <w:tcW w:w="1487" w:type="pct"/>
          </w:tcPr>
          <w:p w:rsidR="002E7492" w:rsidRDefault="002E7492" w:rsidP="00570C62">
            <w:r>
              <w:rPr>
                <w:lang w:val="en-US"/>
              </w:rPr>
              <w:t>d</w:t>
            </w:r>
            <w:r>
              <w:t xml:space="preserve">) </w:t>
            </w:r>
            <w:r w:rsidRPr="00085C6E">
              <w:rPr>
                <w:position w:val="-30"/>
                <w:lang w:val="en-US"/>
              </w:rPr>
              <w:object w:dxaOrig="1400" w:dyaOrig="720">
                <v:shape id="_x0000_i1077" type="#_x0000_t75" style="width:70.5pt;height:36pt" o:ole="">
                  <v:imagedata r:id="rId741" o:title=""/>
                </v:shape>
                <o:OLEObject Type="Embed" ProgID="Equation.3" ShapeID="_x0000_i1077" DrawAspect="Content" ObjectID="_1607251673" r:id="rId742"/>
              </w:object>
            </w:r>
          </w:p>
          <w:p w:rsidR="002E7492" w:rsidRDefault="002E7492" w:rsidP="00570C62"/>
          <w:p w:rsidR="002E7492" w:rsidRDefault="002E7492" w:rsidP="00570C62"/>
        </w:tc>
        <w:tc>
          <w:tcPr>
            <w:tcW w:w="1585" w:type="pct"/>
          </w:tcPr>
          <w:p w:rsidR="002E7492" w:rsidRDefault="002E7492" w:rsidP="00570C62">
            <w:r>
              <w:rPr>
                <w:lang w:val="en-US"/>
              </w:rPr>
              <w:t>e</w:t>
            </w:r>
            <w:r>
              <w:t xml:space="preserve">) </w:t>
            </w:r>
            <w:r>
              <w:rPr>
                <w:position w:val="-10"/>
                <w:lang w:val="en-US"/>
              </w:rPr>
              <w:object w:dxaOrig="1719" w:dyaOrig="320">
                <v:shape id="_x0000_i1078" type="#_x0000_t75" style="width:85.5pt;height:16.5pt" o:ole="">
                  <v:imagedata r:id="rId743" o:title=""/>
                </v:shape>
                <o:OLEObject Type="Embed" ProgID="Equation.3" ShapeID="_x0000_i1078" DrawAspect="Content" ObjectID="_1607251674" r:id="rId744"/>
              </w:object>
            </w:r>
          </w:p>
          <w:p w:rsidR="002E7492" w:rsidRDefault="002E7492" w:rsidP="00570C62"/>
          <w:p w:rsidR="002E7492" w:rsidRDefault="002E7492" w:rsidP="00570C62"/>
          <w:p w:rsidR="002E7492" w:rsidRDefault="002E7492" w:rsidP="00570C62">
            <w:pPr>
              <w:rPr>
                <w:lang w:val="en-US"/>
              </w:rPr>
            </w:pPr>
          </w:p>
        </w:tc>
        <w:tc>
          <w:tcPr>
            <w:tcW w:w="1929" w:type="pct"/>
          </w:tcPr>
          <w:p w:rsidR="002E7492" w:rsidRDefault="002E7492" w:rsidP="00570C62">
            <w:pPr>
              <w:rPr>
                <w:lang w:val="en-US"/>
              </w:rPr>
            </w:pPr>
          </w:p>
        </w:tc>
      </w:tr>
    </w:tbl>
    <w:p w:rsidR="002E7492" w:rsidRDefault="002E7492" w:rsidP="002E7492">
      <w:pPr>
        <w:pStyle w:val="11"/>
      </w:pPr>
      <w:r>
        <w:t xml:space="preserve">2. </w:t>
      </w:r>
      <w:r>
        <w:rPr>
          <w:lang w:val="en-US"/>
        </w:rPr>
        <w:t>Solving equations &amp; systems of equations</w:t>
      </w:r>
      <w:r>
        <w:t>:</w:t>
      </w:r>
    </w:p>
    <w:p w:rsidR="002E7492" w:rsidRDefault="002E7492" w:rsidP="002E7492">
      <w:pPr>
        <w:pStyle w:val="11"/>
        <w:ind w:firstLine="851"/>
      </w:pPr>
      <w:r>
        <w:t>а)</w:t>
      </w:r>
      <w:r>
        <w:tab/>
      </w:r>
      <w:r>
        <w:rPr>
          <w:position w:val="-10"/>
        </w:rPr>
        <w:object w:dxaOrig="2780" w:dyaOrig="360">
          <v:shape id="_x0000_i1079" type="#_x0000_t75" style="width:139.5pt;height:18pt" o:ole="">
            <v:imagedata r:id="rId745" o:title=""/>
          </v:shape>
          <o:OLEObject Type="Embed" ProgID="Equation.3" ShapeID="_x0000_i1079" DrawAspect="Content" ObjectID="_1607251675" r:id="rId746"/>
        </w:object>
      </w:r>
      <w:r>
        <w:tab/>
      </w:r>
      <w:r>
        <w:tab/>
      </w:r>
      <w:r>
        <w:rPr>
          <w:lang w:val="en-US"/>
        </w:rPr>
        <w:t>b</w:t>
      </w:r>
      <w:r>
        <w:t>)</w:t>
      </w:r>
      <w:r>
        <w:tab/>
      </w:r>
      <w:r>
        <w:rPr>
          <w:position w:val="-50"/>
        </w:rPr>
        <w:object w:dxaOrig="1999" w:dyaOrig="1120">
          <v:shape id="_x0000_i1080" type="#_x0000_t75" style="width:100.5pt;height:55.5pt" o:ole="">
            <v:imagedata r:id="rId747" o:title=""/>
          </v:shape>
          <o:OLEObject Type="Embed" ProgID="Equation.3" ShapeID="_x0000_i1080" DrawAspect="Content" ObjectID="_1607251676" r:id="rId748"/>
        </w:object>
      </w:r>
    </w:p>
    <w:p w:rsidR="002E7492" w:rsidRDefault="002E7492" w:rsidP="002E7492">
      <w:pPr>
        <w:pStyle w:val="11"/>
      </w:pPr>
      <w:r>
        <w:t xml:space="preserve">3. </w:t>
      </w:r>
      <w:r>
        <w:rPr>
          <w:lang w:val="en-US"/>
        </w:rPr>
        <w:t>Vectors</w:t>
      </w:r>
      <w:r>
        <w:t>:</w:t>
      </w:r>
    </w:p>
    <w:p w:rsidR="002E7492" w:rsidRDefault="002E7492" w:rsidP="002E7492">
      <w:pPr>
        <w:pStyle w:val="11"/>
      </w:pPr>
    </w:p>
    <w:p w:rsidR="002E7492" w:rsidRDefault="002E7492" w:rsidP="002E7492">
      <w:pPr>
        <w:pStyle w:val="11"/>
        <w:ind w:firstLine="993"/>
      </w:pPr>
      <w:r>
        <w:t xml:space="preserve">а) </w:t>
      </w:r>
      <w:r>
        <w:tab/>
      </w:r>
      <w:r>
        <w:rPr>
          <w:position w:val="-10"/>
        </w:rPr>
        <w:object w:dxaOrig="2060" w:dyaOrig="340">
          <v:shape id="_x0000_i1081" type="#_x0000_t75" style="width:103.5pt;height:16.5pt" o:ole="">
            <v:imagedata r:id="rId749" o:title=""/>
          </v:shape>
          <o:OLEObject Type="Embed" ProgID="Equation.3" ShapeID="_x0000_i1081" DrawAspect="Content" ObjectID="_1607251677" r:id="rId750"/>
        </w:object>
      </w:r>
      <w:r>
        <w:tab/>
      </w:r>
      <w:r>
        <w:tab/>
      </w:r>
      <w:r>
        <w:tab/>
      </w:r>
      <w:r>
        <w:rPr>
          <w:lang w:val="en-US"/>
        </w:rPr>
        <w:t>Find corner</w:t>
      </w:r>
      <w:r>
        <w:t xml:space="preserve"> </w:t>
      </w:r>
      <w:r>
        <w:rPr>
          <w:position w:val="-10"/>
        </w:rPr>
        <w:object w:dxaOrig="220" w:dyaOrig="260">
          <v:shape id="_x0000_i1082" type="#_x0000_t75" style="width:10.5pt;height:13.5pt" o:ole="">
            <v:imagedata r:id="rId653" o:title=""/>
          </v:shape>
          <o:OLEObject Type="Embed" ProgID="Equation.3" ShapeID="_x0000_i1082" DrawAspect="Content" ObjectID="_1607251678" r:id="rId751"/>
        </w:object>
      </w:r>
      <w:r>
        <w:t>=</w:t>
      </w:r>
      <w:r>
        <w:rPr>
          <w:lang w:val="en-US"/>
        </w:rPr>
        <w:t>corner</w:t>
      </w:r>
      <w:r>
        <w:t xml:space="preserve"> </w:t>
      </w:r>
      <w:r>
        <w:rPr>
          <w:position w:val="-10"/>
        </w:rPr>
        <w:object w:dxaOrig="699" w:dyaOrig="340">
          <v:shape id="_x0000_i1083" type="#_x0000_t75" style="width:34.5pt;height:16.5pt" o:ole="">
            <v:imagedata r:id="rId752" o:title=""/>
          </v:shape>
          <o:OLEObject Type="Embed" ProgID="Equation.3" ShapeID="_x0000_i1083" DrawAspect="Content" ObjectID="_1607251679" r:id="rId753"/>
        </w:object>
      </w:r>
    </w:p>
    <w:p w:rsidR="002E7492" w:rsidRDefault="002E7492" w:rsidP="002E7492">
      <w:pPr>
        <w:pStyle w:val="11"/>
        <w:ind w:firstLine="993"/>
      </w:pPr>
      <w:r>
        <w:rPr>
          <w:lang w:val="en-US"/>
        </w:rPr>
        <w:t>b</w:t>
      </w:r>
      <w:r>
        <w:t xml:space="preserve">) </w:t>
      </w:r>
      <w:r>
        <w:tab/>
      </w:r>
      <w:r>
        <w:rPr>
          <w:position w:val="-10"/>
        </w:rPr>
        <w:object w:dxaOrig="2219" w:dyaOrig="340">
          <v:shape id="_x0000_i1084" type="#_x0000_t75" style="width:111pt;height:16.5pt" o:ole="">
            <v:imagedata r:id="rId754" o:title=""/>
          </v:shape>
          <o:OLEObject Type="Embed" ProgID="Equation.3" ShapeID="_x0000_i1084" DrawAspect="Content" ObjectID="_1607251680" r:id="rId755"/>
        </w:object>
      </w:r>
      <w:r>
        <w:tab/>
      </w:r>
      <w:r>
        <w:tab/>
      </w:r>
      <w:r>
        <w:rPr>
          <w:lang w:val="en-US"/>
        </w:rPr>
        <w:t>Find</w:t>
      </w:r>
      <w:r>
        <w:t xml:space="preserve"> </w:t>
      </w:r>
      <w:r>
        <w:rPr>
          <w:position w:val="-10"/>
        </w:rPr>
        <w:object w:dxaOrig="740" w:dyaOrig="340">
          <v:shape id="_x0000_i1085" type="#_x0000_t75" style="width:37.5pt;height:16.5pt" o:ole="">
            <v:imagedata r:id="rId659" o:title=""/>
          </v:shape>
          <o:OLEObject Type="Embed" ProgID="Equation.3" ShapeID="_x0000_i1085" DrawAspect="Content" ObjectID="_1607251681" r:id="rId756"/>
        </w:object>
      </w:r>
      <w:r>
        <w:t xml:space="preserve"> – </w:t>
      </w:r>
      <w:r>
        <w:rPr>
          <w:lang w:val="en-US"/>
        </w:rPr>
        <w:t>vectorial</w:t>
      </w:r>
    </w:p>
    <w:p w:rsidR="002E7492" w:rsidRDefault="002E7492" w:rsidP="002E7492">
      <w:pPr>
        <w:pStyle w:val="11"/>
        <w:ind w:firstLine="993"/>
      </w:pPr>
      <w:r>
        <w:rPr>
          <w:lang w:val="en-US"/>
        </w:rPr>
        <w:t>c</w:t>
      </w:r>
      <w:r>
        <w:t xml:space="preserve">) </w:t>
      </w:r>
      <w:r>
        <w:tab/>
      </w:r>
      <w:r>
        <w:rPr>
          <w:position w:val="-12"/>
        </w:rPr>
        <w:object w:dxaOrig="3020" w:dyaOrig="360">
          <v:shape id="_x0000_i1086" type="#_x0000_t75" style="width:151.5pt;height:18pt" o:ole="">
            <v:imagedata r:id="rId757" o:title=""/>
          </v:shape>
          <o:OLEObject Type="Embed" ProgID="Equation.3" ShapeID="_x0000_i1086" DrawAspect="Content" ObjectID="_1607251682" r:id="rId758"/>
        </w:object>
      </w:r>
      <w:r>
        <w:tab/>
      </w:r>
      <w:r>
        <w:rPr>
          <w:lang w:val="en-US"/>
        </w:rPr>
        <w:t>Find</w:t>
      </w:r>
      <w:r>
        <w:t xml:space="preserve"> </w:t>
      </w:r>
      <w:r>
        <w:rPr>
          <w:position w:val="-10"/>
        </w:rPr>
        <w:object w:dxaOrig="800" w:dyaOrig="340">
          <v:shape id="_x0000_i1087" type="#_x0000_t75" style="width:40.5pt;height:16.5pt" o:ole="">
            <v:imagedata r:id="rId663" o:title=""/>
          </v:shape>
          <o:OLEObject Type="Embed" ProgID="Equation.3" ShapeID="_x0000_i1087" DrawAspect="Content" ObjectID="_1607251683" r:id="rId759"/>
        </w:object>
      </w:r>
      <w:r>
        <w:rPr>
          <w:position w:val="-12"/>
        </w:rPr>
        <w:object w:dxaOrig="300" w:dyaOrig="360">
          <v:shape id="_x0000_i1088" type="#_x0000_t75" style="width:15pt;height:18pt" o:ole="">
            <v:imagedata r:id="rId665" o:title=""/>
          </v:shape>
          <o:OLEObject Type="Embed" ProgID="Equation.3" ShapeID="_x0000_i1088" DrawAspect="Content" ObjectID="_1607251684" r:id="rId760"/>
        </w:object>
      </w:r>
      <w:r>
        <w:t xml:space="preserve">– </w:t>
      </w:r>
      <w:r>
        <w:rPr>
          <w:lang w:val="en-US"/>
        </w:rPr>
        <w:t>mixed product</w:t>
      </w:r>
      <w:r>
        <w:t xml:space="preserve">4. </w:t>
      </w:r>
      <w:r>
        <w:rPr>
          <w:lang w:val="en-US"/>
        </w:rPr>
        <w:t>Find</w:t>
      </w:r>
      <w:r>
        <w:t xml:space="preserve"> </w:t>
      </w:r>
      <w:r w:rsidRPr="0078068F">
        <w:rPr>
          <w:i/>
          <w:lang w:val="en-US"/>
        </w:rPr>
        <w:t>f</w:t>
      </w:r>
      <w:r>
        <w:t>(</w:t>
      </w:r>
      <w:r>
        <w:rPr>
          <w:lang w:val="en-US"/>
        </w:rPr>
        <w:t>X</w:t>
      </w:r>
      <w:r>
        <w:t xml:space="preserve">) </w:t>
      </w:r>
      <w:r>
        <w:rPr>
          <w:lang w:val="en-US"/>
        </w:rPr>
        <w:t>&amp; eigen numbers of matrix</w:t>
      </w:r>
      <w:r>
        <w:t xml:space="preserve"> </w:t>
      </w:r>
      <w:r w:rsidRPr="0078068F">
        <w:rPr>
          <w:i/>
          <w:lang w:val="en-US"/>
        </w:rPr>
        <w:t>f</w:t>
      </w:r>
      <w:r>
        <w:t>(</w:t>
      </w:r>
      <w:r>
        <w:rPr>
          <w:lang w:val="en-US"/>
        </w:rPr>
        <w:t>X</w:t>
      </w:r>
      <w:r>
        <w:t>)</w:t>
      </w:r>
    </w:p>
    <w:p w:rsidR="002E7492" w:rsidRDefault="002E7492" w:rsidP="002E7492">
      <w:pPr>
        <w:pStyle w:val="11"/>
        <w:spacing w:before="120"/>
      </w:pPr>
      <w:r>
        <w:t xml:space="preserve"> </w:t>
      </w:r>
      <w:r>
        <w:tab/>
      </w:r>
      <w:r w:rsidRPr="00756FA2">
        <w:tab/>
      </w:r>
      <w:r w:rsidRPr="0078068F">
        <w:rPr>
          <w:i/>
          <w:lang w:val="en-US"/>
        </w:rPr>
        <w:t>f</w:t>
      </w:r>
      <w:r>
        <w:t>(</w:t>
      </w:r>
      <w:r>
        <w:rPr>
          <w:lang w:val="en-US"/>
        </w:rPr>
        <w:t>X</w:t>
      </w:r>
      <w:r>
        <w:t>)=</w:t>
      </w:r>
      <w:r>
        <w:rPr>
          <w:position w:val="-6"/>
          <w:lang w:val="en-US"/>
        </w:rPr>
        <w:object w:dxaOrig="1280" w:dyaOrig="320">
          <v:shape id="_x0000_i1089" type="#_x0000_t75" style="width:63.75pt;height:16.5pt" o:ole="">
            <v:imagedata r:id="rId761" o:title=""/>
          </v:shape>
          <o:OLEObject Type="Embed" ProgID="Equation.3" ShapeID="_x0000_i1089" DrawAspect="Content" ObjectID="_1607251685" r:id="rId762"/>
        </w:object>
      </w:r>
      <w:r>
        <w:tab/>
      </w:r>
      <w:r>
        <w:rPr>
          <w:lang w:val="en-US"/>
        </w:rPr>
        <w:t xml:space="preserve">      X</w:t>
      </w:r>
      <w:r>
        <w:t>=</w:t>
      </w:r>
      <w:r>
        <w:rPr>
          <w:position w:val="-50"/>
          <w:lang w:val="en-US"/>
        </w:rPr>
        <w:object w:dxaOrig="1100" w:dyaOrig="1120">
          <v:shape id="_x0000_i1090" type="#_x0000_t75" style="width:55.5pt;height:55.5pt" o:ole="">
            <v:imagedata r:id="rId763" o:title=""/>
          </v:shape>
          <o:OLEObject Type="Embed" ProgID="Equation.3" ShapeID="_x0000_i1090" DrawAspect="Content" ObjectID="_1607251686" r:id="rId764"/>
        </w:object>
      </w:r>
      <w:r>
        <w:tab/>
      </w:r>
      <w:r>
        <w:tab/>
      </w:r>
    </w:p>
    <w:p w:rsidR="002E7492" w:rsidRDefault="002E7492" w:rsidP="002E7492">
      <w:pPr>
        <w:pStyle w:val="11"/>
      </w:pPr>
      <w:r>
        <w:t xml:space="preserve">5. </w:t>
      </w:r>
      <w:r>
        <w:rPr>
          <w:lang w:val="en-US"/>
        </w:rPr>
        <w:t>Limits</w:t>
      </w:r>
      <w:r>
        <w:t xml:space="preserve"> </w:t>
      </w:r>
    </w:p>
    <w:p w:rsidR="002E7492" w:rsidRDefault="002E7492" w:rsidP="002E7492">
      <w:pPr>
        <w:ind w:firstLine="708"/>
        <w:rPr>
          <w:lang w:val="en-US"/>
        </w:rPr>
      </w:pPr>
    </w:p>
    <w:p w:rsidR="002E7492" w:rsidRPr="00963588" w:rsidRDefault="002E7492" w:rsidP="002E7492">
      <w:pPr>
        <w:rPr>
          <w:sz w:val="28"/>
          <w:szCs w:val="28"/>
          <w:lang w:val="en-US"/>
        </w:rPr>
      </w:pPr>
      <w:r>
        <w:rPr>
          <w:lang w:val="en-US"/>
        </w:rPr>
        <w:t xml:space="preserve">         </w:t>
      </w:r>
      <w:r>
        <w:t>а</w:t>
      </w:r>
      <w:r w:rsidRPr="009A2DE7">
        <w:rPr>
          <w:lang w:val="en-US"/>
        </w:rPr>
        <w:t>)</w:t>
      </w:r>
      <w:r>
        <w:rPr>
          <w:lang w:val="en-US"/>
        </w:rPr>
        <w:t xml:space="preserve">       </w:t>
      </w:r>
      <m:oMath>
        <m:func>
          <m:funcPr>
            <m:ctrlPr>
              <w:rPr>
                <w:rFonts w:ascii="Cambria Math" w:eastAsia="Calibri" w:hAnsi="Cambria Math"/>
                <w:i/>
                <w:sz w:val="28"/>
                <w:szCs w:val="28"/>
                <w:lang w:eastAsia="en-US"/>
              </w:rPr>
            </m:ctrlPr>
          </m:funcPr>
          <m:fName>
            <m:limLow>
              <m:limLowPr>
                <m:ctrlPr>
                  <w:rPr>
                    <w:rFonts w:ascii="Cambria Math" w:eastAsia="Calibri" w:hAnsi="Cambria Math"/>
                    <w:i/>
                    <w:sz w:val="28"/>
                    <w:szCs w:val="28"/>
                    <w:lang w:eastAsia="en-US"/>
                  </w:rPr>
                </m:ctrlPr>
              </m:limLowPr>
              <m:e>
                <m:r>
                  <m:rPr>
                    <m:sty m:val="p"/>
                  </m:rPr>
                  <w:rPr>
                    <w:rFonts w:ascii="Cambria Math" w:eastAsia="Calibri" w:hAnsi="Cambria Math"/>
                    <w:sz w:val="28"/>
                    <w:szCs w:val="28"/>
                    <w:lang w:eastAsia="en-US"/>
                  </w:rPr>
                  <m:t>lim</m:t>
                </m:r>
              </m:e>
              <m:lim>
                <m:r>
                  <w:rPr>
                    <w:rFonts w:ascii="Cambria Math" w:hAnsi="Cambria Math"/>
                    <w:sz w:val="28"/>
                    <w:szCs w:val="28"/>
                  </w:rPr>
                  <m:t>x→0</m:t>
                </m:r>
              </m:lim>
            </m:limLow>
          </m:fName>
          <m:e>
            <m:f>
              <m:fPr>
                <m:ctrlPr>
                  <w:rPr>
                    <w:rFonts w:ascii="Cambria Math" w:eastAsia="Calibri" w:hAnsi="Cambria Math"/>
                    <w:i/>
                    <w:sz w:val="28"/>
                    <w:szCs w:val="28"/>
                    <w:lang w:eastAsia="en-US"/>
                  </w:rPr>
                </m:ctrlPr>
              </m:fPr>
              <m:num>
                <m:sSup>
                  <m:sSupPr>
                    <m:ctrlPr>
                      <w:rPr>
                        <w:rFonts w:ascii="Cambria Math" w:eastAsia="Calibri" w:hAnsi="Cambria Math"/>
                        <w:i/>
                        <w:sz w:val="28"/>
                        <w:szCs w:val="28"/>
                        <w:lang w:eastAsia="en-US"/>
                      </w:rPr>
                    </m:ctrlPr>
                  </m:sSupPr>
                  <m:e>
                    <m:r>
                      <w:rPr>
                        <w:rFonts w:ascii="Cambria Math" w:hAnsi="Cambria Math"/>
                        <w:sz w:val="28"/>
                        <w:szCs w:val="28"/>
                      </w:rPr>
                      <m:t>x</m:t>
                    </m:r>
                  </m:e>
                  <m:sup>
                    <m:r>
                      <w:rPr>
                        <w:rFonts w:ascii="Cambria Math" w:hAnsi="Cambria Math"/>
                        <w:sz w:val="28"/>
                        <w:szCs w:val="28"/>
                      </w:rPr>
                      <m:t>3x</m:t>
                    </m:r>
                  </m:sup>
                </m:sSup>
                <m:r>
                  <w:rPr>
                    <w:rFonts w:ascii="Cambria Math" w:hAnsi="Cambria Math"/>
                    <w:sz w:val="28"/>
                    <w:szCs w:val="28"/>
                  </w:rPr>
                  <m:t>-5x+6</m:t>
                </m:r>
              </m:num>
              <m:den>
                <m:sSup>
                  <m:sSupPr>
                    <m:ctrlPr>
                      <w:rPr>
                        <w:rFonts w:ascii="Cambria Math" w:eastAsia="Calibri" w:hAnsi="Cambria Math"/>
                        <w:i/>
                        <w:sz w:val="28"/>
                        <w:szCs w:val="28"/>
                        <w:lang w:eastAsia="en-US"/>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-3x+2</m:t>
                </m:r>
              </m:den>
            </m:f>
          </m:e>
        </m:func>
      </m:oMath>
      <w:r w:rsidRPr="009A2DE7">
        <w:rPr>
          <w:lang w:val="en-US"/>
        </w:rPr>
        <w:tab/>
      </w:r>
      <w:r w:rsidRPr="009A2DE7">
        <w:rPr>
          <w:lang w:val="en-US"/>
        </w:rPr>
        <w:tab/>
      </w:r>
      <w:r>
        <w:rPr>
          <w:lang w:val="en-US"/>
        </w:rPr>
        <w:t>b</w:t>
      </w:r>
      <w:r w:rsidRPr="009A2DE7">
        <w:rPr>
          <w:lang w:val="en-US"/>
        </w:rPr>
        <w:t xml:space="preserve">) </w:t>
      </w:r>
      <w:r>
        <w:rPr>
          <w:lang w:val="en-US"/>
        </w:rPr>
        <w:t xml:space="preserve">   </w:t>
      </w:r>
      <m:oMath>
        <m:func>
          <m:funcPr>
            <m:ctrlPr>
              <w:rPr>
                <w:rFonts w:ascii="Cambria Math" w:eastAsia="Calibri" w:hAnsi="Cambria Math"/>
                <w:i/>
                <w:sz w:val="28"/>
                <w:szCs w:val="28"/>
                <w:lang w:eastAsia="en-US"/>
              </w:rPr>
            </m:ctrlPr>
          </m:funcPr>
          <m:fName>
            <m:limLow>
              <m:limLowPr>
                <m:ctrlPr>
                  <w:rPr>
                    <w:rFonts w:ascii="Cambria Math" w:eastAsia="Calibri" w:hAnsi="Cambria Math"/>
                    <w:i/>
                    <w:sz w:val="28"/>
                    <w:szCs w:val="28"/>
                    <w:lang w:eastAsia="en-US"/>
                  </w:rPr>
                </m:ctrlPr>
              </m:limLowPr>
              <m:e>
                <m:r>
                  <m:rPr>
                    <m:sty m:val="p"/>
                  </m:rPr>
                  <w:rPr>
                    <w:rFonts w:ascii="Cambria Math" w:eastAsia="Calibri" w:hAnsi="Cambria Math"/>
                    <w:sz w:val="28"/>
                    <w:szCs w:val="28"/>
                    <w:lang w:eastAsia="en-US"/>
                  </w:rPr>
                  <m:t>lim</m:t>
                </m:r>
              </m:e>
              <m:lim>
                <m:r>
                  <w:rPr>
                    <w:rFonts w:ascii="Cambria Math" w:hAnsi="Cambria Math"/>
                    <w:sz w:val="28"/>
                    <w:szCs w:val="28"/>
                  </w:rPr>
                  <m:t>x→0</m:t>
                </m:r>
              </m:lim>
            </m:limLow>
          </m:fName>
          <m:e>
            <m:f>
              <m:fPr>
                <m:ctrlPr>
                  <w:rPr>
                    <w:rFonts w:ascii="Cambria Math" w:eastAsia="Calibri" w:hAnsi="Cambria Math"/>
                    <w:i/>
                    <w:sz w:val="28"/>
                    <w:szCs w:val="28"/>
                    <w:lang w:eastAsia="en-US"/>
                  </w:rPr>
                </m:ctrlPr>
              </m:fPr>
              <m:num>
                <m:r>
                  <w:rPr>
                    <w:rFonts w:ascii="Cambria Math" w:hAnsi="Cambria Math"/>
                    <w:sz w:val="28"/>
                    <w:szCs w:val="28"/>
                  </w:rPr>
                  <m:t>(</m:t>
                </m:r>
                <m:func>
                  <m:funcPr>
                    <m:ctrlPr>
                      <w:rPr>
                        <w:rFonts w:ascii="Cambria Math" w:eastAsia="Calibri" w:hAnsi="Cambria Math"/>
                        <w:i/>
                        <w:sz w:val="28"/>
                        <w:szCs w:val="28"/>
                        <w:lang w:eastAsia="en-US"/>
                      </w:rPr>
                    </m:ctrlPr>
                  </m:funcPr>
                  <m:fName>
                    <m:r>
                      <m:rPr>
                        <m:sty m:val="p"/>
                      </m:rPr>
                      <w:rPr>
                        <w:rFonts w:ascii="Cambria Math" w:eastAsia="Calibri" w:hAnsi="Cambria Math"/>
                        <w:sz w:val="28"/>
                        <w:szCs w:val="28"/>
                        <w:lang w:eastAsia="en-US"/>
                      </w:rPr>
                      <m:t>tan</m:t>
                    </m:r>
                    <m:r>
                      <m:rPr>
                        <m:sty m:val="p"/>
                      </m:rPr>
                      <w:rPr>
                        <w:rFonts w:ascii="Cambria Math" w:hAnsi="Cambria Math"/>
                        <w:sz w:val="28"/>
                        <w:szCs w:val="28"/>
                      </w:rPr>
                      <m:t>(</m:t>
                    </m:r>
                  </m:fName>
                  <m:e>
                    <m:r>
                      <w:rPr>
                        <w:rFonts w:ascii="Cambria Math" w:hAnsi="Cambria Math"/>
                        <w:sz w:val="28"/>
                        <w:szCs w:val="28"/>
                      </w:rPr>
                      <m:t>x)</m:t>
                    </m:r>
                  </m:e>
                </m:func>
                <m:r>
                  <w:rPr>
                    <w:rFonts w:ascii="Cambria Math" w:hAnsi="Cambria Math"/>
                    <w:sz w:val="28"/>
                    <w:szCs w:val="28"/>
                  </w:rPr>
                  <m:t>-</m:t>
                </m:r>
                <m:func>
                  <m:funcPr>
                    <m:ctrlPr>
                      <w:rPr>
                        <w:rFonts w:ascii="Cambria Math" w:eastAsia="Calibri" w:hAnsi="Cambria Math"/>
                        <w:sz w:val="28"/>
                        <w:szCs w:val="28"/>
                        <w:lang w:eastAsia="en-US"/>
                      </w:rPr>
                    </m:ctrlPr>
                  </m:funcPr>
                  <m:fName>
                    <m:r>
                      <m:rPr>
                        <m:sty m:val="p"/>
                      </m:rPr>
                      <w:rPr>
                        <w:rFonts w:ascii="Cambria Math" w:eastAsia="Calibri" w:hAnsi="Cambria Math"/>
                        <w:sz w:val="28"/>
                        <w:szCs w:val="28"/>
                        <w:lang w:eastAsia="en-US"/>
                      </w:rPr>
                      <m:t>sin</m:t>
                    </m:r>
                  </m:fName>
                  <m:e>
                    <m:r>
                      <w:rPr>
                        <w:rFonts w:ascii="Cambria Math" w:hAnsi="Cambria Math"/>
                        <w:sz w:val="28"/>
                        <w:szCs w:val="28"/>
                      </w:rPr>
                      <m:t>(x)</m:t>
                    </m:r>
                  </m:e>
                </m:func>
                <m:r>
                  <w:rPr>
                    <w:rFonts w:ascii="Cambria Math" w:hAnsi="Cambria Math"/>
                    <w:sz w:val="28"/>
                    <w:szCs w:val="28"/>
                  </w:rPr>
                  <m:t>)</m:t>
                </m:r>
              </m:num>
              <m:den>
                <m:sSup>
                  <m:sSupPr>
                    <m:ctrlPr>
                      <w:rPr>
                        <w:rFonts w:ascii="Cambria Math" w:eastAsia="Calibri" w:hAnsi="Cambria Math"/>
                        <w:i/>
                        <w:sz w:val="28"/>
                        <w:szCs w:val="28"/>
                        <w:lang w:eastAsia="en-US"/>
                      </w:rPr>
                    </m:ctrlPr>
                  </m:sSupPr>
                  <m:e>
                    <m:r>
                      <w:rPr>
                        <w:rFonts w:ascii="Cambria Math" w:hAnsi="Cambria Math"/>
                        <w:sz w:val="28"/>
                        <w:szCs w:val="28"/>
                      </w:rPr>
                      <m:t>x</m:t>
                    </m:r>
                  </m:e>
                  <m:sup>
                    <m:r>
                      <w:rPr>
                        <w:rFonts w:ascii="Cambria Math" w:hAnsi="Cambria Math"/>
                        <w:sz w:val="28"/>
                        <w:szCs w:val="28"/>
                      </w:rPr>
                      <m:t>3</m:t>
                    </m:r>
                  </m:sup>
                </m:sSup>
              </m:den>
            </m:f>
          </m:e>
        </m:func>
      </m:oMath>
    </w:p>
    <w:p w:rsidR="002E7492" w:rsidRPr="009A2DE7" w:rsidRDefault="002E7492" w:rsidP="002E7492">
      <w:pPr>
        <w:ind w:firstLine="708"/>
        <w:rPr>
          <w:sz w:val="20"/>
          <w:lang w:val="en-US"/>
        </w:rPr>
      </w:pPr>
    </w:p>
    <w:p w:rsidR="002E7492" w:rsidRDefault="002E7492" w:rsidP="002E7492">
      <w:pPr>
        <w:pStyle w:val="11"/>
        <w:ind w:firstLine="851"/>
      </w:pPr>
    </w:p>
    <w:p w:rsidR="002E7492" w:rsidRDefault="002E7492" w:rsidP="002E7492">
      <w:pPr>
        <w:pStyle w:val="11"/>
      </w:pPr>
      <w:r>
        <w:t xml:space="preserve">6. </w:t>
      </w:r>
      <w:r>
        <w:rPr>
          <w:lang w:val="en-US"/>
        </w:rPr>
        <w:t>Find the derivative</w:t>
      </w:r>
      <w:r>
        <w:t>:</w:t>
      </w:r>
    </w:p>
    <w:p w:rsidR="002E7492" w:rsidRDefault="002E7492" w:rsidP="002E7492">
      <w:pPr>
        <w:pStyle w:val="11"/>
        <w:ind w:firstLine="851"/>
      </w:pPr>
      <w:r>
        <w:t xml:space="preserve">а) </w:t>
      </w:r>
      <w:r>
        <w:rPr>
          <w:lang w:val="en-US"/>
        </w:rPr>
        <w:t>y</w:t>
      </w:r>
      <w:r>
        <w:t>=</w:t>
      </w:r>
      <w:r>
        <w:rPr>
          <w:position w:val="-30"/>
          <w:lang w:val="en-US"/>
        </w:rPr>
        <w:object w:dxaOrig="820" w:dyaOrig="720">
          <v:shape id="_x0000_i1091" type="#_x0000_t75" style="width:40.5pt;height:36pt" o:ole="">
            <v:imagedata r:id="rId765" o:title=""/>
          </v:shape>
          <o:OLEObject Type="Embed" ProgID="Equation.3" ShapeID="_x0000_i1091" DrawAspect="Content" ObjectID="_1607251687" r:id="rId766"/>
        </w:object>
      </w:r>
      <w:r>
        <w:tab/>
      </w:r>
      <w:r>
        <w:rPr>
          <w:position w:val="-10"/>
          <w:lang w:val="en-US"/>
        </w:rPr>
        <w:object w:dxaOrig="620" w:dyaOrig="320">
          <v:shape id="_x0000_i1092" type="#_x0000_t75" style="width:31.5pt;height:16.5pt" o:ole="">
            <v:imagedata r:id="rId673" o:title=""/>
          </v:shape>
          <o:OLEObject Type="Embed" ProgID="Equation.3" ShapeID="_x0000_i1092" DrawAspect="Content" ObjectID="_1607251688" r:id="rId767"/>
        </w:object>
      </w:r>
      <w:r>
        <w:tab/>
      </w:r>
      <w:r>
        <w:tab/>
      </w:r>
      <w:r>
        <w:rPr>
          <w:lang w:val="en-US"/>
        </w:rPr>
        <w:t>b</w:t>
      </w:r>
      <w:r>
        <w:t xml:space="preserve">) </w:t>
      </w:r>
      <w:r>
        <w:rPr>
          <w:position w:val="-60"/>
        </w:rPr>
        <w:object w:dxaOrig="1260" w:dyaOrig="1320">
          <v:shape id="_x0000_i1093" type="#_x0000_t75" style="width:63pt;height:66pt" o:ole="">
            <v:imagedata r:id="rId768" o:title=""/>
          </v:shape>
          <o:OLEObject Type="Embed" ProgID="Equation.3" ShapeID="_x0000_i1093" DrawAspect="Content" ObjectID="_1607251689" r:id="rId769"/>
        </w:object>
      </w:r>
      <w:r>
        <w:tab/>
      </w:r>
      <w:r>
        <w:rPr>
          <w:position w:val="-12"/>
        </w:rPr>
        <w:object w:dxaOrig="300" w:dyaOrig="380">
          <v:shape id="_x0000_i1094" type="#_x0000_t75" style="width:15pt;height:19.5pt" o:ole="">
            <v:imagedata r:id="rId677" o:title=""/>
          </v:shape>
          <o:OLEObject Type="Embed" ProgID="Equation.3" ShapeID="_x0000_i1094" DrawAspect="Content" ObjectID="_1607251690" r:id="rId770"/>
        </w:object>
      </w:r>
      <w:r>
        <w:t>=?</w:t>
      </w:r>
    </w:p>
    <w:p w:rsidR="002E7492" w:rsidRDefault="002E7492" w:rsidP="002E7492">
      <w:pPr>
        <w:pStyle w:val="11"/>
        <w:ind w:firstLine="851"/>
      </w:pPr>
      <w:r>
        <w:rPr>
          <w:lang w:val="en-US"/>
        </w:rPr>
        <w:t>c</w:t>
      </w:r>
      <w:r>
        <w:t xml:space="preserve">) </w:t>
      </w:r>
      <w:r>
        <w:rPr>
          <w:position w:val="-34"/>
        </w:rPr>
        <w:object w:dxaOrig="1280" w:dyaOrig="800">
          <v:shape id="_x0000_i1095" type="#_x0000_t75" style="width:63.75pt;height:40.5pt" o:ole="">
            <v:imagedata r:id="rId771" o:title=""/>
          </v:shape>
          <o:OLEObject Type="Embed" ProgID="Equation.3" ShapeID="_x0000_i1095" DrawAspect="Content" ObjectID="_1607251691" r:id="rId772"/>
        </w:object>
      </w:r>
      <w:r>
        <w:tab/>
      </w:r>
      <w:r>
        <w:rPr>
          <w:position w:val="-12"/>
        </w:rPr>
        <w:object w:dxaOrig="680" w:dyaOrig="380">
          <v:shape id="_x0000_i1096" type="#_x0000_t75" style="width:34.5pt;height:19.5pt" o:ole="">
            <v:imagedata r:id="rId681" o:title=""/>
          </v:shape>
          <o:OLEObject Type="Embed" ProgID="Equation.3" ShapeID="_x0000_i1096" DrawAspect="Content" ObjectID="_1607251692" r:id="rId773"/>
        </w:object>
      </w:r>
      <w:r>
        <w:tab/>
      </w:r>
      <w:r>
        <w:tab/>
      </w:r>
      <w:r>
        <w:rPr>
          <w:lang w:val="en-US"/>
        </w:rPr>
        <w:t>d</w:t>
      </w:r>
      <w:r>
        <w:t xml:space="preserve">) </w:t>
      </w:r>
      <w:r>
        <w:rPr>
          <w:position w:val="-10"/>
        </w:rPr>
        <w:object w:dxaOrig="840" w:dyaOrig="360">
          <v:shape id="_x0000_i1097" type="#_x0000_t75" style="width:42pt;height:18pt" o:ole="">
            <v:imagedata r:id="rId774" o:title=""/>
          </v:shape>
          <o:OLEObject Type="Embed" ProgID="Equation.3" ShapeID="_x0000_i1097" DrawAspect="Content" ObjectID="_1607251693" r:id="rId775"/>
        </w:object>
      </w:r>
      <w:r>
        <w:tab/>
      </w:r>
      <w:r>
        <w:tab/>
      </w:r>
      <w:r>
        <w:rPr>
          <w:position w:val="-12"/>
        </w:rPr>
        <w:object w:dxaOrig="620" w:dyaOrig="380">
          <v:shape id="_x0000_i1098" type="#_x0000_t75" style="width:31.5pt;height:19.5pt" o:ole="">
            <v:imagedata r:id="rId685" o:title=""/>
          </v:shape>
          <o:OLEObject Type="Embed" ProgID="Equation.3" ShapeID="_x0000_i1098" DrawAspect="Content" ObjectID="_1607251694" r:id="rId776"/>
        </w:object>
      </w:r>
      <w:r>
        <w:t>=?</w:t>
      </w:r>
    </w:p>
    <w:p w:rsidR="002E7492" w:rsidRDefault="002E7492" w:rsidP="002E7492">
      <w:pPr>
        <w:pStyle w:val="11"/>
        <w:ind w:firstLine="851"/>
      </w:pPr>
    </w:p>
    <w:p w:rsidR="002E7492" w:rsidRDefault="002E7492" w:rsidP="002E7492">
      <w:pPr>
        <w:pStyle w:val="11"/>
        <w:ind w:firstLine="851"/>
      </w:pPr>
      <w:r>
        <w:rPr>
          <w:lang w:val="en-US"/>
        </w:rPr>
        <w:lastRenderedPageBreak/>
        <w:t>e</w:t>
      </w:r>
      <w:r>
        <w:t xml:space="preserve">) </w:t>
      </w:r>
      <w:r>
        <w:rPr>
          <w:lang w:val="en-US"/>
        </w:rPr>
        <w:t>z</w:t>
      </w:r>
      <w:r w:rsidRPr="00045CD4">
        <w:t xml:space="preserve"> </w:t>
      </w:r>
      <w:r>
        <w:t>=</w:t>
      </w:r>
      <w:r>
        <w:rPr>
          <w:position w:val="-34"/>
          <w:lang w:val="en-US"/>
        </w:rPr>
        <w:object w:dxaOrig="940" w:dyaOrig="720">
          <v:shape id="_x0000_i1099" type="#_x0000_t75" style="width:46.5pt;height:36pt" o:ole="">
            <v:imagedata r:id="rId777" o:title=""/>
          </v:shape>
          <o:OLEObject Type="Embed" ProgID="Equation.3" ShapeID="_x0000_i1099" DrawAspect="Content" ObjectID="_1607251695" r:id="rId778"/>
        </w:object>
      </w:r>
      <w:r>
        <w:tab/>
      </w:r>
      <w:r>
        <w:rPr>
          <w:position w:val="-24"/>
          <w:lang w:val="en-US"/>
        </w:rPr>
        <w:object w:dxaOrig="700" w:dyaOrig="620">
          <v:shape id="_x0000_i1100" type="#_x0000_t75" style="width:34.5pt;height:31.5pt" o:ole="">
            <v:imagedata r:id="rId689" o:title=""/>
          </v:shape>
          <o:OLEObject Type="Embed" ProgID="Equation.3" ShapeID="_x0000_i1100" DrawAspect="Content" ObjectID="_1607251696" r:id="rId779"/>
        </w:object>
      </w:r>
      <w:r>
        <w:tab/>
      </w:r>
      <w:r>
        <w:tab/>
      </w:r>
      <w:r>
        <w:rPr>
          <w:position w:val="-28"/>
          <w:lang w:val="en-US"/>
        </w:rPr>
        <w:object w:dxaOrig="700" w:dyaOrig="660">
          <v:shape id="_x0000_i1101" type="#_x0000_t75" style="width:34.5pt;height:33pt" o:ole="">
            <v:imagedata r:id="rId691" o:title=""/>
          </v:shape>
          <o:OLEObject Type="Embed" ProgID="Equation.3" ShapeID="_x0000_i1101" DrawAspect="Content" ObjectID="_1607251697" r:id="rId780"/>
        </w:object>
      </w:r>
    </w:p>
    <w:p w:rsidR="002E7492" w:rsidRDefault="002E7492" w:rsidP="002E7492">
      <w:pPr>
        <w:pStyle w:val="11"/>
      </w:pPr>
      <w:r>
        <w:br w:type="page"/>
      </w:r>
      <w:r>
        <w:lastRenderedPageBreak/>
        <w:t xml:space="preserve">7. </w:t>
      </w:r>
      <w:r>
        <w:rPr>
          <w:lang w:val="en-US"/>
        </w:rPr>
        <w:t>Integrals</w:t>
      </w:r>
      <w:r>
        <w:t>:</w:t>
      </w:r>
    </w:p>
    <w:p w:rsidR="002E7492" w:rsidRDefault="002E7492" w:rsidP="002E7492">
      <w:pPr>
        <w:pStyle w:val="11"/>
        <w:ind w:firstLine="851"/>
      </w:pPr>
      <w:r>
        <w:t xml:space="preserve">а) </w:t>
      </w:r>
      <w:r>
        <w:rPr>
          <w:position w:val="-16"/>
        </w:rPr>
        <w:object w:dxaOrig="1359" w:dyaOrig="480">
          <v:shape id="_x0000_i1102" type="#_x0000_t75" style="width:67.5pt;height:24pt" o:ole="">
            <v:imagedata r:id="rId781" o:title=""/>
          </v:shape>
          <o:OLEObject Type="Embed" ProgID="Equation.3" ShapeID="_x0000_i1102" DrawAspect="Content" ObjectID="_1607251698" r:id="rId782"/>
        </w:object>
      </w:r>
      <w:r>
        <w:tab/>
      </w:r>
      <w:r>
        <w:tab/>
      </w:r>
      <w:r>
        <w:rPr>
          <w:lang w:val="en-US"/>
        </w:rPr>
        <w:t>b</w:t>
      </w:r>
      <w:r>
        <w:t xml:space="preserve">) </w:t>
      </w:r>
      <w:r>
        <w:rPr>
          <w:position w:val="-32"/>
        </w:rPr>
        <w:object w:dxaOrig="1440" w:dyaOrig="760">
          <v:shape id="_x0000_i1103" type="#_x0000_t75" style="width:1in;height:37.5pt" o:ole="">
            <v:imagedata r:id="rId783" o:title=""/>
          </v:shape>
          <o:OLEObject Type="Embed" ProgID="Equation.3" ShapeID="_x0000_i1103" DrawAspect="Content" ObjectID="_1607251699" r:id="rId784"/>
        </w:object>
      </w:r>
      <w:r>
        <w:tab/>
      </w:r>
      <w:r>
        <w:tab/>
      </w:r>
      <w:r>
        <w:rPr>
          <w:lang w:val="en-US"/>
        </w:rPr>
        <w:t>c</w:t>
      </w:r>
      <w:r>
        <w:t xml:space="preserve">) </w:t>
      </w:r>
      <w:r>
        <w:rPr>
          <w:position w:val="-36"/>
        </w:rPr>
        <w:object w:dxaOrig="1260" w:dyaOrig="800">
          <v:shape id="_x0000_i1104" type="#_x0000_t75" style="width:63pt;height:40.5pt" o:ole="">
            <v:imagedata r:id="rId785" o:title=""/>
          </v:shape>
          <o:OLEObject Type="Embed" ProgID="Equation.3" ShapeID="_x0000_i1104" DrawAspect="Content" ObjectID="_1607251700" r:id="rId786"/>
        </w:object>
      </w:r>
    </w:p>
    <w:p w:rsidR="002E7492" w:rsidRDefault="002E7492" w:rsidP="002E7492">
      <w:pPr>
        <w:pStyle w:val="11"/>
        <w:ind w:firstLine="851"/>
        <w:rPr>
          <w:lang w:val="en-US"/>
        </w:rPr>
      </w:pPr>
      <w:r>
        <w:rPr>
          <w:lang w:val="en-US"/>
        </w:rPr>
        <w:t>d</w:t>
      </w:r>
      <w:r>
        <w:t xml:space="preserve">) </w:t>
      </w:r>
      <w:r>
        <w:rPr>
          <w:position w:val="-30"/>
        </w:rPr>
        <w:object w:dxaOrig="2060" w:dyaOrig="580">
          <v:shape id="_x0000_i1105" type="#_x0000_t75" style="width:103.5pt;height:28.5pt" o:ole="">
            <v:imagedata r:id="rId787" o:title=""/>
          </v:shape>
          <o:OLEObject Type="Embed" ProgID="Equation.3" ShapeID="_x0000_i1105" DrawAspect="Content" ObjectID="_1607251701" r:id="rId788"/>
        </w:object>
      </w:r>
      <w:r>
        <w:tab/>
      </w:r>
      <w:r>
        <w:rPr>
          <w:lang w:val="en-US"/>
        </w:rPr>
        <w:t>D</w:t>
      </w:r>
      <w:r>
        <w:t xml:space="preserve">: </w:t>
      </w:r>
      <w:r>
        <w:rPr>
          <w:position w:val="-30"/>
        </w:rPr>
        <w:object w:dxaOrig="1140" w:dyaOrig="720">
          <v:shape id="_x0000_i1106" type="#_x0000_t75" style="width:57pt;height:36pt" o:ole="">
            <v:imagedata r:id="rId789" o:title=""/>
          </v:shape>
          <o:OLEObject Type="Embed" ProgID="Equation.3" ShapeID="_x0000_i1106" DrawAspect="Content" ObjectID="_1607251702" r:id="rId790"/>
        </w:object>
      </w:r>
      <w:r>
        <w:tab/>
      </w:r>
      <w:r>
        <w:tab/>
      </w:r>
    </w:p>
    <w:p w:rsidR="002E7492" w:rsidRDefault="002E7492" w:rsidP="002E7492">
      <w:pPr>
        <w:pStyle w:val="11"/>
        <w:ind w:firstLine="851"/>
      </w:pPr>
      <w:r>
        <w:rPr>
          <w:lang w:val="en-US"/>
        </w:rPr>
        <w:t>e</w:t>
      </w:r>
      <w:r>
        <w:t xml:space="preserve">) </w:t>
      </w:r>
      <w:r>
        <w:rPr>
          <w:position w:val="-38"/>
          <w:lang w:val="en-US"/>
        </w:rPr>
        <w:object w:dxaOrig="1900" w:dyaOrig="820">
          <v:shape id="_x0000_i1107" type="#_x0000_t75" style="width:94.5pt;height:40.5pt" o:ole="">
            <v:imagedata r:id="rId791" o:title=""/>
          </v:shape>
          <o:OLEObject Type="Embed" ProgID="Equation.3" ShapeID="_x0000_i1107" DrawAspect="Content" ObjectID="_1607251703" r:id="rId792"/>
        </w:object>
      </w:r>
    </w:p>
    <w:p w:rsidR="002E7492" w:rsidRDefault="002E7492" w:rsidP="002E7492">
      <w:pPr>
        <w:pStyle w:val="11"/>
      </w:pPr>
    </w:p>
    <w:p w:rsidR="002E7492" w:rsidRDefault="002E7492" w:rsidP="002E7492">
      <w:pPr>
        <w:pStyle w:val="11"/>
      </w:pPr>
      <w:r>
        <w:t xml:space="preserve">8. </w:t>
      </w:r>
      <w:r>
        <w:rPr>
          <w:lang w:val="en-US"/>
        </w:rPr>
        <w:t>Complex numbers, polynomials</w:t>
      </w:r>
      <w:r>
        <w:t>:</w:t>
      </w:r>
    </w:p>
    <w:p w:rsidR="002E7492" w:rsidRPr="00045CD4" w:rsidRDefault="002E7492" w:rsidP="002E7492">
      <w:pPr>
        <w:pStyle w:val="11"/>
        <w:ind w:left="1418" w:hanging="567"/>
        <w:jc w:val="left"/>
      </w:pPr>
      <w:r>
        <w:t xml:space="preserve">а) </w:t>
      </w:r>
      <w:r>
        <w:rPr>
          <w:lang w:val="en-US"/>
        </w:rPr>
        <w:t>Draw in</w:t>
      </w:r>
      <w:r>
        <w:t xml:space="preserve"> (</w:t>
      </w:r>
      <w:r>
        <w:rPr>
          <w:lang w:val="en-US"/>
        </w:rPr>
        <w:t>Re</w:t>
      </w:r>
      <w:r w:rsidRPr="00D44095">
        <w:t>(</w:t>
      </w:r>
      <w:r>
        <w:rPr>
          <w:lang w:val="en-US"/>
        </w:rPr>
        <w:t>W</w:t>
      </w:r>
      <w:r w:rsidRPr="00D44095">
        <w:t>)</w:t>
      </w:r>
      <w:r>
        <w:t xml:space="preserve">, </w:t>
      </w:r>
      <w:r>
        <w:rPr>
          <w:lang w:val="en-US"/>
        </w:rPr>
        <w:t>Im</w:t>
      </w:r>
      <w:r w:rsidRPr="00D44095">
        <w:t>(</w:t>
      </w:r>
      <w:r>
        <w:rPr>
          <w:lang w:val="en-US"/>
        </w:rPr>
        <w:t>W</w:t>
      </w:r>
      <w:r w:rsidRPr="00D44095">
        <w:t>)</w:t>
      </w:r>
      <w:r>
        <w:t xml:space="preserve">) </w:t>
      </w:r>
      <w:r>
        <w:rPr>
          <w:lang w:val="en-US"/>
        </w:rPr>
        <w:t>hodograph</w:t>
      </w:r>
      <w:r>
        <w:t>:</w:t>
      </w:r>
      <w:r w:rsidRPr="00045CD4">
        <w:t xml:space="preserve">   </w:t>
      </w:r>
    </w:p>
    <w:p w:rsidR="002E7492" w:rsidRDefault="002E7492" w:rsidP="002E7492">
      <w:pPr>
        <w:pStyle w:val="11"/>
        <w:ind w:left="1418" w:hanging="567"/>
        <w:jc w:val="left"/>
      </w:pPr>
      <w:r w:rsidRPr="002C4BAC">
        <w:t xml:space="preserve">    </w:t>
      </w:r>
      <w:r>
        <w:rPr>
          <w:lang w:val="en-US"/>
        </w:rPr>
        <w:t>W</w:t>
      </w:r>
      <w:r>
        <w:t>=</w:t>
      </w:r>
      <w:r>
        <w:rPr>
          <w:position w:val="-30"/>
          <w:lang w:val="en-US"/>
        </w:rPr>
        <w:object w:dxaOrig="1620" w:dyaOrig="680">
          <v:shape id="_x0000_i1108" type="#_x0000_t75" style="width:81pt;height:34.5pt" o:ole="">
            <v:imagedata r:id="rId793" o:title=""/>
          </v:shape>
          <o:OLEObject Type="Embed" ProgID="Equation.3" ShapeID="_x0000_i1108" DrawAspect="Content" ObjectID="_1607251704" r:id="rId794"/>
        </w:object>
      </w:r>
      <w:r w:rsidRPr="00045CD4">
        <w:t xml:space="preserve"> </w:t>
      </w:r>
      <w:r w:rsidRPr="002C4BAC">
        <w:t xml:space="preserve">                   </w:t>
      </w:r>
      <w:r>
        <w:rPr>
          <w:position w:val="-10"/>
          <w:lang w:val="en-US"/>
        </w:rPr>
        <w:object w:dxaOrig="1860" w:dyaOrig="340">
          <v:shape id="_x0000_i1109" type="#_x0000_t75" style="width:93pt;height:16.5pt" o:ole="">
            <v:imagedata r:id="rId795" o:title=""/>
          </v:shape>
          <o:OLEObject Type="Embed" ProgID="Equation.3" ShapeID="_x0000_i1109" DrawAspect="Content" ObjectID="_1607251705" r:id="rId796"/>
        </w:object>
      </w:r>
    </w:p>
    <w:p w:rsidR="002E7492" w:rsidRDefault="002E7492" w:rsidP="002E7492">
      <w:pPr>
        <w:pStyle w:val="11"/>
        <w:ind w:left="1418" w:hanging="567"/>
      </w:pPr>
    </w:p>
    <w:p w:rsidR="002E7492" w:rsidRPr="00C91E20" w:rsidRDefault="002E7492" w:rsidP="002E7492">
      <w:pPr>
        <w:pStyle w:val="11"/>
        <w:ind w:left="1418" w:hanging="567"/>
      </w:pPr>
      <w:r>
        <w:t xml:space="preserve">б) </w:t>
      </w:r>
      <w:r>
        <w:rPr>
          <w:lang w:val="en-US"/>
        </w:rPr>
        <w:t>Calculate the roots &amp; draw them in</w:t>
      </w:r>
      <w:r>
        <w:t xml:space="preserve"> (</w:t>
      </w:r>
      <w:r>
        <w:rPr>
          <w:lang w:val="en-US"/>
        </w:rPr>
        <w:t>Re</w:t>
      </w:r>
      <w:r>
        <w:t>,</w:t>
      </w:r>
      <w:r w:rsidRPr="009A2DE7">
        <w:rPr>
          <w:lang w:val="en-US"/>
        </w:rPr>
        <w:t xml:space="preserve"> </w:t>
      </w:r>
      <w:r>
        <w:rPr>
          <w:lang w:val="en-US"/>
        </w:rPr>
        <w:t>Im</w:t>
      </w:r>
      <w:r>
        <w:t>):</w:t>
      </w:r>
      <w:r w:rsidRPr="002C4BAC">
        <w:t xml:space="preserve"> </w:t>
      </w:r>
      <w:r>
        <w:rPr>
          <w:position w:val="-6"/>
          <w:lang w:val="en-US"/>
        </w:rPr>
        <w:object w:dxaOrig="2040" w:dyaOrig="320">
          <v:shape id="_x0000_i1110" type="#_x0000_t75" style="width:102pt;height:16.5pt" o:ole="">
            <v:imagedata r:id="rId797" o:title=""/>
          </v:shape>
          <o:OLEObject Type="Embed" ProgID="Equation.3" ShapeID="_x0000_i1110" DrawAspect="Content" ObjectID="_1607251706" r:id="rId798"/>
        </w:object>
      </w:r>
      <w:r>
        <w:t>.</w:t>
      </w:r>
    </w:p>
    <w:p w:rsidR="002E7492" w:rsidRDefault="002E7492" w:rsidP="002E7492">
      <w:pPr>
        <w:pStyle w:val="11"/>
        <w:ind w:left="1418" w:hanging="567"/>
      </w:pPr>
    </w:p>
    <w:p w:rsidR="002E7492" w:rsidRDefault="002E7492" w:rsidP="002E7492">
      <w:pPr>
        <w:pStyle w:val="11"/>
        <w:ind w:left="1418" w:hanging="851"/>
      </w:pPr>
      <w:r>
        <w:t xml:space="preserve">9. </w:t>
      </w:r>
      <w:r>
        <w:rPr>
          <w:lang w:val="en-US"/>
        </w:rPr>
        <w:t>Analyze coincidence of rows</w:t>
      </w:r>
      <w:r>
        <w:t>:</w:t>
      </w:r>
    </w:p>
    <w:p w:rsidR="002E7492" w:rsidRDefault="002E7492" w:rsidP="002E7492">
      <w:pPr>
        <w:pStyle w:val="11"/>
        <w:spacing w:before="120" w:after="120"/>
        <w:ind w:left="1418" w:hanging="567"/>
      </w:pPr>
      <w:r>
        <w:t xml:space="preserve">а) </w:t>
      </w:r>
      <w:r>
        <w:rPr>
          <w:position w:val="-28"/>
        </w:rPr>
        <w:object w:dxaOrig="2520" w:dyaOrig="680">
          <v:shape id="_x0000_i1111" type="#_x0000_t75" style="width:126pt;height:34.5pt" o:ole="">
            <v:imagedata r:id="rId799" o:title=""/>
          </v:shape>
          <o:OLEObject Type="Embed" ProgID="Equation.3" ShapeID="_x0000_i1111" DrawAspect="Content" ObjectID="_1607251707" r:id="rId800"/>
        </w:object>
      </w:r>
      <w:r>
        <w:tab/>
      </w:r>
      <w:r>
        <w:tab/>
      </w:r>
      <w:r>
        <w:tab/>
        <w:t xml:space="preserve">б) </w:t>
      </w:r>
      <w:r>
        <w:rPr>
          <w:position w:val="-28"/>
        </w:rPr>
        <w:object w:dxaOrig="1740" w:dyaOrig="680">
          <v:shape id="_x0000_i1112" type="#_x0000_t75" style="width:87pt;height:34.5pt" o:ole="">
            <v:imagedata r:id="rId801" o:title=""/>
          </v:shape>
          <o:OLEObject Type="Embed" ProgID="Equation.3" ShapeID="_x0000_i1112" DrawAspect="Content" ObjectID="_1607251708" r:id="rId802"/>
        </w:object>
      </w:r>
    </w:p>
    <w:p w:rsidR="002E7492" w:rsidRDefault="002E7492" w:rsidP="002E7492">
      <w:pPr>
        <w:pStyle w:val="11"/>
        <w:ind w:left="1418" w:hanging="567"/>
      </w:pPr>
      <w:r>
        <w:t xml:space="preserve">в) </w:t>
      </w:r>
      <w:r>
        <w:rPr>
          <w:lang w:val="en-US"/>
        </w:rPr>
        <w:t xml:space="preserve">Expand into Taylor row in the field </w:t>
      </w:r>
      <w:r>
        <w:t xml:space="preserve"> </w:t>
      </w:r>
      <w:r>
        <w:rPr>
          <w:position w:val="-12"/>
        </w:rPr>
        <w:object w:dxaOrig="280" w:dyaOrig="360">
          <v:shape id="_x0000_i1113" type="#_x0000_t75" style="width:13.5pt;height:18pt" o:ole="">
            <v:imagedata r:id="rId715" o:title=""/>
          </v:shape>
          <o:OLEObject Type="Embed" ProgID="Equation.3" ShapeID="_x0000_i1113" DrawAspect="Content" ObjectID="_1607251709" r:id="rId803"/>
        </w:object>
      </w:r>
      <w:r>
        <w:t>:</w:t>
      </w:r>
      <w:r>
        <w:tab/>
      </w:r>
      <w:r>
        <w:tab/>
      </w:r>
      <w:r>
        <w:rPr>
          <w:lang w:val="en-US"/>
        </w:rPr>
        <w:t>y</w:t>
      </w:r>
      <w:r>
        <w:t>=</w:t>
      </w:r>
      <w:r w:rsidRPr="00D44095">
        <w:rPr>
          <w:position w:val="-8"/>
        </w:rPr>
        <w:object w:dxaOrig="639" w:dyaOrig="400">
          <v:shape id="_x0000_i1114" type="#_x0000_t75" style="width:32.25pt;height:19.5pt" o:ole="">
            <v:imagedata r:id="rId804" o:title=""/>
          </v:shape>
          <o:OLEObject Type="Embed" ProgID="Equation.3" ShapeID="_x0000_i1114" DrawAspect="Content" ObjectID="_1607251710" r:id="rId805"/>
        </w:object>
      </w:r>
      <w:r>
        <w:t xml:space="preserve">, </w:t>
      </w:r>
      <w:r>
        <w:tab/>
      </w:r>
      <w:r>
        <w:rPr>
          <w:position w:val="-12"/>
        </w:rPr>
        <w:object w:dxaOrig="800" w:dyaOrig="360">
          <v:shape id="_x0000_i1115" type="#_x0000_t75" style="width:40.5pt;height:18pt" o:ole="">
            <v:imagedata r:id="rId806" o:title=""/>
          </v:shape>
          <o:OLEObject Type="Embed" ProgID="Equation.3" ShapeID="_x0000_i1115" DrawAspect="Content" ObjectID="_1607251711" r:id="rId807"/>
        </w:object>
      </w:r>
    </w:p>
    <w:p w:rsidR="002E7492" w:rsidRPr="00756FA2" w:rsidRDefault="002E7492" w:rsidP="002E7492">
      <w:pPr>
        <w:pStyle w:val="11"/>
        <w:ind w:left="1418" w:hanging="567"/>
      </w:pPr>
      <w:r>
        <w:t xml:space="preserve">г) </w:t>
      </w:r>
      <w:r>
        <w:rPr>
          <w:lang w:val="en-US"/>
        </w:rPr>
        <w:t>Expand into Fourier  row in the given interval</w:t>
      </w:r>
      <w:r>
        <w:t>:</w:t>
      </w:r>
      <w:r>
        <w:tab/>
      </w:r>
      <w:r>
        <w:rPr>
          <w:position w:val="-24"/>
        </w:rPr>
        <w:object w:dxaOrig="1259" w:dyaOrig="620">
          <v:shape id="_x0000_i1116" type="#_x0000_t75" style="width:63pt;height:31.5pt" o:ole="">
            <v:imagedata r:id="rId808" o:title=""/>
          </v:shape>
          <o:OLEObject Type="Embed" ProgID="Equation.3" ShapeID="_x0000_i1116" DrawAspect="Content" ObjectID="_1607251712" r:id="rId809"/>
        </w:object>
      </w:r>
      <w:r>
        <w:t xml:space="preserve"> </w:t>
      </w:r>
      <w:r>
        <w:rPr>
          <w:position w:val="-10"/>
        </w:rPr>
        <w:object w:dxaOrig="779" w:dyaOrig="340">
          <v:shape id="_x0000_i1117" type="#_x0000_t75" style="width:39pt;height:16.5pt" o:ole="">
            <v:imagedata r:id="rId725" o:title=""/>
          </v:shape>
          <o:OLEObject Type="Embed" ProgID="Equation.3" ShapeID="_x0000_i1117" DrawAspect="Content" ObjectID="_1607251713" r:id="rId810"/>
        </w:object>
      </w:r>
    </w:p>
    <w:p w:rsidR="002E7492" w:rsidRPr="00756FA2" w:rsidRDefault="002E7492" w:rsidP="002E7492">
      <w:pPr>
        <w:pStyle w:val="11"/>
      </w:pPr>
    </w:p>
    <w:p w:rsidR="002E7492" w:rsidRDefault="002E7492" w:rsidP="002E7492">
      <w:pPr>
        <w:pStyle w:val="11"/>
      </w:pPr>
      <w:r>
        <w:t xml:space="preserve">10. </w:t>
      </w:r>
      <w:r>
        <w:rPr>
          <w:lang w:val="en-US"/>
        </w:rPr>
        <w:t>Solve differential equations &amp; systems of equations</w:t>
      </w:r>
      <w:r>
        <w:t>:</w:t>
      </w:r>
    </w:p>
    <w:p w:rsidR="002E7492" w:rsidRDefault="002E7492" w:rsidP="002E7492">
      <w:pPr>
        <w:pStyle w:val="11"/>
        <w:ind w:firstLine="993"/>
        <w:rPr>
          <w:lang w:val="en-US"/>
        </w:rPr>
      </w:pPr>
      <w:r>
        <w:t>а)</w:t>
      </w:r>
      <w:r>
        <w:rPr>
          <w:position w:val="-10"/>
        </w:rPr>
        <w:object w:dxaOrig="1440" w:dyaOrig="360">
          <v:shape id="_x0000_i1118" type="#_x0000_t75" style="width:1in;height:18pt" o:ole="">
            <v:imagedata r:id="rId811" o:title=""/>
          </v:shape>
          <o:OLEObject Type="Embed" ProgID="Equation.3" ShapeID="_x0000_i1118" DrawAspect="Content" ObjectID="_1607251714" r:id="rId812"/>
        </w:object>
      </w:r>
      <w:r>
        <w:t xml:space="preserve">, </w:t>
      </w:r>
      <w:r>
        <w:rPr>
          <w:position w:val="-10"/>
        </w:rPr>
        <w:object w:dxaOrig="1600" w:dyaOrig="320">
          <v:shape id="_x0000_i1119" type="#_x0000_t75" style="width:79.5pt;height:16.5pt" o:ole="">
            <v:imagedata r:id="rId729" o:title=""/>
          </v:shape>
          <o:OLEObject Type="Embed" ProgID="Equation.3" ShapeID="_x0000_i1119" DrawAspect="Content" ObjectID="_1607251715" r:id="rId813"/>
        </w:object>
      </w:r>
      <w:r>
        <w:tab/>
      </w:r>
      <w:r>
        <w:tab/>
      </w:r>
    </w:p>
    <w:p w:rsidR="002E7492" w:rsidRDefault="002E7492" w:rsidP="002E7492">
      <w:pPr>
        <w:pStyle w:val="11"/>
        <w:ind w:firstLine="993"/>
      </w:pPr>
      <w:r>
        <w:t xml:space="preserve">б) </w:t>
      </w:r>
      <w:r>
        <w:rPr>
          <w:position w:val="-30"/>
          <w:lang w:val="en-US"/>
        </w:rPr>
        <w:object w:dxaOrig="2579" w:dyaOrig="680">
          <v:shape id="_x0000_i1120" type="#_x0000_t75" style="width:129pt;height:34.5pt" o:ole="">
            <v:imagedata r:id="rId814" o:title=""/>
          </v:shape>
          <o:OLEObject Type="Embed" ProgID="Equation.3" ShapeID="_x0000_i1120" DrawAspect="Content" ObjectID="_1607251716" r:id="rId815"/>
        </w:object>
      </w:r>
    </w:p>
    <w:p w:rsidR="002E7492" w:rsidRDefault="002E7492" w:rsidP="002E7492">
      <w:pPr>
        <w:pStyle w:val="11"/>
        <w:ind w:firstLine="993"/>
        <w:rPr>
          <w:vertAlign w:val="superscript"/>
        </w:rPr>
      </w:pPr>
      <w:r>
        <w:t xml:space="preserve">в) </w:t>
      </w:r>
      <w:r>
        <w:rPr>
          <w:position w:val="-60"/>
        </w:rPr>
        <w:object w:dxaOrig="1320" w:dyaOrig="1320">
          <v:shape id="_x0000_i1121" type="#_x0000_t75" style="width:66pt;height:66pt" o:ole="">
            <v:imagedata r:id="rId816" o:title=""/>
          </v:shape>
          <o:OLEObject Type="Embed" ProgID="Equation.3" ShapeID="_x0000_i1121" DrawAspect="Content" ObjectID="_1607251717" r:id="rId817"/>
        </w:object>
      </w:r>
    </w:p>
    <w:p w:rsidR="002E7492" w:rsidRDefault="002E7492" w:rsidP="002E7492">
      <w:pPr>
        <w:pStyle w:val="11"/>
        <w:rPr>
          <w:b w:val="0"/>
        </w:rPr>
      </w:pPr>
    </w:p>
    <w:p w:rsidR="002E7492" w:rsidRPr="00C91E20" w:rsidRDefault="002E7492" w:rsidP="002E7492">
      <w:pPr>
        <w:pStyle w:val="11"/>
        <w:rPr>
          <w:b w:val="0"/>
        </w:rPr>
      </w:pPr>
      <w:r>
        <w:rPr>
          <w:b w:val="0"/>
        </w:rPr>
        <w:br w:type="page"/>
      </w:r>
      <w:r>
        <w:rPr>
          <w:b w:val="0"/>
          <w:lang w:val="en-US"/>
        </w:rPr>
        <w:lastRenderedPageBreak/>
        <w:t xml:space="preserve">Assignment </w:t>
      </w:r>
      <w:r w:rsidRPr="00C91E20">
        <w:rPr>
          <w:b w:val="0"/>
        </w:rPr>
        <w:t xml:space="preserve"> № 3.</w:t>
      </w:r>
    </w:p>
    <w:p w:rsidR="002E7492" w:rsidRPr="00F8013C" w:rsidRDefault="002E7492" w:rsidP="002E7492">
      <w:pPr>
        <w:jc w:val="center"/>
        <w:rPr>
          <w:b/>
          <w:lang w:val="en-US"/>
        </w:rPr>
      </w:pPr>
    </w:p>
    <w:p w:rsidR="002E7492" w:rsidRDefault="002E7492" w:rsidP="002E7492">
      <w:pPr>
        <w:pStyle w:val="11"/>
      </w:pPr>
      <w:r>
        <w:t xml:space="preserve">1. </w:t>
      </w:r>
      <w:r>
        <w:rPr>
          <w:lang w:val="en-US"/>
        </w:rPr>
        <w:t>Drawing graphs of functions</w:t>
      </w:r>
      <w:r>
        <w:t>:</w:t>
      </w:r>
    </w:p>
    <w:p w:rsidR="002E7492" w:rsidRDefault="002E7492" w:rsidP="002E7492">
      <w:pPr>
        <w:pStyle w:val="11"/>
      </w:pPr>
    </w:p>
    <w:tbl>
      <w:tblPr>
        <w:tblW w:w="5257" w:type="pct"/>
        <w:tblLook w:val="0000"/>
      </w:tblPr>
      <w:tblGrid>
        <w:gridCol w:w="3391"/>
        <w:gridCol w:w="3228"/>
        <w:gridCol w:w="3444"/>
      </w:tblGrid>
      <w:tr w:rsidR="002E7492" w:rsidTr="00570C62">
        <w:trPr>
          <w:trHeight w:val="756"/>
        </w:trPr>
        <w:tc>
          <w:tcPr>
            <w:tcW w:w="1685" w:type="pct"/>
          </w:tcPr>
          <w:p w:rsidR="002E7492" w:rsidRDefault="002E7492" w:rsidP="00570C62">
            <w:r>
              <w:t xml:space="preserve">а) </w:t>
            </w:r>
            <w:r>
              <w:rPr>
                <w:lang w:val="en-US"/>
              </w:rPr>
              <w:t>y</w:t>
            </w:r>
            <w:r>
              <w:t>=</w:t>
            </w:r>
            <w:r>
              <w:rPr>
                <w:position w:val="-24"/>
                <w:lang w:val="en-US"/>
              </w:rPr>
              <w:object w:dxaOrig="700" w:dyaOrig="660">
                <v:shape id="_x0000_i1122" type="#_x0000_t75" style="width:34.5pt;height:33pt" o:ole="">
                  <v:imagedata r:id="rId818" o:title=""/>
                </v:shape>
                <o:OLEObject Type="Embed" ProgID="Equation.3" ShapeID="_x0000_i1122" DrawAspect="Content" ObjectID="_1607251718" r:id="rId819"/>
              </w:object>
            </w:r>
          </w:p>
          <w:p w:rsidR="002E7492" w:rsidRDefault="002E7492" w:rsidP="00570C62"/>
          <w:p w:rsidR="002E7492" w:rsidRDefault="002E7492" w:rsidP="00570C62"/>
        </w:tc>
        <w:tc>
          <w:tcPr>
            <w:tcW w:w="1604" w:type="pct"/>
          </w:tcPr>
          <w:p w:rsidR="002E7492" w:rsidRDefault="002E7492" w:rsidP="00570C62">
            <w:r>
              <w:t xml:space="preserve">б) </w:t>
            </w:r>
            <w:r>
              <w:rPr>
                <w:lang w:val="en-US"/>
              </w:rPr>
              <w:t>y</w:t>
            </w:r>
            <w:r>
              <w:t>=</w:t>
            </w:r>
            <w:r>
              <w:rPr>
                <w:position w:val="-28"/>
                <w:lang w:val="en-US"/>
              </w:rPr>
              <w:object w:dxaOrig="1080" w:dyaOrig="680">
                <v:shape id="_x0000_i1123" type="#_x0000_t75" style="width:54pt;height:34.5pt" o:ole="">
                  <v:imagedata r:id="rId820" o:title=""/>
                </v:shape>
                <o:OLEObject Type="Embed" ProgID="Equation.3" ShapeID="_x0000_i1123" DrawAspect="Content" ObjectID="_1607251719" r:id="rId821"/>
              </w:object>
            </w:r>
          </w:p>
          <w:p w:rsidR="002E7492" w:rsidRDefault="002E7492" w:rsidP="00570C62"/>
          <w:p w:rsidR="002E7492" w:rsidRDefault="002E7492" w:rsidP="00570C62"/>
        </w:tc>
        <w:tc>
          <w:tcPr>
            <w:tcW w:w="1711" w:type="pct"/>
          </w:tcPr>
          <w:p w:rsidR="002E7492" w:rsidRDefault="002E7492" w:rsidP="00570C62">
            <w:r>
              <w:t xml:space="preserve">в) </w:t>
            </w:r>
            <w:r>
              <w:rPr>
                <w:lang w:val="en-US"/>
              </w:rPr>
              <w:t>z</w:t>
            </w:r>
            <w:r>
              <w:t>=</w:t>
            </w:r>
            <w:r>
              <w:rPr>
                <w:position w:val="-12"/>
                <w:lang w:val="en-US"/>
              </w:rPr>
              <w:object w:dxaOrig="1339" w:dyaOrig="440">
                <v:shape id="_x0000_i1124" type="#_x0000_t75" style="width:67.5pt;height:22.5pt" o:ole="">
                  <v:imagedata r:id="rId822" o:title=""/>
                </v:shape>
                <o:OLEObject Type="Embed" ProgID="Equation.3" ShapeID="_x0000_i1124" DrawAspect="Content" ObjectID="_1607251720" r:id="rId823"/>
              </w:object>
            </w:r>
          </w:p>
          <w:p w:rsidR="002E7492" w:rsidRDefault="002E7492" w:rsidP="00570C62"/>
          <w:p w:rsidR="002E7492" w:rsidRDefault="002E7492" w:rsidP="00570C62"/>
          <w:p w:rsidR="002E7492" w:rsidRDefault="002E7492" w:rsidP="00570C62"/>
        </w:tc>
      </w:tr>
      <w:tr w:rsidR="002E7492" w:rsidTr="00570C62">
        <w:trPr>
          <w:trHeight w:val="1624"/>
        </w:trPr>
        <w:tc>
          <w:tcPr>
            <w:tcW w:w="1685" w:type="pct"/>
          </w:tcPr>
          <w:p w:rsidR="002E7492" w:rsidRDefault="002E7492" w:rsidP="00570C62">
            <w:r>
              <w:t xml:space="preserve">г) </w:t>
            </w:r>
            <w:r>
              <w:rPr>
                <w:position w:val="-32"/>
                <w:lang w:val="en-US"/>
              </w:rPr>
              <w:object w:dxaOrig="1540" w:dyaOrig="760">
                <v:shape id="_x0000_i1125" type="#_x0000_t75" style="width:77.25pt;height:37.5pt" o:ole="">
                  <v:imagedata r:id="rId824" o:title=""/>
                </v:shape>
                <o:OLEObject Type="Embed" ProgID="Equation.3" ShapeID="_x0000_i1125" DrawAspect="Content" ObjectID="_1607251721" r:id="rId825"/>
              </w:object>
            </w:r>
          </w:p>
          <w:p w:rsidR="002E7492" w:rsidRDefault="002E7492" w:rsidP="00570C62">
            <w:r>
              <w:rPr>
                <w:lang w:val="en-US"/>
              </w:rPr>
              <w:t xml:space="preserve">      t</w:t>
            </w:r>
            <w:r>
              <w:rPr>
                <w:position w:val="-10"/>
                <w:lang w:val="en-US"/>
              </w:rPr>
              <w:object w:dxaOrig="820" w:dyaOrig="340">
                <v:shape id="_x0000_i1126" type="#_x0000_t75" style="width:40.5pt;height:16.5pt" o:ole="">
                  <v:imagedata r:id="rId826" o:title=""/>
                </v:shape>
                <o:OLEObject Type="Embed" ProgID="Equation.3" ShapeID="_x0000_i1126" DrawAspect="Content" ObjectID="_1607251722" r:id="rId827"/>
              </w:object>
            </w:r>
          </w:p>
        </w:tc>
        <w:tc>
          <w:tcPr>
            <w:tcW w:w="1604" w:type="pct"/>
          </w:tcPr>
          <w:p w:rsidR="002E7492" w:rsidRDefault="002E7492" w:rsidP="00570C62">
            <w:r>
              <w:t xml:space="preserve">д) </w:t>
            </w:r>
            <w:r>
              <w:rPr>
                <w:position w:val="-10"/>
                <w:lang w:val="en-US"/>
              </w:rPr>
              <w:object w:dxaOrig="1420" w:dyaOrig="320">
                <v:shape id="_x0000_i1127" type="#_x0000_t75" style="width:71.25pt;height:16.5pt" o:ole="">
                  <v:imagedata r:id="rId828" o:title=""/>
                </v:shape>
                <o:OLEObject Type="Embed" ProgID="Equation.3" ShapeID="_x0000_i1127" DrawAspect="Content" ObjectID="_1607251723" r:id="rId829"/>
              </w:object>
            </w:r>
          </w:p>
          <w:p w:rsidR="002E7492" w:rsidRDefault="002E7492" w:rsidP="00570C62">
            <w:r>
              <w:rPr>
                <w:lang w:val="en-US"/>
              </w:rPr>
              <w:t xml:space="preserve"> </w:t>
            </w:r>
            <w:r>
              <w:rPr>
                <w:position w:val="-10"/>
              </w:rPr>
              <w:object w:dxaOrig="960" w:dyaOrig="340">
                <v:shape id="_x0000_i1128" type="#_x0000_t75" style="width:48pt;height:16.5pt" o:ole="">
                  <v:imagedata r:id="rId830" o:title=""/>
                </v:shape>
                <o:OLEObject Type="Embed" ProgID="Equation.3" ShapeID="_x0000_i1128" DrawAspect="Content" ObjectID="_1607251724" r:id="rId831"/>
              </w:object>
            </w:r>
          </w:p>
        </w:tc>
        <w:tc>
          <w:tcPr>
            <w:tcW w:w="1711" w:type="pct"/>
          </w:tcPr>
          <w:p w:rsidR="002E7492" w:rsidRDefault="002E7492" w:rsidP="00570C62"/>
        </w:tc>
      </w:tr>
    </w:tbl>
    <w:p w:rsidR="002E7492" w:rsidRPr="00E2329E" w:rsidRDefault="002E7492" w:rsidP="002E7492">
      <w:pPr>
        <w:pStyle w:val="11"/>
      </w:pPr>
      <w:r>
        <w:t xml:space="preserve">2. </w:t>
      </w:r>
      <w:r>
        <w:rPr>
          <w:lang w:val="en-US"/>
        </w:rPr>
        <w:t>Solving</w:t>
      </w:r>
      <w:r w:rsidRPr="006E0F4B">
        <w:rPr>
          <w:lang w:val="en-US"/>
        </w:rPr>
        <w:t xml:space="preserve"> </w:t>
      </w:r>
      <w:r>
        <w:rPr>
          <w:lang w:val="en-US"/>
        </w:rPr>
        <w:t>equations</w:t>
      </w:r>
      <w:r w:rsidRPr="006E0F4B">
        <w:rPr>
          <w:lang w:val="en-US"/>
        </w:rPr>
        <w:t xml:space="preserve"> &amp; </w:t>
      </w:r>
      <w:r>
        <w:rPr>
          <w:lang w:val="en-US"/>
        </w:rPr>
        <w:t>systems</w:t>
      </w:r>
      <w:r w:rsidRPr="006E0F4B">
        <w:rPr>
          <w:lang w:val="en-US"/>
        </w:rPr>
        <w:t xml:space="preserve"> </w:t>
      </w:r>
      <w:r>
        <w:rPr>
          <w:lang w:val="en-US"/>
        </w:rPr>
        <w:t>of equations</w:t>
      </w:r>
      <w:r w:rsidRPr="00E2329E">
        <w:t>:</w:t>
      </w:r>
    </w:p>
    <w:p w:rsidR="002E7492" w:rsidRDefault="002E7492" w:rsidP="002E7492">
      <w:pPr>
        <w:pStyle w:val="11"/>
        <w:ind w:firstLine="851"/>
      </w:pPr>
      <w:r>
        <w:t>а)</w:t>
      </w:r>
      <w:r>
        <w:rPr>
          <w:position w:val="-6"/>
        </w:rPr>
        <w:object w:dxaOrig="2640" w:dyaOrig="320">
          <v:shape id="_x0000_i1129" type="#_x0000_t75" style="width:132pt;height:16.5pt" o:ole="">
            <v:imagedata r:id="rId832" o:title=""/>
          </v:shape>
          <o:OLEObject Type="Embed" ProgID="Equation.3" ShapeID="_x0000_i1129" DrawAspect="Content" ObjectID="_1607251725" r:id="rId833"/>
        </w:object>
      </w:r>
      <w:r>
        <w:tab/>
      </w:r>
      <w:r>
        <w:tab/>
      </w:r>
      <w:r>
        <w:tab/>
        <w:t>б)</w:t>
      </w:r>
      <w:r>
        <w:tab/>
      </w:r>
      <w:r>
        <w:rPr>
          <w:position w:val="-50"/>
        </w:rPr>
        <w:object w:dxaOrig="1919" w:dyaOrig="1120">
          <v:shape id="_x0000_i1130" type="#_x0000_t75" style="width:96pt;height:55.5pt" o:ole="">
            <v:imagedata r:id="rId834" o:title=""/>
          </v:shape>
          <o:OLEObject Type="Embed" ProgID="Equation.3" ShapeID="_x0000_i1130" DrawAspect="Content" ObjectID="_1607251726" r:id="rId835"/>
        </w:object>
      </w:r>
    </w:p>
    <w:p w:rsidR="002E7492" w:rsidRDefault="002E7492" w:rsidP="002E7492">
      <w:pPr>
        <w:pStyle w:val="11"/>
      </w:pPr>
      <w:r>
        <w:t xml:space="preserve">3. </w:t>
      </w:r>
      <w:r>
        <w:rPr>
          <w:lang w:val="en-US"/>
        </w:rPr>
        <w:t>Vectors</w:t>
      </w:r>
      <w:r>
        <w:t>:</w:t>
      </w:r>
    </w:p>
    <w:p w:rsidR="002E7492" w:rsidRPr="00C430FB" w:rsidRDefault="002E7492" w:rsidP="002E7492">
      <w:pPr>
        <w:ind w:firstLine="708"/>
        <w:rPr>
          <w:lang w:val="en-US"/>
        </w:rPr>
      </w:pPr>
    </w:p>
    <w:p w:rsidR="002E7492" w:rsidRDefault="002E7492" w:rsidP="002E7492">
      <w:pPr>
        <w:pStyle w:val="11"/>
        <w:ind w:left="1276" w:hanging="425"/>
      </w:pPr>
      <w:r>
        <w:t>а)</w:t>
      </w:r>
      <w:r>
        <w:tab/>
      </w:r>
      <w:r>
        <w:rPr>
          <w:position w:val="-10"/>
        </w:rPr>
        <w:object w:dxaOrig="2240" w:dyaOrig="340">
          <v:shape id="_x0000_i1131" type="#_x0000_t75" style="width:112.5pt;height:16.5pt" o:ole="">
            <v:imagedata r:id="rId836" o:title=""/>
          </v:shape>
          <o:OLEObject Type="Embed" ProgID="Equation.3" ShapeID="_x0000_i1131" DrawAspect="Content" ObjectID="_1607251727" r:id="rId837"/>
        </w:object>
      </w:r>
      <w:r>
        <w:tab/>
      </w:r>
      <w:r>
        <w:tab/>
      </w:r>
      <w:r>
        <w:rPr>
          <w:lang w:val="en-US"/>
        </w:rPr>
        <w:t>Find</w:t>
      </w:r>
      <w:r>
        <w:t xml:space="preserve"> </w:t>
      </w:r>
      <w:r>
        <w:rPr>
          <w:position w:val="-10"/>
        </w:rPr>
        <w:object w:dxaOrig="220" w:dyaOrig="260">
          <v:shape id="_x0000_i1132" type="#_x0000_t75" style="width:10.5pt;height:13.5pt" o:ole="">
            <v:imagedata r:id="rId653" o:title=""/>
          </v:shape>
          <o:OLEObject Type="Embed" ProgID="Equation.3" ShapeID="_x0000_i1132" DrawAspect="Content" ObjectID="_1607251728" r:id="rId838"/>
        </w:object>
      </w:r>
      <w:r>
        <w:t xml:space="preserve"> = </w:t>
      </w:r>
      <w:r>
        <w:rPr>
          <w:lang w:val="en-US"/>
        </w:rPr>
        <w:t>corner</w:t>
      </w:r>
      <w:r>
        <w:t xml:space="preserve"> </w:t>
      </w:r>
      <w:r>
        <w:rPr>
          <w:position w:val="-10"/>
        </w:rPr>
        <w:object w:dxaOrig="700" w:dyaOrig="340">
          <v:shape id="_x0000_i1133" type="#_x0000_t75" style="width:35.25pt;height:16.5pt" o:ole="">
            <v:imagedata r:id="rId839" o:title=""/>
          </v:shape>
          <o:OLEObject Type="Embed" ProgID="Equation.3" ShapeID="_x0000_i1133" DrawAspect="Content" ObjectID="_1607251729" r:id="rId840"/>
        </w:object>
      </w:r>
    </w:p>
    <w:p w:rsidR="002E7492" w:rsidRDefault="002E7492" w:rsidP="002E7492">
      <w:pPr>
        <w:pStyle w:val="11"/>
        <w:ind w:left="1276" w:hanging="425"/>
      </w:pPr>
      <w:r>
        <w:rPr>
          <w:lang w:val="en-US"/>
        </w:rPr>
        <w:t>b</w:t>
      </w:r>
      <w:r>
        <w:t>)</w:t>
      </w:r>
      <w:r>
        <w:tab/>
      </w:r>
      <w:r>
        <w:rPr>
          <w:position w:val="-10"/>
        </w:rPr>
        <w:object w:dxaOrig="2219" w:dyaOrig="340">
          <v:shape id="_x0000_i1134" type="#_x0000_t75" style="width:111pt;height:16.5pt" o:ole="">
            <v:imagedata r:id="rId841" o:title=""/>
          </v:shape>
          <o:OLEObject Type="Embed" ProgID="Equation.3" ShapeID="_x0000_i1134" DrawAspect="Content" ObjectID="_1607251730" r:id="rId842"/>
        </w:object>
      </w:r>
      <w:r>
        <w:tab/>
      </w:r>
      <w:r>
        <w:tab/>
      </w:r>
      <w:r>
        <w:rPr>
          <w:lang w:val="en-US"/>
        </w:rPr>
        <w:t>Find</w:t>
      </w:r>
      <w:r>
        <w:t xml:space="preserve"> </w:t>
      </w:r>
      <w:r>
        <w:rPr>
          <w:position w:val="-10"/>
        </w:rPr>
        <w:object w:dxaOrig="740" w:dyaOrig="340">
          <v:shape id="_x0000_i1135" type="#_x0000_t75" style="width:37.5pt;height:16.5pt" o:ole="">
            <v:imagedata r:id="rId659" o:title=""/>
          </v:shape>
          <o:OLEObject Type="Embed" ProgID="Equation.3" ShapeID="_x0000_i1135" DrawAspect="Content" ObjectID="_1607251731" r:id="rId843"/>
        </w:object>
      </w:r>
      <w:r>
        <w:t xml:space="preserve"> – </w:t>
      </w:r>
      <w:r>
        <w:rPr>
          <w:lang w:val="en-US"/>
        </w:rPr>
        <w:t>vectorial product</w:t>
      </w:r>
      <w:r>
        <w:t xml:space="preserve"> </w:t>
      </w:r>
    </w:p>
    <w:p w:rsidR="002E7492" w:rsidRDefault="002E7492" w:rsidP="002E7492">
      <w:pPr>
        <w:pStyle w:val="11"/>
        <w:tabs>
          <w:tab w:val="left" w:pos="567"/>
        </w:tabs>
        <w:ind w:left="1276" w:hanging="425"/>
      </w:pPr>
      <w:r>
        <w:rPr>
          <w:lang w:val="en-US"/>
        </w:rPr>
        <w:t>c</w:t>
      </w:r>
      <w:r>
        <w:t>)</w:t>
      </w:r>
      <w:r>
        <w:tab/>
      </w:r>
      <w:r>
        <w:rPr>
          <w:position w:val="-12"/>
        </w:rPr>
        <w:object w:dxaOrig="3140" w:dyaOrig="360">
          <v:shape id="_x0000_i1136" type="#_x0000_t75" style="width:157.5pt;height:18pt" o:ole="">
            <v:imagedata r:id="rId844" o:title=""/>
          </v:shape>
          <o:OLEObject Type="Embed" ProgID="Equation.3" ShapeID="_x0000_i1136" DrawAspect="Content" ObjectID="_1607251732" r:id="rId845"/>
        </w:object>
      </w:r>
      <w:r>
        <w:t xml:space="preserve"> </w:t>
      </w:r>
      <w:r>
        <w:rPr>
          <w:lang w:val="en-US"/>
        </w:rPr>
        <w:t>Find</w:t>
      </w:r>
      <w:r>
        <w:t xml:space="preserve"> </w:t>
      </w:r>
      <w:r>
        <w:rPr>
          <w:position w:val="-10"/>
        </w:rPr>
        <w:object w:dxaOrig="800" w:dyaOrig="340">
          <v:shape id="_x0000_i1137" type="#_x0000_t75" style="width:40.5pt;height:16.5pt" o:ole="">
            <v:imagedata r:id="rId663" o:title=""/>
          </v:shape>
          <o:OLEObject Type="Embed" ProgID="Equation.3" ShapeID="_x0000_i1137" DrawAspect="Content" ObjectID="_1607251733" r:id="rId846"/>
        </w:object>
      </w:r>
      <w:r>
        <w:rPr>
          <w:position w:val="-12"/>
        </w:rPr>
        <w:object w:dxaOrig="300" w:dyaOrig="360">
          <v:shape id="_x0000_i1138" type="#_x0000_t75" style="width:15pt;height:18pt" o:ole="">
            <v:imagedata r:id="rId665" o:title=""/>
          </v:shape>
          <o:OLEObject Type="Embed" ProgID="Equation.3" ShapeID="_x0000_i1138" DrawAspect="Content" ObjectID="_1607251734" r:id="rId847"/>
        </w:object>
      </w:r>
      <w:r>
        <w:t xml:space="preserve">– </w:t>
      </w:r>
      <w:r>
        <w:rPr>
          <w:lang w:val="en-US"/>
        </w:rPr>
        <w:t>mixed product</w:t>
      </w:r>
      <w:r>
        <w:t xml:space="preserve"> </w:t>
      </w:r>
    </w:p>
    <w:p w:rsidR="002E7492" w:rsidRPr="00C430FB" w:rsidRDefault="002E7492" w:rsidP="002E7492">
      <w:pPr>
        <w:ind w:firstLine="708"/>
        <w:rPr>
          <w:lang w:val="en-US"/>
        </w:rPr>
      </w:pPr>
    </w:p>
    <w:p w:rsidR="002E7492" w:rsidRDefault="002E7492" w:rsidP="002E7492">
      <w:pPr>
        <w:pStyle w:val="11"/>
      </w:pPr>
      <w:r>
        <w:t xml:space="preserve">4. </w:t>
      </w:r>
      <w:r>
        <w:rPr>
          <w:lang w:val="en-US"/>
        </w:rPr>
        <w:t>Find</w:t>
      </w:r>
      <w:r>
        <w:t xml:space="preserve"> </w:t>
      </w:r>
      <w:r w:rsidRPr="00E2329E">
        <w:rPr>
          <w:i/>
          <w:lang w:val="en-US"/>
        </w:rPr>
        <w:t>f</w:t>
      </w:r>
      <w:r>
        <w:t>(</w:t>
      </w:r>
      <w:r w:rsidRPr="00E2329E">
        <w:rPr>
          <w:i/>
          <w:lang w:val="en-US"/>
        </w:rPr>
        <w:t>x</w:t>
      </w:r>
      <w:r>
        <w:t xml:space="preserve">) </w:t>
      </w:r>
      <w:r>
        <w:rPr>
          <w:lang w:val="en-US"/>
        </w:rPr>
        <w:t>&amp; eigen numbers of matrix</w:t>
      </w:r>
      <w:r>
        <w:t xml:space="preserve"> </w:t>
      </w:r>
      <w:r w:rsidRPr="00E2329E">
        <w:rPr>
          <w:i/>
          <w:lang w:val="en-US"/>
        </w:rPr>
        <w:t>f</w:t>
      </w:r>
      <w:r>
        <w:t>(</w:t>
      </w:r>
      <w:r>
        <w:rPr>
          <w:lang w:val="en-US"/>
        </w:rPr>
        <w:t>X</w:t>
      </w:r>
      <w:r>
        <w:t>)</w:t>
      </w:r>
    </w:p>
    <w:p w:rsidR="002E7492" w:rsidRDefault="002E7492" w:rsidP="002E7492">
      <w:pPr>
        <w:pStyle w:val="4"/>
      </w:pPr>
      <w:r>
        <w:tab/>
      </w:r>
      <w:r w:rsidRPr="00E2329E">
        <w:rPr>
          <w:i/>
        </w:rPr>
        <w:t>f</w:t>
      </w:r>
      <w:r>
        <w:t>(X)=</w:t>
      </w:r>
      <w:r w:rsidRPr="00A32472">
        <w:rPr>
          <w:position w:val="-4"/>
        </w:rPr>
        <w:object w:dxaOrig="1260" w:dyaOrig="300">
          <v:shape id="_x0000_i1139" type="#_x0000_t75" style="width:63pt;height:15pt" o:ole="">
            <v:imagedata r:id="rId848" o:title=""/>
          </v:shape>
          <o:OLEObject Type="Embed" ProgID="Equation.3" ShapeID="_x0000_i1139" DrawAspect="Content" ObjectID="_1607251735" r:id="rId849"/>
        </w:object>
      </w:r>
      <w:r>
        <w:t xml:space="preserve"> </w:t>
      </w:r>
      <w:r w:rsidRPr="00A32472">
        <w:t xml:space="preserve">                         </w:t>
      </w:r>
      <w:r>
        <w:t>X=</w:t>
      </w:r>
      <w:r>
        <w:rPr>
          <w:position w:val="-50"/>
        </w:rPr>
        <w:object w:dxaOrig="1279" w:dyaOrig="1120">
          <v:shape id="_x0000_i1140" type="#_x0000_t75" style="width:64.5pt;height:55.5pt" o:ole="">
            <v:imagedata r:id="rId850" o:title=""/>
          </v:shape>
          <o:OLEObject Type="Embed" ProgID="Equation.3" ShapeID="_x0000_i1140" DrawAspect="Content" ObjectID="_1607251736" r:id="rId851"/>
        </w:object>
      </w:r>
    </w:p>
    <w:p w:rsidR="002E7492" w:rsidRDefault="002E7492" w:rsidP="002E7492">
      <w:pPr>
        <w:pStyle w:val="11"/>
      </w:pPr>
      <w:r>
        <w:t xml:space="preserve">5. </w:t>
      </w:r>
      <w:r>
        <w:rPr>
          <w:lang w:val="en-US"/>
        </w:rPr>
        <w:t>Limits</w:t>
      </w:r>
    </w:p>
    <w:p w:rsidR="002E7492" w:rsidRPr="00F8013C" w:rsidRDefault="002E7492" w:rsidP="002E7492">
      <w:pPr>
        <w:rPr>
          <w:sz w:val="20"/>
          <w:lang w:val="en-US"/>
        </w:rPr>
      </w:pPr>
      <w:r w:rsidRPr="00F8013C">
        <w:rPr>
          <w:sz w:val="28"/>
          <w:lang w:val="en-US"/>
        </w:rPr>
        <w:t xml:space="preserve">          </w:t>
      </w:r>
      <w:r w:rsidRPr="00907874">
        <w:rPr>
          <w:sz w:val="28"/>
        </w:rPr>
        <w:t>а</w:t>
      </w:r>
      <w:r w:rsidRPr="00F8013C">
        <w:rPr>
          <w:sz w:val="28"/>
          <w:lang w:val="en-US"/>
        </w:rPr>
        <w:t>)</w:t>
      </w:r>
      <w:r w:rsidRPr="00F8013C">
        <w:rPr>
          <w:lang w:val="en-US"/>
        </w:rPr>
        <w:t xml:space="preserve">       </w:t>
      </w:r>
      <m:oMath>
        <m:func>
          <m:funcPr>
            <m:ctrlPr>
              <w:rPr>
                <w:rFonts w:ascii="Cambria Math" w:eastAsia="Calibri" w:hAnsi="Cambria Math"/>
                <w:i/>
                <w:szCs w:val="22"/>
                <w:lang w:eastAsia="en-US"/>
              </w:rPr>
            </m:ctrlPr>
          </m:funcPr>
          <m:fName>
            <m:limLow>
              <m:limLowPr>
                <m:ctrlPr>
                  <w:rPr>
                    <w:rFonts w:ascii="Cambria Math" w:eastAsia="Calibri" w:hAnsi="Cambria Math"/>
                    <w:i/>
                    <w:szCs w:val="22"/>
                    <w:lang w:eastAsia="en-US"/>
                  </w:rPr>
                </m:ctrlPr>
              </m:limLowPr>
              <m:e>
                <m:r>
                  <m:rPr>
                    <m:sty m:val="p"/>
                  </m:rPr>
                  <w:rPr>
                    <w:rFonts w:ascii="Cambria Math" w:eastAsia="Calibri" w:hAnsi="Cambria Math"/>
                    <w:lang w:eastAsia="en-US"/>
                  </w:rPr>
                  <m:t>lim</m:t>
                </m:r>
              </m:e>
              <m:lim>
                <m:r>
                  <w:rPr>
                    <w:rFonts w:ascii="Cambria Math" w:hAnsi="Cambria Math"/>
                  </w:rPr>
                  <m:t>x→0</m:t>
                </m:r>
              </m:lim>
            </m:limLow>
          </m:fName>
          <m:e>
            <m:f>
              <m:fPr>
                <m:ctrlPr>
                  <w:rPr>
                    <w:rFonts w:ascii="Cambria Math" w:eastAsia="Calibri" w:hAnsi="Cambria Math"/>
                    <w:i/>
                    <w:szCs w:val="22"/>
                    <w:lang w:eastAsia="en-US"/>
                  </w:rPr>
                </m:ctrlPr>
              </m:fPr>
              <m:num>
                <m:rad>
                  <m:radPr>
                    <m:ctrlPr>
                      <w:rPr>
                        <w:rFonts w:ascii="Cambria Math" w:eastAsia="Calibri" w:hAnsi="Cambria Math"/>
                        <w:i/>
                        <w:szCs w:val="22"/>
                        <w:lang w:eastAsia="en-US"/>
                      </w:rPr>
                    </m:ctrlPr>
                  </m:radPr>
                  <m:deg>
                    <m:r>
                      <w:rPr>
                        <w:rFonts w:ascii="Cambria Math" w:hAnsi="Cambria Math"/>
                      </w:rPr>
                      <m:t>3</m:t>
                    </m:r>
                  </m:deg>
                  <m:e>
                    <m:r>
                      <w:rPr>
                        <w:rFonts w:ascii="Cambria Math" w:hAnsi="Cambria Math"/>
                      </w:rPr>
                      <m:t>x</m:t>
                    </m:r>
                  </m:e>
                </m:rad>
                <m:r>
                  <w:rPr>
                    <w:rFonts w:ascii="Cambria Math" w:hAnsi="Cambria Math"/>
                  </w:rPr>
                  <m:t>-1</m:t>
                </m:r>
              </m:num>
              <m:den>
                <m:rad>
                  <m:radPr>
                    <m:degHide m:val="on"/>
                    <m:ctrlPr>
                      <w:rPr>
                        <w:rFonts w:ascii="Cambria Math" w:eastAsia="Calibri" w:hAnsi="Cambria Math"/>
                        <w:i/>
                        <w:szCs w:val="22"/>
                        <w:lang w:eastAsia="en-US"/>
                      </w:rPr>
                    </m:ctrlPr>
                  </m:radPr>
                  <m:deg/>
                  <m:e>
                    <m:r>
                      <w:rPr>
                        <w:rFonts w:ascii="Cambria Math" w:hAnsi="Cambria Math"/>
                      </w:rPr>
                      <m:t>x</m:t>
                    </m:r>
                  </m:e>
                </m:rad>
                <m:r>
                  <w:rPr>
                    <w:rFonts w:ascii="Cambria Math" w:hAnsi="Cambria Math"/>
                  </w:rPr>
                  <m:t>-1</m:t>
                </m:r>
              </m:den>
            </m:f>
          </m:e>
        </m:func>
      </m:oMath>
      <w:r w:rsidRPr="00F8013C">
        <w:rPr>
          <w:lang w:val="en-US"/>
        </w:rPr>
        <w:t xml:space="preserve">   </w:t>
      </w:r>
      <w:r w:rsidRPr="00F8013C">
        <w:rPr>
          <w:lang w:val="en-US"/>
        </w:rPr>
        <w:tab/>
      </w:r>
      <w:r w:rsidRPr="00F8013C">
        <w:rPr>
          <w:lang w:val="en-US"/>
        </w:rPr>
        <w:tab/>
        <w:t xml:space="preserve">                           </w:t>
      </w:r>
      <w:r>
        <w:t>б</w:t>
      </w:r>
      <w:r w:rsidRPr="00F8013C">
        <w:rPr>
          <w:lang w:val="en-US"/>
        </w:rPr>
        <w:t xml:space="preserve">)    </w:t>
      </w:r>
      <m:oMath>
        <m:func>
          <m:funcPr>
            <m:ctrlPr>
              <w:rPr>
                <w:rFonts w:ascii="Cambria Math" w:eastAsia="Calibri" w:hAnsi="Cambria Math"/>
                <w:i/>
                <w:szCs w:val="22"/>
                <w:lang w:eastAsia="en-US"/>
              </w:rPr>
            </m:ctrlPr>
          </m:funcPr>
          <m:fName>
            <m:limLow>
              <m:limLowPr>
                <m:ctrlPr>
                  <w:rPr>
                    <w:rFonts w:ascii="Cambria Math" w:eastAsia="Calibri" w:hAnsi="Cambria Math"/>
                    <w:i/>
                    <w:szCs w:val="22"/>
                    <w:lang w:eastAsia="en-US"/>
                  </w:rPr>
                </m:ctrlPr>
              </m:limLowPr>
              <m:e>
                <m:r>
                  <m:rPr>
                    <m:sty m:val="p"/>
                  </m:rPr>
                  <w:rPr>
                    <w:rFonts w:ascii="Cambria Math" w:eastAsia="Calibri" w:hAnsi="Cambria Math"/>
                    <w:lang w:eastAsia="en-US"/>
                  </w:rPr>
                  <m:t>lim</m:t>
                </m:r>
              </m:e>
              <m:lim>
                <m:r>
                  <w:rPr>
                    <w:rFonts w:ascii="Cambria Math" w:hAnsi="Cambria Math"/>
                  </w:rPr>
                  <m:t>x→0</m:t>
                </m:r>
              </m:lim>
            </m:limLow>
          </m:fName>
          <m:e>
            <m:f>
              <m:fPr>
                <m:ctrlPr>
                  <w:rPr>
                    <w:rFonts w:ascii="Cambria Math" w:eastAsia="Calibri" w:hAnsi="Cambria Math"/>
                    <w:i/>
                    <w:szCs w:val="22"/>
                    <w:lang w:eastAsia="en-US"/>
                  </w:rPr>
                </m:ctrlPr>
              </m:fPr>
              <m:num>
                <m:func>
                  <m:funcPr>
                    <m:ctrlPr>
                      <w:rPr>
                        <w:rFonts w:ascii="Cambria Math" w:eastAsia="Calibri" w:hAnsi="Cambria Math"/>
                        <w:i/>
                        <w:szCs w:val="22"/>
                        <w:lang w:eastAsia="en-US"/>
                      </w:rPr>
                    </m:ctrlPr>
                  </m:funcPr>
                  <m:fName>
                    <m:r>
                      <m:rPr>
                        <m:sty m:val="p"/>
                      </m:rPr>
                      <w:rPr>
                        <w:rFonts w:ascii="Cambria Math" w:eastAsia="Calibri" w:hAnsi="Cambria Math"/>
                        <w:lang w:eastAsia="en-US"/>
                      </w:rPr>
                      <m:t>ln</m:t>
                    </m:r>
                  </m:fName>
                  <m:e>
                    <m:r>
                      <w:rPr>
                        <w:rFonts w:ascii="Cambria Math" w:hAnsi="Cambria Math"/>
                      </w:rPr>
                      <m:t>(1+2x)</m:t>
                    </m:r>
                  </m:e>
                </m:func>
              </m:num>
              <m:den>
                <m:r>
                  <w:rPr>
                    <w:rFonts w:ascii="Cambria Math" w:hAnsi="Cambria Math"/>
                  </w:rPr>
                  <m:t>x</m:t>
                </m:r>
              </m:den>
            </m:f>
          </m:e>
        </m:func>
      </m:oMath>
    </w:p>
    <w:p w:rsidR="002E7492" w:rsidRPr="00F8013C" w:rsidRDefault="002E7492" w:rsidP="002E7492">
      <w:pPr>
        <w:ind w:firstLine="567"/>
        <w:rPr>
          <w:lang w:val="en-US"/>
        </w:rPr>
      </w:pPr>
    </w:p>
    <w:p w:rsidR="002E7492" w:rsidRPr="00F8013C" w:rsidRDefault="002E7492" w:rsidP="002E7492">
      <w:pPr>
        <w:rPr>
          <w:lang w:val="en-US"/>
        </w:rPr>
      </w:pPr>
    </w:p>
    <w:p w:rsidR="002E7492" w:rsidRDefault="002E7492" w:rsidP="002E7492">
      <w:pPr>
        <w:pStyle w:val="11"/>
      </w:pPr>
      <w:r>
        <w:t xml:space="preserve">6. </w:t>
      </w:r>
      <w:r>
        <w:rPr>
          <w:lang w:val="en-US"/>
        </w:rPr>
        <w:t>Find the derivative</w:t>
      </w:r>
      <w:r>
        <w:t>:</w:t>
      </w:r>
    </w:p>
    <w:p w:rsidR="002E7492" w:rsidRDefault="002E7492" w:rsidP="002E7492">
      <w:pPr>
        <w:pStyle w:val="11"/>
        <w:ind w:firstLine="851"/>
      </w:pPr>
      <w:r>
        <w:t>а)</w:t>
      </w:r>
      <w:r>
        <w:tab/>
      </w:r>
      <w:r>
        <w:rPr>
          <w:lang w:val="en-US"/>
        </w:rPr>
        <w:t>y</w:t>
      </w:r>
      <w:r>
        <w:t>=</w:t>
      </w:r>
      <w:r>
        <w:rPr>
          <w:lang w:val="en-US"/>
        </w:rPr>
        <w:t>x</w:t>
      </w:r>
      <w:r>
        <w:t>+</w:t>
      </w:r>
      <w:r>
        <w:rPr>
          <w:position w:val="-8"/>
          <w:lang w:val="en-US"/>
        </w:rPr>
        <w:object w:dxaOrig="920" w:dyaOrig="360">
          <v:shape id="_x0000_i1141" type="#_x0000_t75" style="width:46.5pt;height:18pt" o:ole="">
            <v:imagedata r:id="rId852" o:title=""/>
          </v:shape>
          <o:OLEObject Type="Embed" ProgID="Equation.3" ShapeID="_x0000_i1141" DrawAspect="Content" ObjectID="_1607251737" r:id="rId853"/>
        </w:object>
      </w:r>
      <w:r>
        <w:tab/>
      </w:r>
      <w:r>
        <w:rPr>
          <w:position w:val="-12"/>
          <w:lang w:val="en-US"/>
        </w:rPr>
        <w:object w:dxaOrig="680" w:dyaOrig="380">
          <v:shape id="_x0000_i1142" type="#_x0000_t75" style="width:34.5pt;height:19.5pt" o:ole="">
            <v:imagedata r:id="rId854" o:title=""/>
          </v:shape>
          <o:OLEObject Type="Embed" ProgID="Equation.3" ShapeID="_x0000_i1142" DrawAspect="Content" ObjectID="_1607251738" r:id="rId855"/>
        </w:object>
      </w:r>
      <w:r>
        <w:tab/>
      </w:r>
      <w:r>
        <w:tab/>
      </w:r>
      <w:r>
        <w:tab/>
        <w:t xml:space="preserve">б) </w:t>
      </w:r>
      <w:r>
        <w:rPr>
          <w:position w:val="-34"/>
        </w:rPr>
        <w:object w:dxaOrig="1080" w:dyaOrig="800">
          <v:shape id="_x0000_i1143" type="#_x0000_t75" style="width:54pt;height:40.5pt" o:ole="">
            <v:imagedata r:id="rId856" o:title=""/>
          </v:shape>
          <o:OLEObject Type="Embed" ProgID="Equation.3" ShapeID="_x0000_i1143" DrawAspect="Content" ObjectID="_1607251739" r:id="rId857"/>
        </w:object>
      </w:r>
      <w:r>
        <w:tab/>
      </w:r>
      <w:r>
        <w:tab/>
      </w:r>
      <w:r>
        <w:rPr>
          <w:position w:val="-12"/>
        </w:rPr>
        <w:object w:dxaOrig="300" w:dyaOrig="380">
          <v:shape id="_x0000_i1144" type="#_x0000_t75" style="width:15pt;height:19.5pt" o:ole="">
            <v:imagedata r:id="rId677" o:title=""/>
          </v:shape>
          <o:OLEObject Type="Embed" ProgID="Equation.3" ShapeID="_x0000_i1144" DrawAspect="Content" ObjectID="_1607251740" r:id="rId858"/>
        </w:object>
      </w:r>
      <w:r>
        <w:t>=?</w:t>
      </w:r>
    </w:p>
    <w:p w:rsidR="002E7492" w:rsidRDefault="002E7492" w:rsidP="002E7492">
      <w:pPr>
        <w:pStyle w:val="11"/>
        <w:ind w:firstLine="851"/>
      </w:pPr>
      <w:r>
        <w:rPr>
          <w:lang w:val="en-US"/>
        </w:rPr>
        <w:t>c</w:t>
      </w:r>
      <w:r>
        <w:t>)</w:t>
      </w:r>
      <w:r>
        <w:tab/>
      </w:r>
      <w:r>
        <w:rPr>
          <w:position w:val="-30"/>
        </w:rPr>
        <w:object w:dxaOrig="1160" w:dyaOrig="720">
          <v:shape id="_x0000_i1145" type="#_x0000_t75" style="width:57.75pt;height:36pt" o:ole="">
            <v:imagedata r:id="rId859" o:title=""/>
          </v:shape>
          <o:OLEObject Type="Embed" ProgID="Equation.3" ShapeID="_x0000_i1145" DrawAspect="Content" ObjectID="_1607251741" r:id="rId860"/>
        </w:object>
      </w:r>
      <w:r>
        <w:tab/>
      </w:r>
      <w:r>
        <w:rPr>
          <w:position w:val="-12"/>
        </w:rPr>
        <w:object w:dxaOrig="680" w:dyaOrig="380">
          <v:shape id="_x0000_i1146" type="#_x0000_t75" style="width:34.5pt;height:19.5pt" o:ole="">
            <v:imagedata r:id="rId681" o:title=""/>
          </v:shape>
          <o:OLEObject Type="Embed" ProgID="Equation.3" ShapeID="_x0000_i1146" DrawAspect="Content" ObjectID="_1607251742" r:id="rId861"/>
        </w:object>
      </w:r>
      <w:r>
        <w:tab/>
      </w:r>
      <w:r>
        <w:tab/>
      </w:r>
      <w:r>
        <w:tab/>
      </w:r>
      <w:r>
        <w:tab/>
      </w:r>
      <w:r>
        <w:rPr>
          <w:lang w:val="en-US"/>
        </w:rPr>
        <w:t>d</w:t>
      </w:r>
      <w:r>
        <w:t xml:space="preserve">) </w:t>
      </w:r>
      <w:r>
        <w:rPr>
          <w:position w:val="-12"/>
        </w:rPr>
        <w:object w:dxaOrig="1259" w:dyaOrig="400">
          <v:shape id="_x0000_i1147" type="#_x0000_t75" style="width:63pt;height:19.5pt" o:ole="">
            <v:imagedata r:id="rId862" o:title=""/>
          </v:shape>
          <o:OLEObject Type="Embed" ProgID="Equation.3" ShapeID="_x0000_i1147" DrawAspect="Content" ObjectID="_1607251743" r:id="rId863"/>
        </w:object>
      </w:r>
      <w:r>
        <w:tab/>
      </w:r>
      <w:r>
        <w:rPr>
          <w:position w:val="-12"/>
        </w:rPr>
        <w:object w:dxaOrig="300" w:dyaOrig="380">
          <v:shape id="_x0000_i1148" type="#_x0000_t75" style="width:15pt;height:19.5pt" o:ole="">
            <v:imagedata r:id="rId677" o:title=""/>
          </v:shape>
          <o:OLEObject Type="Embed" ProgID="Equation.3" ShapeID="_x0000_i1148" DrawAspect="Content" ObjectID="_1607251744" r:id="rId864"/>
        </w:object>
      </w:r>
      <w:r>
        <w:t>=?</w:t>
      </w:r>
    </w:p>
    <w:p w:rsidR="002E7492" w:rsidRPr="007A3145" w:rsidRDefault="002E7492" w:rsidP="002E7492">
      <w:pPr>
        <w:pStyle w:val="11"/>
        <w:ind w:firstLine="851"/>
        <w:rPr>
          <w:lang w:val="en-US"/>
        </w:rPr>
      </w:pPr>
      <w:r>
        <w:rPr>
          <w:lang w:val="en-US"/>
        </w:rPr>
        <w:t>e</w:t>
      </w:r>
      <w:r>
        <w:t>)</w:t>
      </w:r>
      <w:r>
        <w:tab/>
      </w:r>
      <w:r>
        <w:rPr>
          <w:lang w:val="en-US"/>
        </w:rPr>
        <w:t>z</w:t>
      </w:r>
      <w:r>
        <w:t>=</w:t>
      </w:r>
      <w:r>
        <w:rPr>
          <w:lang w:val="en-US"/>
        </w:rPr>
        <w:t>arcsin</w:t>
      </w:r>
      <w:r w:rsidRPr="00AD50A6">
        <w:t>(</w:t>
      </w:r>
      <w:r>
        <w:rPr>
          <w:position w:val="-30"/>
          <w:lang w:val="en-US"/>
        </w:rPr>
        <w:object w:dxaOrig="700" w:dyaOrig="720">
          <v:shape id="_x0000_i1149" type="#_x0000_t75" style="width:34.5pt;height:36pt" o:ole="">
            <v:imagedata r:id="rId865" o:title=""/>
          </v:shape>
          <o:OLEObject Type="Embed" ProgID="Equation.3" ShapeID="_x0000_i1149" DrawAspect="Content" ObjectID="_1607251745" r:id="rId866"/>
        </w:object>
      </w:r>
      <w:r w:rsidRPr="00AD50A6">
        <w:t>)</w:t>
      </w:r>
      <w:r>
        <w:tab/>
      </w:r>
      <w:r>
        <w:rPr>
          <w:position w:val="-24"/>
          <w:lang w:val="en-US"/>
        </w:rPr>
        <w:object w:dxaOrig="700" w:dyaOrig="620">
          <v:shape id="_x0000_i1150" type="#_x0000_t75" style="width:34.5pt;height:31.5pt" o:ole="">
            <v:imagedata r:id="rId689" o:title=""/>
          </v:shape>
          <o:OLEObject Type="Embed" ProgID="Equation.3" ShapeID="_x0000_i1150" DrawAspect="Content" ObjectID="_1607251746" r:id="rId867"/>
        </w:object>
      </w:r>
      <w:r>
        <w:tab/>
      </w:r>
      <w:r>
        <w:tab/>
      </w:r>
      <w:r>
        <w:rPr>
          <w:position w:val="-28"/>
          <w:lang w:val="en-US"/>
        </w:rPr>
        <w:object w:dxaOrig="700" w:dyaOrig="660">
          <v:shape id="_x0000_i1151" type="#_x0000_t75" style="width:34.5pt;height:33pt" o:ole="">
            <v:imagedata r:id="rId691" o:title=""/>
          </v:shape>
          <o:OLEObject Type="Embed" ProgID="Equation.3" ShapeID="_x0000_i1151" DrawAspect="Content" ObjectID="_1607251747" r:id="rId868"/>
        </w:object>
      </w:r>
    </w:p>
    <w:p w:rsidR="002E7492" w:rsidRDefault="002E7492" w:rsidP="002E7492">
      <w:pPr>
        <w:pStyle w:val="11"/>
      </w:pPr>
      <w:r>
        <w:lastRenderedPageBreak/>
        <w:t xml:space="preserve">7. </w:t>
      </w:r>
      <w:r>
        <w:rPr>
          <w:lang w:val="en-US"/>
        </w:rPr>
        <w:t>Integrals</w:t>
      </w:r>
    </w:p>
    <w:p w:rsidR="002E7492" w:rsidRDefault="002E7492" w:rsidP="002E7492">
      <w:pPr>
        <w:pStyle w:val="11"/>
        <w:ind w:firstLine="993"/>
      </w:pPr>
      <w:r>
        <w:t xml:space="preserve">а) </w:t>
      </w:r>
      <w:r>
        <w:rPr>
          <w:position w:val="-24"/>
        </w:rPr>
        <w:object w:dxaOrig="960" w:dyaOrig="620">
          <v:shape id="_x0000_i1152" type="#_x0000_t75" style="width:48pt;height:31.5pt" o:ole="">
            <v:imagedata r:id="rId869" o:title=""/>
          </v:shape>
          <o:OLEObject Type="Embed" ProgID="Equation.3" ShapeID="_x0000_i1152" DrawAspect="Content" ObjectID="_1607251748" r:id="rId870"/>
        </w:object>
      </w:r>
      <w:r>
        <w:tab/>
      </w:r>
      <w:r>
        <w:tab/>
      </w:r>
      <w:r>
        <w:rPr>
          <w:lang w:val="en-US"/>
        </w:rPr>
        <w:t>b</w:t>
      </w:r>
      <w:r>
        <w:t xml:space="preserve">) </w:t>
      </w:r>
      <w:r>
        <w:rPr>
          <w:position w:val="-30"/>
        </w:rPr>
        <w:object w:dxaOrig="1840" w:dyaOrig="740">
          <v:shape id="_x0000_i1153" type="#_x0000_t75" style="width:91.5pt;height:37.5pt" o:ole="">
            <v:imagedata r:id="rId871" o:title=""/>
          </v:shape>
          <o:OLEObject Type="Embed" ProgID="Equation.3" ShapeID="_x0000_i1153" DrawAspect="Content" ObjectID="_1607251749" r:id="rId872"/>
        </w:object>
      </w:r>
      <w:r>
        <w:tab/>
      </w:r>
      <w:r>
        <w:tab/>
      </w:r>
      <w:r>
        <w:rPr>
          <w:lang w:val="en-US"/>
        </w:rPr>
        <w:t>c</w:t>
      </w:r>
      <w:r>
        <w:t xml:space="preserve">) </w:t>
      </w:r>
      <w:r>
        <w:rPr>
          <w:position w:val="-30"/>
        </w:rPr>
        <w:object w:dxaOrig="1340" w:dyaOrig="740">
          <v:shape id="_x0000_i1154" type="#_x0000_t75" style="width:66.75pt;height:37.5pt" o:ole="">
            <v:imagedata r:id="rId873" o:title=""/>
          </v:shape>
          <o:OLEObject Type="Embed" ProgID="Equation.3" ShapeID="_x0000_i1154" DrawAspect="Content" ObjectID="_1607251750" r:id="rId874"/>
        </w:object>
      </w:r>
    </w:p>
    <w:p w:rsidR="002E7492" w:rsidRDefault="002E7492" w:rsidP="002E7492">
      <w:pPr>
        <w:pStyle w:val="11"/>
        <w:ind w:firstLine="993"/>
      </w:pPr>
    </w:p>
    <w:p w:rsidR="002E7492" w:rsidRPr="00644927" w:rsidRDefault="002E7492" w:rsidP="002E7492">
      <w:pPr>
        <w:pStyle w:val="11"/>
        <w:ind w:firstLine="993"/>
      </w:pPr>
      <w:r>
        <w:rPr>
          <w:lang w:val="en-US"/>
        </w:rPr>
        <w:t>d</w:t>
      </w:r>
      <w:r>
        <w:t xml:space="preserve">) </w:t>
      </w:r>
      <w:r>
        <w:rPr>
          <w:position w:val="-30"/>
        </w:rPr>
        <w:object w:dxaOrig="1660" w:dyaOrig="580">
          <v:shape id="_x0000_i1155" type="#_x0000_t75" style="width:82.5pt;height:28.5pt" o:ole="">
            <v:imagedata r:id="rId875" o:title=""/>
          </v:shape>
          <o:OLEObject Type="Embed" ProgID="Equation.3" ShapeID="_x0000_i1155" DrawAspect="Content" ObjectID="_1607251751" r:id="rId876"/>
        </w:object>
      </w:r>
      <w:r>
        <w:tab/>
      </w:r>
      <w:r>
        <w:rPr>
          <w:lang w:val="en-US"/>
        </w:rPr>
        <w:t>D</w:t>
      </w:r>
      <w:r>
        <w:t xml:space="preserve">: </w:t>
      </w:r>
      <w:r>
        <w:rPr>
          <w:position w:val="-30"/>
        </w:rPr>
        <w:object w:dxaOrig="1040" w:dyaOrig="720">
          <v:shape id="_x0000_i1156" type="#_x0000_t75" style="width:52.5pt;height:36pt" o:ole="">
            <v:imagedata r:id="rId877" o:title=""/>
          </v:shape>
          <o:OLEObject Type="Embed" ProgID="Equation.3" ShapeID="_x0000_i1156" DrawAspect="Content" ObjectID="_1607251752" r:id="rId878"/>
        </w:object>
      </w:r>
      <w:r>
        <w:t xml:space="preserve"> </w:t>
      </w:r>
      <w:r>
        <w:tab/>
      </w:r>
      <w:r>
        <w:tab/>
      </w:r>
      <w:r>
        <w:tab/>
      </w:r>
      <w:r>
        <w:rPr>
          <w:lang w:val="en-US"/>
        </w:rPr>
        <w:t>e</w:t>
      </w:r>
      <w:r>
        <w:t xml:space="preserve">) </w:t>
      </w:r>
      <w:r>
        <w:rPr>
          <w:position w:val="-32"/>
          <w:lang w:val="en-US"/>
        </w:rPr>
        <w:object w:dxaOrig="1759" w:dyaOrig="760">
          <v:shape id="_x0000_i1157" type="#_x0000_t75" style="width:88.5pt;height:37.5pt" o:ole="">
            <v:imagedata r:id="rId879" o:title=""/>
          </v:shape>
          <o:OLEObject Type="Embed" ProgID="Equation.3" ShapeID="_x0000_i1157" DrawAspect="Content" ObjectID="_1607251753" r:id="rId880"/>
        </w:object>
      </w:r>
    </w:p>
    <w:p w:rsidR="002E7492" w:rsidRPr="007A3145" w:rsidRDefault="002E7492" w:rsidP="002E7492">
      <w:pPr>
        <w:ind w:firstLine="708"/>
        <w:rPr>
          <w:lang w:val="en-US"/>
        </w:rPr>
      </w:pPr>
    </w:p>
    <w:p w:rsidR="002E7492" w:rsidRDefault="002E7492" w:rsidP="002E7492">
      <w:pPr>
        <w:pStyle w:val="11"/>
      </w:pPr>
      <w:r>
        <w:t xml:space="preserve">8. </w:t>
      </w:r>
      <w:r>
        <w:rPr>
          <w:lang w:val="en-US"/>
        </w:rPr>
        <w:t>Complex numbers</w:t>
      </w:r>
      <w:r>
        <w:t xml:space="preserve">, </w:t>
      </w:r>
      <w:r>
        <w:rPr>
          <w:lang w:val="en-US"/>
        </w:rPr>
        <w:t>polynomials</w:t>
      </w:r>
      <w:r>
        <w:t>:</w:t>
      </w:r>
    </w:p>
    <w:p w:rsidR="002E7492" w:rsidRPr="00C430FB" w:rsidRDefault="002E7492" w:rsidP="002E7492">
      <w:pPr>
        <w:ind w:left="615"/>
        <w:rPr>
          <w:lang w:val="en-US"/>
        </w:rPr>
      </w:pPr>
    </w:p>
    <w:p w:rsidR="002E7492" w:rsidRPr="001D549E" w:rsidRDefault="002E7492" w:rsidP="002E7492">
      <w:pPr>
        <w:pStyle w:val="11"/>
        <w:ind w:left="851"/>
        <w:jc w:val="left"/>
      </w:pPr>
      <w:r>
        <w:t xml:space="preserve">а) </w:t>
      </w:r>
      <w:r>
        <w:rPr>
          <w:lang w:val="en-US"/>
        </w:rPr>
        <w:t xml:space="preserve">Draw in </w:t>
      </w:r>
      <w:r>
        <w:t xml:space="preserve"> (</w:t>
      </w:r>
      <w:r>
        <w:rPr>
          <w:lang w:val="en-US"/>
        </w:rPr>
        <w:t>Re</w:t>
      </w:r>
      <w:r w:rsidRPr="00AD50A6">
        <w:t>(</w:t>
      </w:r>
      <w:r>
        <w:rPr>
          <w:lang w:val="en-US"/>
        </w:rPr>
        <w:t>W</w:t>
      </w:r>
      <w:r w:rsidRPr="00AD50A6">
        <w:t>)</w:t>
      </w:r>
      <w:r>
        <w:t xml:space="preserve">, </w:t>
      </w:r>
      <w:r>
        <w:rPr>
          <w:lang w:val="en-US"/>
        </w:rPr>
        <w:t>Im</w:t>
      </w:r>
      <w:r w:rsidRPr="00AD50A6">
        <w:t>(</w:t>
      </w:r>
      <w:r>
        <w:rPr>
          <w:lang w:val="en-US"/>
        </w:rPr>
        <w:t>W</w:t>
      </w:r>
      <w:r w:rsidRPr="00AD50A6">
        <w:t>)</w:t>
      </w:r>
      <w:r>
        <w:t xml:space="preserve">) </w:t>
      </w:r>
      <w:r>
        <w:rPr>
          <w:lang w:val="en-US"/>
        </w:rPr>
        <w:t>hodograph</w:t>
      </w:r>
      <w:r>
        <w:t>:</w:t>
      </w:r>
      <w:r w:rsidRPr="00AD50A6">
        <w:t xml:space="preserve"> </w:t>
      </w:r>
      <w:r>
        <w:rPr>
          <w:lang w:val="en-US"/>
        </w:rPr>
        <w:t>W</w:t>
      </w:r>
      <w:r>
        <w:t>=</w:t>
      </w:r>
      <w:r>
        <w:rPr>
          <w:position w:val="-28"/>
          <w:lang w:val="en-US"/>
        </w:rPr>
        <w:object w:dxaOrig="1000" w:dyaOrig="700">
          <v:shape id="_x0000_i1158" type="#_x0000_t75" style="width:49.5pt;height:34.5pt" o:ole="">
            <v:imagedata r:id="rId881" o:title=""/>
          </v:shape>
          <o:OLEObject Type="Embed" ProgID="Equation.3" ShapeID="_x0000_i1158" DrawAspect="Content" ObjectID="_1607251754" r:id="rId882"/>
        </w:object>
      </w:r>
      <w:r w:rsidRPr="00CD7B78">
        <w:t xml:space="preserve">, </w:t>
      </w:r>
      <w:r>
        <w:rPr>
          <w:position w:val="-10"/>
          <w:lang w:val="en-US"/>
        </w:rPr>
        <w:object w:dxaOrig="1880" w:dyaOrig="340">
          <v:shape id="_x0000_i1159" type="#_x0000_t75" style="width:93.75pt;height:16.5pt" o:ole="">
            <v:imagedata r:id="rId883" o:title=""/>
          </v:shape>
          <o:OLEObject Type="Embed" ProgID="Equation.3" ShapeID="_x0000_i1159" DrawAspect="Content" ObjectID="_1607251755" r:id="rId884"/>
        </w:object>
      </w:r>
    </w:p>
    <w:p w:rsidR="002E7492" w:rsidRDefault="002E7492" w:rsidP="002E7492">
      <w:pPr>
        <w:pStyle w:val="11"/>
        <w:ind w:left="851"/>
      </w:pPr>
      <w:r>
        <w:t xml:space="preserve">б) </w:t>
      </w:r>
      <w:r>
        <w:rPr>
          <w:lang w:val="en-US"/>
        </w:rPr>
        <w:t>Define L.C.D. of polynomials</w:t>
      </w:r>
      <w:r>
        <w:t>:</w:t>
      </w:r>
    </w:p>
    <w:p w:rsidR="002E7492" w:rsidRDefault="002E7492" w:rsidP="002E7492">
      <w:pPr>
        <w:pStyle w:val="11"/>
        <w:ind w:left="851"/>
      </w:pPr>
      <w:r>
        <w:rPr>
          <w:position w:val="-12"/>
        </w:rPr>
        <w:object w:dxaOrig="820" w:dyaOrig="360">
          <v:shape id="_x0000_i1160" type="#_x0000_t75" style="width:40.5pt;height:18pt" o:ole="">
            <v:imagedata r:id="rId885" o:title=""/>
          </v:shape>
          <o:OLEObject Type="Embed" ProgID="Equation.3" ShapeID="_x0000_i1160" DrawAspect="Content" ObjectID="_1607251756" r:id="rId886"/>
        </w:object>
      </w:r>
      <w:r>
        <w:rPr>
          <w:position w:val="-6"/>
          <w:lang w:val="en-US"/>
        </w:rPr>
        <w:object w:dxaOrig="2579" w:dyaOrig="320">
          <v:shape id="_x0000_i1161" type="#_x0000_t75" style="width:129pt;height:16.5pt" o:ole="">
            <v:imagedata r:id="rId887" o:title=""/>
          </v:shape>
          <o:OLEObject Type="Embed" ProgID="Equation.3" ShapeID="_x0000_i1161" DrawAspect="Content" ObjectID="_1607251757" r:id="rId888"/>
        </w:object>
      </w:r>
      <w:r>
        <w:tab/>
      </w:r>
      <w:r>
        <w:tab/>
      </w:r>
      <w:r>
        <w:rPr>
          <w:position w:val="-10"/>
        </w:rPr>
        <w:object w:dxaOrig="820" w:dyaOrig="340">
          <v:shape id="_x0000_i1162" type="#_x0000_t75" style="width:40.5pt;height:16.5pt" o:ole="">
            <v:imagedata r:id="rId889" o:title=""/>
          </v:shape>
          <o:OLEObject Type="Embed" ProgID="Equation.3" ShapeID="_x0000_i1162" DrawAspect="Content" ObjectID="_1607251758" r:id="rId890"/>
        </w:object>
      </w:r>
      <w:r>
        <w:rPr>
          <w:position w:val="-6"/>
          <w:lang w:val="en-US"/>
        </w:rPr>
        <w:object w:dxaOrig="2160" w:dyaOrig="320">
          <v:shape id="_x0000_i1163" type="#_x0000_t75" style="width:108pt;height:16.5pt" o:ole="">
            <v:imagedata r:id="rId891" o:title=""/>
          </v:shape>
          <o:OLEObject Type="Embed" ProgID="Equation.3" ShapeID="_x0000_i1163" DrawAspect="Content" ObjectID="_1607251759" r:id="rId892"/>
        </w:object>
      </w:r>
    </w:p>
    <w:p w:rsidR="002E7492" w:rsidRDefault="002E7492" w:rsidP="002E7492">
      <w:pPr>
        <w:pStyle w:val="11"/>
      </w:pPr>
    </w:p>
    <w:p w:rsidR="002E7492" w:rsidRDefault="002E7492" w:rsidP="002E7492">
      <w:pPr>
        <w:pStyle w:val="11"/>
      </w:pPr>
      <w:r>
        <w:t xml:space="preserve">9. </w:t>
      </w:r>
      <w:r>
        <w:rPr>
          <w:lang w:val="en-US"/>
        </w:rPr>
        <w:t>Analyze coincidence of rows</w:t>
      </w:r>
      <w:r>
        <w:t>:</w:t>
      </w:r>
    </w:p>
    <w:p w:rsidR="002E7492" w:rsidRDefault="002E7492" w:rsidP="002E7492">
      <w:pPr>
        <w:pStyle w:val="11"/>
        <w:ind w:firstLine="851"/>
      </w:pPr>
      <w:r>
        <w:t>а)</w:t>
      </w:r>
      <w:r>
        <w:tab/>
      </w:r>
      <w:r>
        <w:rPr>
          <w:position w:val="-64"/>
        </w:rPr>
        <w:object w:dxaOrig="1560" w:dyaOrig="1400">
          <v:shape id="_x0000_i1164" type="#_x0000_t75" style="width:78pt;height:70.5pt" o:ole="">
            <v:imagedata r:id="rId893" o:title=""/>
          </v:shape>
          <o:OLEObject Type="Embed" ProgID="Equation.3" ShapeID="_x0000_i1164" DrawAspect="Content" ObjectID="_1607251760" r:id="rId894"/>
        </w:object>
      </w:r>
      <w:r>
        <w:tab/>
      </w:r>
      <w:r>
        <w:tab/>
        <w:t>б)</w:t>
      </w:r>
      <w:r>
        <w:tab/>
      </w:r>
      <w:r>
        <w:rPr>
          <w:position w:val="-28"/>
        </w:rPr>
        <w:object w:dxaOrig="1660" w:dyaOrig="700">
          <v:shape id="_x0000_i1165" type="#_x0000_t75" style="width:83.25pt;height:34.5pt" o:ole="">
            <v:imagedata r:id="rId895" o:title=""/>
          </v:shape>
          <o:OLEObject Type="Embed" ProgID="Equation.3" ShapeID="_x0000_i1165" DrawAspect="Content" ObjectID="_1607251761" r:id="rId896"/>
        </w:object>
      </w:r>
    </w:p>
    <w:p w:rsidR="002E7492" w:rsidRDefault="002E7492" w:rsidP="002E7492">
      <w:pPr>
        <w:pStyle w:val="11"/>
        <w:ind w:firstLine="851"/>
      </w:pPr>
      <w:r>
        <w:rPr>
          <w:lang w:val="en-US"/>
        </w:rPr>
        <w:t>c</w:t>
      </w:r>
      <w:r>
        <w:t>)</w:t>
      </w:r>
      <w:r>
        <w:tab/>
      </w:r>
      <w:r>
        <w:rPr>
          <w:lang w:val="en-US"/>
        </w:rPr>
        <w:t xml:space="preserve">Expand into Taylor row in the field </w:t>
      </w:r>
      <w:r>
        <w:t xml:space="preserve"> </w:t>
      </w:r>
      <w:r>
        <w:rPr>
          <w:position w:val="-12"/>
        </w:rPr>
        <w:object w:dxaOrig="280" w:dyaOrig="360">
          <v:shape id="_x0000_i1166" type="#_x0000_t75" style="width:13.5pt;height:18pt" o:ole="">
            <v:imagedata r:id="rId715" o:title=""/>
          </v:shape>
          <o:OLEObject Type="Embed" ProgID="Equation.3" ShapeID="_x0000_i1166" DrawAspect="Content" ObjectID="_1607251762" r:id="rId897"/>
        </w:object>
      </w:r>
      <w:r>
        <w:t xml:space="preserve">: </w:t>
      </w:r>
      <w:r>
        <w:tab/>
      </w:r>
      <w:r>
        <w:rPr>
          <w:lang w:val="en-US"/>
        </w:rPr>
        <w:t>y</w:t>
      </w:r>
      <w:r>
        <w:t>=</w:t>
      </w:r>
      <w:r>
        <w:rPr>
          <w:position w:val="-24"/>
        </w:rPr>
        <w:object w:dxaOrig="660" w:dyaOrig="620">
          <v:shape id="_x0000_i1167" type="#_x0000_t75" style="width:33pt;height:31.5pt" o:ole="">
            <v:imagedata r:id="rId898" o:title=""/>
          </v:shape>
          <o:OLEObject Type="Embed" ProgID="Equation.3" ShapeID="_x0000_i1167" DrawAspect="Content" ObjectID="_1607251763" r:id="rId899"/>
        </w:object>
      </w:r>
      <w:r>
        <w:t>,</w:t>
      </w:r>
      <w:r>
        <w:tab/>
      </w:r>
      <w:r>
        <w:rPr>
          <w:position w:val="-12"/>
        </w:rPr>
        <w:object w:dxaOrig="680" w:dyaOrig="360">
          <v:shape id="_x0000_i1168" type="#_x0000_t75" style="width:34.5pt;height:18pt" o:ole="">
            <v:imagedata r:id="rId900" o:title=""/>
          </v:shape>
          <o:OLEObject Type="Embed" ProgID="Equation.3" ShapeID="_x0000_i1168" DrawAspect="Content" ObjectID="_1607251764" r:id="rId901"/>
        </w:object>
      </w:r>
    </w:p>
    <w:p w:rsidR="002E7492" w:rsidRPr="00671001" w:rsidRDefault="002E7492" w:rsidP="002E7492">
      <w:pPr>
        <w:pStyle w:val="11"/>
        <w:ind w:firstLine="851"/>
        <w:rPr>
          <w:lang w:val="en-US"/>
        </w:rPr>
      </w:pPr>
      <w:r>
        <w:rPr>
          <w:lang w:val="en-US"/>
        </w:rPr>
        <w:t>d</w:t>
      </w:r>
      <w:r>
        <w:t>)</w:t>
      </w:r>
      <w:r>
        <w:tab/>
      </w:r>
      <w:r>
        <w:rPr>
          <w:lang w:val="en-US"/>
        </w:rPr>
        <w:t>Expand</w:t>
      </w:r>
      <w:r w:rsidRPr="00671001">
        <w:rPr>
          <w:lang w:val="en-US"/>
        </w:rPr>
        <w:t xml:space="preserve"> </w:t>
      </w:r>
      <w:r>
        <w:rPr>
          <w:lang w:val="en-US"/>
        </w:rPr>
        <w:t>into</w:t>
      </w:r>
      <w:r w:rsidRPr="00671001">
        <w:rPr>
          <w:lang w:val="en-US"/>
        </w:rPr>
        <w:t xml:space="preserve"> </w:t>
      </w:r>
      <w:r>
        <w:rPr>
          <w:lang w:val="en-US"/>
        </w:rPr>
        <w:t>Fourier</w:t>
      </w:r>
      <w:r w:rsidRPr="00671001">
        <w:rPr>
          <w:lang w:val="en-US"/>
        </w:rPr>
        <w:t xml:space="preserve"> </w:t>
      </w:r>
      <w:r>
        <w:rPr>
          <w:lang w:val="en-US"/>
        </w:rPr>
        <w:t>row</w:t>
      </w:r>
      <w:r w:rsidRPr="00671001">
        <w:rPr>
          <w:lang w:val="en-US"/>
        </w:rPr>
        <w:t xml:space="preserve"> </w:t>
      </w:r>
      <w:r>
        <w:rPr>
          <w:lang w:val="en-US"/>
        </w:rPr>
        <w:t>in</w:t>
      </w:r>
      <w:r w:rsidRPr="00671001">
        <w:rPr>
          <w:lang w:val="en-US"/>
        </w:rPr>
        <w:t xml:space="preserve"> </w:t>
      </w:r>
      <w:r>
        <w:rPr>
          <w:lang w:val="en-US"/>
        </w:rPr>
        <w:t>the</w:t>
      </w:r>
      <w:r w:rsidRPr="00671001">
        <w:rPr>
          <w:lang w:val="en-US"/>
        </w:rPr>
        <w:t xml:space="preserve"> </w:t>
      </w:r>
      <w:r>
        <w:rPr>
          <w:lang w:val="en-US"/>
        </w:rPr>
        <w:t>given interval</w:t>
      </w:r>
      <w:r>
        <w:t>:</w:t>
      </w:r>
    </w:p>
    <w:p w:rsidR="002E7492" w:rsidRDefault="002E7492" w:rsidP="002E7492">
      <w:pPr>
        <w:pStyle w:val="11"/>
        <w:ind w:firstLine="851"/>
      </w:pPr>
      <w:r>
        <w:tab/>
      </w:r>
      <w:r>
        <w:rPr>
          <w:position w:val="-10"/>
        </w:rPr>
        <w:object w:dxaOrig="1240" w:dyaOrig="320">
          <v:shape id="_x0000_i1169" type="#_x0000_t75" style="width:62.25pt;height:16.5pt" o:ole="">
            <v:imagedata r:id="rId902" o:title=""/>
          </v:shape>
          <o:OLEObject Type="Embed" ProgID="Equation.3" ShapeID="_x0000_i1169" DrawAspect="Content" ObjectID="_1607251765" r:id="rId903"/>
        </w:object>
      </w:r>
      <w:r>
        <w:rPr>
          <w:lang w:val="en-US"/>
        </w:rPr>
        <w:t>x</w:t>
      </w:r>
      <w:r w:rsidRPr="006D024C">
        <w:rPr>
          <w:position w:val="-4"/>
        </w:rPr>
        <w:object w:dxaOrig="200" w:dyaOrig="200">
          <v:shape id="_x0000_i1170" type="#_x0000_t75" style="width:9.75pt;height:9.75pt" o:ole="">
            <v:imagedata r:id="rId904" o:title=""/>
          </v:shape>
          <o:OLEObject Type="Embed" ProgID="Equation.3" ShapeID="_x0000_i1170" DrawAspect="Content" ObjectID="_1607251766" r:id="rId905"/>
        </w:object>
      </w:r>
      <w:r>
        <w:rPr>
          <w:position w:val="-10"/>
        </w:rPr>
        <w:object w:dxaOrig="779" w:dyaOrig="340">
          <v:shape id="_x0000_i1171" type="#_x0000_t75" style="width:39pt;height:16.5pt" o:ole="">
            <v:imagedata r:id="rId725" o:title=""/>
          </v:shape>
          <o:OLEObject Type="Embed" ProgID="Equation.3" ShapeID="_x0000_i1171" DrawAspect="Content" ObjectID="_1607251767" r:id="rId906"/>
        </w:object>
      </w:r>
    </w:p>
    <w:p w:rsidR="002E7492" w:rsidRPr="00671001" w:rsidRDefault="002E7492" w:rsidP="002E7492">
      <w:pPr>
        <w:rPr>
          <w:lang w:val="en-US"/>
        </w:rPr>
      </w:pPr>
    </w:p>
    <w:p w:rsidR="002E7492" w:rsidRDefault="002E7492" w:rsidP="002E7492">
      <w:pPr>
        <w:pStyle w:val="11"/>
      </w:pPr>
      <w:r>
        <w:t xml:space="preserve">10. </w:t>
      </w:r>
      <w:r>
        <w:rPr>
          <w:lang w:val="en-US"/>
        </w:rPr>
        <w:t>Solve</w:t>
      </w:r>
      <w:r w:rsidRPr="00214C26">
        <w:rPr>
          <w:lang w:val="en-US"/>
        </w:rPr>
        <w:t xml:space="preserve"> </w:t>
      </w:r>
      <w:r>
        <w:rPr>
          <w:lang w:val="en-US"/>
        </w:rPr>
        <w:t>differential</w:t>
      </w:r>
      <w:r w:rsidRPr="00214C26">
        <w:rPr>
          <w:lang w:val="en-US"/>
        </w:rPr>
        <w:t xml:space="preserve"> </w:t>
      </w:r>
      <w:r>
        <w:rPr>
          <w:lang w:val="en-US"/>
        </w:rPr>
        <w:t>equations</w:t>
      </w:r>
      <w:r w:rsidRPr="00214C26">
        <w:rPr>
          <w:lang w:val="en-US"/>
        </w:rPr>
        <w:t xml:space="preserve"> &amp; </w:t>
      </w:r>
      <w:r>
        <w:rPr>
          <w:lang w:val="en-US"/>
        </w:rPr>
        <w:t>systems of equations</w:t>
      </w:r>
      <w:r>
        <w:t>:</w:t>
      </w:r>
    </w:p>
    <w:p w:rsidR="002E7492" w:rsidRPr="00214C26" w:rsidRDefault="002E7492" w:rsidP="002E7492">
      <w:pPr>
        <w:ind w:left="240"/>
        <w:rPr>
          <w:sz w:val="16"/>
          <w:szCs w:val="16"/>
          <w:lang w:val="en-US"/>
        </w:rPr>
      </w:pPr>
    </w:p>
    <w:p w:rsidR="002E7492" w:rsidRDefault="002E7492" w:rsidP="002E7492">
      <w:pPr>
        <w:pStyle w:val="11"/>
        <w:ind w:firstLine="993"/>
      </w:pPr>
      <w:r>
        <w:t>а)</w:t>
      </w:r>
      <w:r>
        <w:tab/>
      </w:r>
      <w:r>
        <w:rPr>
          <w:position w:val="-10"/>
        </w:rPr>
        <w:object w:dxaOrig="2140" w:dyaOrig="360">
          <v:shape id="_x0000_i1172" type="#_x0000_t75" style="width:106.5pt;height:18pt" o:ole="">
            <v:imagedata r:id="rId907" o:title=""/>
          </v:shape>
          <o:OLEObject Type="Embed" ProgID="Equation.3" ShapeID="_x0000_i1172" DrawAspect="Content" ObjectID="_1607251768" r:id="rId908"/>
        </w:object>
      </w:r>
      <w:r>
        <w:t>,</w:t>
      </w:r>
      <w:r>
        <w:tab/>
      </w:r>
      <w:r>
        <w:rPr>
          <w:position w:val="-10"/>
        </w:rPr>
        <w:object w:dxaOrig="1800" w:dyaOrig="320">
          <v:shape id="_x0000_i1173" type="#_x0000_t75" style="width:90pt;height:16.5pt" o:ole="">
            <v:imagedata r:id="rId909" o:title=""/>
          </v:shape>
          <o:OLEObject Type="Embed" ProgID="Equation.3" ShapeID="_x0000_i1173" DrawAspect="Content" ObjectID="_1607251769" r:id="rId910"/>
        </w:object>
      </w:r>
      <w:r>
        <w:t xml:space="preserve"> </w:t>
      </w:r>
    </w:p>
    <w:p w:rsidR="002E7492" w:rsidRDefault="002E7492" w:rsidP="002E7492">
      <w:pPr>
        <w:pStyle w:val="11"/>
        <w:ind w:firstLine="993"/>
      </w:pPr>
      <w:r>
        <w:t>б)</w:t>
      </w:r>
      <w:r>
        <w:tab/>
      </w:r>
      <w:r>
        <w:rPr>
          <w:position w:val="-10"/>
          <w:lang w:val="en-US"/>
        </w:rPr>
        <w:object w:dxaOrig="2380" w:dyaOrig="360">
          <v:shape id="_x0000_i1174" type="#_x0000_t75" style="width:118.5pt;height:18pt" o:ole="">
            <v:imagedata r:id="rId911" o:title=""/>
          </v:shape>
          <o:OLEObject Type="Embed" ProgID="Equation.3" ShapeID="_x0000_i1174" DrawAspect="Content" ObjectID="_1607251770" r:id="rId912"/>
        </w:object>
      </w:r>
    </w:p>
    <w:p w:rsidR="002E7492" w:rsidRDefault="002E7492" w:rsidP="002E7492">
      <w:pPr>
        <w:pStyle w:val="11"/>
        <w:ind w:firstLine="993"/>
      </w:pPr>
      <w:r>
        <w:t>в)</w:t>
      </w:r>
      <w:r>
        <w:tab/>
      </w:r>
      <w:r>
        <w:rPr>
          <w:position w:val="-94"/>
        </w:rPr>
        <w:object w:dxaOrig="1700" w:dyaOrig="2000">
          <v:shape id="_x0000_i1175" type="#_x0000_t75" style="width:85.5pt;height:100.5pt" o:ole="">
            <v:imagedata r:id="rId913" o:title=""/>
          </v:shape>
          <o:OLEObject Type="Embed" ProgID="Equation.3" ShapeID="_x0000_i1175" DrawAspect="Content" ObjectID="_1607251771" r:id="rId914"/>
        </w:object>
      </w:r>
    </w:p>
    <w:p w:rsidR="002E7492" w:rsidRPr="003F6488" w:rsidRDefault="002E7492" w:rsidP="002E7492">
      <w:pPr>
        <w:pStyle w:val="11"/>
        <w:rPr>
          <w:b w:val="0"/>
          <w:vertAlign w:val="superscript"/>
        </w:rPr>
      </w:pPr>
      <w:r>
        <w:rPr>
          <w:b w:val="0"/>
        </w:rPr>
        <w:br w:type="page"/>
      </w:r>
      <w:r>
        <w:rPr>
          <w:b w:val="0"/>
          <w:lang w:val="en-US"/>
        </w:rPr>
        <w:lastRenderedPageBreak/>
        <w:t xml:space="preserve">Assignment </w:t>
      </w:r>
      <w:r w:rsidRPr="003F6488">
        <w:rPr>
          <w:b w:val="0"/>
        </w:rPr>
        <w:t xml:space="preserve"> № 4</w:t>
      </w:r>
      <w:r>
        <w:rPr>
          <w:b w:val="0"/>
        </w:rPr>
        <w:t>.</w:t>
      </w:r>
    </w:p>
    <w:p w:rsidR="002E7492" w:rsidRPr="00214C26" w:rsidRDefault="002E7492" w:rsidP="002E7492">
      <w:pPr>
        <w:ind w:left="360"/>
        <w:rPr>
          <w:lang w:val="en-US"/>
        </w:rPr>
      </w:pPr>
    </w:p>
    <w:p w:rsidR="002E7492" w:rsidRDefault="002E7492" w:rsidP="002E7492">
      <w:pPr>
        <w:pStyle w:val="11"/>
      </w:pPr>
      <w:r>
        <w:t xml:space="preserve">1. </w:t>
      </w:r>
      <w:r>
        <w:rPr>
          <w:lang w:val="en-US"/>
        </w:rPr>
        <w:t>Drawing graphs of functions</w:t>
      </w:r>
      <w:r>
        <w:t>:</w:t>
      </w:r>
    </w:p>
    <w:p w:rsidR="002E7492" w:rsidRPr="00214C26" w:rsidRDefault="002E7492" w:rsidP="002E7492">
      <w:pPr>
        <w:ind w:left="360"/>
        <w:rPr>
          <w:lang w:val="en-US"/>
        </w:rPr>
      </w:pPr>
    </w:p>
    <w:tbl>
      <w:tblPr>
        <w:tblW w:w="5636" w:type="pct"/>
        <w:tblLook w:val="0000"/>
      </w:tblPr>
      <w:tblGrid>
        <w:gridCol w:w="3547"/>
        <w:gridCol w:w="4488"/>
        <w:gridCol w:w="2753"/>
      </w:tblGrid>
      <w:tr w:rsidR="002E7492" w:rsidTr="00570C62">
        <w:trPr>
          <w:trHeight w:val="972"/>
        </w:trPr>
        <w:tc>
          <w:tcPr>
            <w:tcW w:w="1644" w:type="pct"/>
          </w:tcPr>
          <w:p w:rsidR="002E7492" w:rsidRDefault="002E7492" w:rsidP="00570C62">
            <w:r>
              <w:t xml:space="preserve">а) </w:t>
            </w:r>
            <w:r>
              <w:rPr>
                <w:lang w:val="en-US"/>
              </w:rPr>
              <w:t>y</w:t>
            </w:r>
            <w:r>
              <w:t>=</w:t>
            </w:r>
            <w:r>
              <w:rPr>
                <w:position w:val="-24"/>
              </w:rPr>
              <w:object w:dxaOrig="540" w:dyaOrig="660">
                <v:shape id="_x0000_i1176" type="#_x0000_t75" style="width:27pt;height:33pt" o:ole="">
                  <v:imagedata r:id="rId915" o:title=""/>
                </v:shape>
                <o:OLEObject Type="Embed" ProgID="Equation.3" ShapeID="_x0000_i1176" DrawAspect="Content" ObjectID="_1607251772" r:id="rId916"/>
              </w:object>
            </w:r>
          </w:p>
          <w:p w:rsidR="002E7492" w:rsidRDefault="002E7492" w:rsidP="00570C62"/>
          <w:p w:rsidR="002E7492" w:rsidRDefault="002E7492" w:rsidP="00570C62"/>
        </w:tc>
        <w:tc>
          <w:tcPr>
            <w:tcW w:w="2080" w:type="pct"/>
          </w:tcPr>
          <w:p w:rsidR="002E7492" w:rsidRDefault="002E7492" w:rsidP="00570C62">
            <w:r>
              <w:t xml:space="preserve">б) </w:t>
            </w:r>
            <w:r>
              <w:rPr>
                <w:lang w:val="en-US"/>
              </w:rPr>
              <w:t>y</w:t>
            </w:r>
            <w:r>
              <w:t>=</w:t>
            </w:r>
            <w:r>
              <w:rPr>
                <w:position w:val="-28"/>
              </w:rPr>
              <w:object w:dxaOrig="460" w:dyaOrig="660">
                <v:shape id="_x0000_i1177" type="#_x0000_t75" style="width:22.5pt;height:33pt" o:ole="">
                  <v:imagedata r:id="rId917" o:title=""/>
                </v:shape>
                <o:OLEObject Type="Embed" ProgID="Equation.3" ShapeID="_x0000_i1177" DrawAspect="Content" ObjectID="_1607251773" r:id="rId918"/>
              </w:object>
            </w:r>
          </w:p>
          <w:p w:rsidR="002E7492" w:rsidRDefault="002E7492" w:rsidP="00570C62"/>
          <w:p w:rsidR="002E7492" w:rsidRDefault="002E7492" w:rsidP="00570C62"/>
        </w:tc>
        <w:tc>
          <w:tcPr>
            <w:tcW w:w="1276" w:type="pct"/>
          </w:tcPr>
          <w:p w:rsidR="002E7492" w:rsidRDefault="002E7492" w:rsidP="00570C62">
            <w:r>
              <w:t xml:space="preserve">в) </w:t>
            </w:r>
            <w:r>
              <w:rPr>
                <w:lang w:val="en-US"/>
              </w:rPr>
              <w:t>z</w:t>
            </w:r>
            <w:r>
              <w:t>=</w:t>
            </w:r>
            <w:r w:rsidRPr="00E10461">
              <w:t xml:space="preserve"> </w:t>
            </w:r>
            <w:r>
              <w:rPr>
                <w:lang w:val="en-US"/>
              </w:rPr>
              <w:t>ln</w:t>
            </w:r>
            <w:r>
              <w:t xml:space="preserve"> (-</w:t>
            </w:r>
            <w:r>
              <w:rPr>
                <w:position w:val="-6"/>
                <w:lang w:val="en-US"/>
              </w:rPr>
              <w:object w:dxaOrig="200" w:dyaOrig="220">
                <v:shape id="_x0000_i1178" type="#_x0000_t75" style="width:10.5pt;height:10.5pt" o:ole="">
                  <v:imagedata r:id="rId919" o:title=""/>
                </v:shape>
                <o:OLEObject Type="Embed" ProgID="Equation.3" ShapeID="_x0000_i1178" DrawAspect="Content" ObjectID="_1607251774" r:id="rId920"/>
              </w:object>
            </w:r>
            <w:r>
              <w:t>-</w:t>
            </w:r>
            <w:r>
              <w:rPr>
                <w:position w:val="-10"/>
              </w:rPr>
              <w:object w:dxaOrig="220" w:dyaOrig="260">
                <v:shape id="_x0000_i1179" type="#_x0000_t75" style="width:10.5pt;height:13.5pt" o:ole="">
                  <v:imagedata r:id="rId921" o:title=""/>
                </v:shape>
                <o:OLEObject Type="Embed" ProgID="Equation.3" ShapeID="_x0000_i1179" DrawAspect="Content" ObjectID="_1607251775" r:id="rId922"/>
              </w:object>
            </w:r>
            <w:r>
              <w:t>)</w:t>
            </w:r>
          </w:p>
          <w:p w:rsidR="002E7492" w:rsidRDefault="002E7492" w:rsidP="00570C62"/>
          <w:p w:rsidR="002E7492" w:rsidRDefault="002E7492" w:rsidP="00570C62"/>
          <w:p w:rsidR="002E7492" w:rsidRDefault="002E7492" w:rsidP="00570C62"/>
        </w:tc>
      </w:tr>
      <w:tr w:rsidR="002E7492" w:rsidTr="00570C62">
        <w:trPr>
          <w:trHeight w:val="522"/>
        </w:trPr>
        <w:tc>
          <w:tcPr>
            <w:tcW w:w="1644" w:type="pct"/>
          </w:tcPr>
          <w:p w:rsidR="002E7492" w:rsidRDefault="002E7492" w:rsidP="00570C62">
            <w:r>
              <w:rPr>
                <w:lang w:val="en-US"/>
              </w:rPr>
              <w:t>c</w:t>
            </w:r>
            <w:r>
              <w:t xml:space="preserve">) </w:t>
            </w:r>
            <w:r>
              <w:rPr>
                <w:position w:val="-34"/>
              </w:rPr>
              <w:object w:dxaOrig="960" w:dyaOrig="800">
                <v:shape id="_x0000_i1180" type="#_x0000_t75" style="width:48pt;height:40.5pt" o:ole="">
                  <v:imagedata r:id="rId923" o:title=""/>
                </v:shape>
                <o:OLEObject Type="Embed" ProgID="Equation.3" ShapeID="_x0000_i1180" DrawAspect="Content" ObjectID="_1607251776" r:id="rId924"/>
              </w:object>
            </w:r>
            <w:r>
              <w:t xml:space="preserve"> </w:t>
            </w:r>
          </w:p>
          <w:p w:rsidR="002E7492" w:rsidRDefault="002E7492" w:rsidP="00570C62">
            <w:r>
              <w:rPr>
                <w:lang w:val="en-US"/>
              </w:rPr>
              <w:t xml:space="preserve">   t</w:t>
            </w:r>
            <w:r>
              <w:rPr>
                <w:position w:val="-4"/>
                <w:lang w:val="en-US"/>
              </w:rPr>
              <w:object w:dxaOrig="200" w:dyaOrig="200">
                <v:shape id="_x0000_i1181" type="#_x0000_t75" style="width:9.75pt;height:11.25pt" o:ole="">
                  <v:imagedata r:id="rId925" o:title=""/>
                </v:shape>
                <o:OLEObject Type="Embed" ProgID="Equation.3" ShapeID="_x0000_i1181" DrawAspect="Content" ObjectID="_1607251777" r:id="rId926"/>
              </w:object>
            </w:r>
            <w:r>
              <w:t>[-2,2]</w:t>
            </w:r>
          </w:p>
        </w:tc>
        <w:tc>
          <w:tcPr>
            <w:tcW w:w="2080" w:type="pct"/>
          </w:tcPr>
          <w:p w:rsidR="002E7492" w:rsidRDefault="002E7492" w:rsidP="00570C62">
            <w:r>
              <w:rPr>
                <w:lang w:val="en-US"/>
              </w:rPr>
              <w:t>d</w:t>
            </w:r>
            <w:r>
              <w:t xml:space="preserve">) </w:t>
            </w:r>
            <w:r>
              <w:rPr>
                <w:position w:val="-10"/>
              </w:rPr>
              <w:object w:dxaOrig="440" w:dyaOrig="260">
                <v:shape id="_x0000_i1182" type="#_x0000_t75" style="width:22.5pt;height:13.5pt" o:ole="">
                  <v:imagedata r:id="rId927" o:title=""/>
                </v:shape>
                <o:OLEObject Type="Embed" ProgID="Equation.3" ShapeID="_x0000_i1182" DrawAspect="Content" ObjectID="_1607251778" r:id="rId928"/>
              </w:object>
            </w:r>
            <w:r>
              <w:t>5(1+</w:t>
            </w:r>
            <w:r>
              <w:rPr>
                <w:lang w:val="en-US"/>
              </w:rPr>
              <w:t>cosφ</w:t>
            </w:r>
            <w:r>
              <w:t xml:space="preserve">), </w:t>
            </w:r>
          </w:p>
          <w:p w:rsidR="002E7492" w:rsidRDefault="002E7492" w:rsidP="00570C62">
            <w:r>
              <w:rPr>
                <w:lang w:val="en-US"/>
              </w:rPr>
              <w:t>φ</w:t>
            </w:r>
            <w:r>
              <w:rPr>
                <w:position w:val="-4"/>
                <w:lang w:val="en-US"/>
              </w:rPr>
              <w:object w:dxaOrig="200" w:dyaOrig="200">
                <v:shape id="_x0000_i1183" type="#_x0000_t75" style="width:9.75pt;height:11.25pt" o:ole="">
                  <v:imagedata r:id="rId925" o:title=""/>
                </v:shape>
                <o:OLEObject Type="Embed" ProgID="Equation.3" ShapeID="_x0000_i1183" DrawAspect="Content" ObjectID="_1607251779" r:id="rId929"/>
              </w:object>
            </w:r>
            <w:r>
              <w:t>[0,2</w:t>
            </w:r>
            <w:r>
              <w:rPr>
                <w:lang w:val="en-US"/>
              </w:rPr>
              <w:t>π</w:t>
            </w:r>
            <w:r>
              <w:t>]</w:t>
            </w:r>
          </w:p>
          <w:p w:rsidR="002E7492" w:rsidRDefault="002E7492" w:rsidP="00570C62"/>
        </w:tc>
        <w:tc>
          <w:tcPr>
            <w:tcW w:w="1276" w:type="pct"/>
          </w:tcPr>
          <w:p w:rsidR="002E7492" w:rsidRDefault="002E7492" w:rsidP="00570C62"/>
        </w:tc>
      </w:tr>
    </w:tbl>
    <w:p w:rsidR="002E7492" w:rsidRDefault="002E7492" w:rsidP="002E7492"/>
    <w:p w:rsidR="002E7492" w:rsidRDefault="002E7492" w:rsidP="002E7492">
      <w:pPr>
        <w:pStyle w:val="11"/>
      </w:pPr>
      <w:r>
        <w:t xml:space="preserve">2. </w:t>
      </w:r>
      <w:r>
        <w:rPr>
          <w:lang w:val="en-US"/>
        </w:rPr>
        <w:t>Solving equations &amp; systems of equations</w:t>
      </w:r>
      <w:r>
        <w:t>:</w:t>
      </w:r>
    </w:p>
    <w:p w:rsidR="002E7492" w:rsidRDefault="002E7492" w:rsidP="002E7492">
      <w:pPr>
        <w:pStyle w:val="11"/>
        <w:ind w:firstLine="851"/>
      </w:pPr>
      <w:r>
        <w:t>а)</w:t>
      </w:r>
      <w:r>
        <w:tab/>
        <w:t>(</w:t>
      </w:r>
      <w:r>
        <w:rPr>
          <w:position w:val="-6"/>
        </w:rPr>
        <w:object w:dxaOrig="280" w:dyaOrig="320">
          <v:shape id="_x0000_i1184" type="#_x0000_t75" style="width:13.5pt;height:16.5pt" o:ole="">
            <v:imagedata r:id="rId930" o:title=""/>
          </v:shape>
          <o:OLEObject Type="Embed" ProgID="Equation.3" ShapeID="_x0000_i1184" DrawAspect="Content" ObjectID="_1607251780" r:id="rId931"/>
        </w:object>
      </w:r>
      <w:r>
        <w:t>+</w:t>
      </w:r>
      <w:r>
        <w:rPr>
          <w:position w:val="-6"/>
          <w:lang w:val="en-US"/>
        </w:rPr>
        <w:object w:dxaOrig="200" w:dyaOrig="220">
          <v:shape id="_x0000_i1185" type="#_x0000_t75" style="width:10.5pt;height:10.5pt" o:ole="">
            <v:imagedata r:id="rId919" o:title=""/>
          </v:shape>
          <o:OLEObject Type="Embed" ProgID="Equation.3" ShapeID="_x0000_i1185" DrawAspect="Content" ObjectID="_1607251781" r:id="rId932"/>
        </w:object>
      </w:r>
      <w:r>
        <w:t>+1)(2</w:t>
      </w:r>
      <w:r>
        <w:rPr>
          <w:position w:val="-6"/>
        </w:rPr>
        <w:object w:dxaOrig="280" w:dyaOrig="320">
          <v:shape id="_x0000_i1186" type="#_x0000_t75" style="width:13.5pt;height:16.5pt" o:ole="">
            <v:imagedata r:id="rId933" o:title=""/>
          </v:shape>
          <o:OLEObject Type="Embed" ProgID="Equation.3" ShapeID="_x0000_i1186" DrawAspect="Content" ObjectID="_1607251782" r:id="rId934"/>
        </w:object>
      </w:r>
      <w:r>
        <w:t>+2</w:t>
      </w:r>
      <w:r>
        <w:rPr>
          <w:position w:val="-6"/>
          <w:lang w:val="en-US"/>
        </w:rPr>
        <w:object w:dxaOrig="200" w:dyaOrig="220">
          <v:shape id="_x0000_i1187" type="#_x0000_t75" style="width:10.5pt;height:10.5pt" o:ole="">
            <v:imagedata r:id="rId935" o:title=""/>
          </v:shape>
          <o:OLEObject Type="Embed" ProgID="Equation.3" ShapeID="_x0000_i1187" DrawAspect="Content" ObjectID="_1607251783" r:id="rId936"/>
        </w:object>
      </w:r>
      <w:r>
        <w:t>-3)=-3(1-</w:t>
      </w:r>
      <w:r>
        <w:rPr>
          <w:position w:val="-6"/>
          <w:lang w:val="en-US"/>
        </w:rPr>
        <w:object w:dxaOrig="200" w:dyaOrig="220">
          <v:shape id="_x0000_i1188" type="#_x0000_t75" style="width:10.5pt;height:10.5pt" o:ole="">
            <v:imagedata r:id="rId919" o:title=""/>
          </v:shape>
          <o:OLEObject Type="Embed" ProgID="Equation.3" ShapeID="_x0000_i1188" DrawAspect="Content" ObjectID="_1607251784" r:id="rId937"/>
        </w:object>
      </w:r>
      <w:r>
        <w:t>-</w:t>
      </w:r>
      <w:r>
        <w:rPr>
          <w:position w:val="-6"/>
        </w:rPr>
        <w:object w:dxaOrig="280" w:dyaOrig="320">
          <v:shape id="_x0000_i1189" type="#_x0000_t75" style="width:13.5pt;height:16.5pt" o:ole="">
            <v:imagedata r:id="rId933" o:title=""/>
          </v:shape>
          <o:OLEObject Type="Embed" ProgID="Equation.3" ShapeID="_x0000_i1189" DrawAspect="Content" ObjectID="_1607251785" r:id="rId938"/>
        </w:object>
      </w:r>
      <w:r>
        <w:t>)</w:t>
      </w:r>
      <w:r>
        <w:tab/>
      </w:r>
      <w:r>
        <w:tab/>
        <w:t xml:space="preserve">б) </w:t>
      </w:r>
      <w:r>
        <w:rPr>
          <w:position w:val="-50"/>
        </w:rPr>
        <w:object w:dxaOrig="1740" w:dyaOrig="1120">
          <v:shape id="_x0000_i1190" type="#_x0000_t75" style="width:87pt;height:55.5pt" o:ole="">
            <v:imagedata r:id="rId939" o:title=""/>
          </v:shape>
          <o:OLEObject Type="Embed" ProgID="Equation.3" ShapeID="_x0000_i1190" DrawAspect="Content" ObjectID="_1607251786" r:id="rId940"/>
        </w:object>
      </w:r>
    </w:p>
    <w:p w:rsidR="002E7492" w:rsidRDefault="002E7492" w:rsidP="002E7492">
      <w:pPr>
        <w:pStyle w:val="11"/>
      </w:pPr>
    </w:p>
    <w:p w:rsidR="002E7492" w:rsidRDefault="002E7492" w:rsidP="002E7492">
      <w:pPr>
        <w:pStyle w:val="11"/>
      </w:pPr>
      <w:r>
        <w:t xml:space="preserve">3. </w:t>
      </w:r>
      <w:r>
        <w:rPr>
          <w:lang w:val="en-US"/>
        </w:rPr>
        <w:t>Vectors</w:t>
      </w:r>
      <w:r>
        <w:t>:</w:t>
      </w:r>
    </w:p>
    <w:p w:rsidR="002E7492" w:rsidRPr="00F8013C" w:rsidRDefault="002E7492" w:rsidP="002E7492">
      <w:pPr>
        <w:ind w:firstLine="708"/>
        <w:rPr>
          <w:lang w:val="en-US"/>
        </w:rPr>
      </w:pPr>
    </w:p>
    <w:p w:rsidR="002E7492" w:rsidRDefault="002E7492" w:rsidP="002E7492">
      <w:pPr>
        <w:pStyle w:val="11"/>
      </w:pPr>
      <w:r>
        <w:t>а)</w:t>
      </w:r>
      <w:r>
        <w:rPr>
          <w:position w:val="-10"/>
        </w:rPr>
        <w:object w:dxaOrig="2100" w:dyaOrig="340">
          <v:shape id="_x0000_i1191" type="#_x0000_t75" style="width:105pt;height:16.5pt" o:ole="">
            <v:imagedata r:id="rId941" o:title=""/>
          </v:shape>
          <o:OLEObject Type="Embed" ProgID="Equation.3" ShapeID="_x0000_i1191" DrawAspect="Content" ObjectID="_1607251787" r:id="rId942"/>
        </w:object>
      </w:r>
      <w:r>
        <w:tab/>
      </w:r>
      <w:r>
        <w:tab/>
      </w:r>
      <w:r>
        <w:tab/>
      </w:r>
      <w:r>
        <w:rPr>
          <w:position w:val="-10"/>
        </w:rPr>
        <w:object w:dxaOrig="419" w:dyaOrig="260">
          <v:shape id="_x0000_i1192" type="#_x0000_t75" style="width:21pt;height:13.5pt" o:ole="">
            <v:imagedata r:id="rId943" o:title=""/>
          </v:shape>
          <o:OLEObject Type="Embed" ProgID="Equation.3" ShapeID="_x0000_i1192" DrawAspect="Content" ObjectID="_1607251788" r:id="rId944"/>
        </w:object>
      </w:r>
      <w:r>
        <w:rPr>
          <w:lang w:val="en-US"/>
        </w:rPr>
        <w:t>corner</w:t>
      </w:r>
      <w:r>
        <w:t xml:space="preserve"> </w:t>
      </w:r>
      <w:r>
        <w:rPr>
          <w:lang w:val="en-US"/>
        </w:rPr>
        <w:t>between</w:t>
      </w:r>
      <w:r>
        <w:rPr>
          <w:position w:val="-10"/>
        </w:rPr>
        <w:object w:dxaOrig="700" w:dyaOrig="340">
          <v:shape id="_x0000_i1193" type="#_x0000_t75" style="width:35.25pt;height:16.5pt" o:ole="">
            <v:imagedata r:id="rId945" o:title=""/>
          </v:shape>
          <o:OLEObject Type="Embed" ProgID="Equation.3" ShapeID="_x0000_i1193" DrawAspect="Content" ObjectID="_1607251789" r:id="rId946"/>
        </w:object>
      </w:r>
    </w:p>
    <w:p w:rsidR="002E7492" w:rsidRDefault="002E7492" w:rsidP="002E7492">
      <w:pPr>
        <w:pStyle w:val="11"/>
      </w:pPr>
      <w:r>
        <w:t>б)</w:t>
      </w:r>
      <w:r>
        <w:rPr>
          <w:position w:val="-10"/>
        </w:rPr>
        <w:object w:dxaOrig="1919" w:dyaOrig="340">
          <v:shape id="_x0000_i1194" type="#_x0000_t75" style="width:96pt;height:16.5pt" o:ole="">
            <v:imagedata r:id="rId947" o:title=""/>
          </v:shape>
          <o:OLEObject Type="Embed" ProgID="Equation.3" ShapeID="_x0000_i1194" DrawAspect="Content" ObjectID="_1607251790" r:id="rId948"/>
        </w:object>
      </w:r>
      <w:r>
        <w:t xml:space="preserve"> </w:t>
      </w:r>
      <w:r>
        <w:tab/>
      </w:r>
      <w:r>
        <w:tab/>
      </w:r>
      <w:r>
        <w:tab/>
      </w:r>
      <w:r>
        <w:rPr>
          <w:lang w:val="en-US"/>
        </w:rPr>
        <w:t>Find</w:t>
      </w:r>
      <w:r>
        <w:t xml:space="preserve"> </w:t>
      </w:r>
      <w:r>
        <w:rPr>
          <w:position w:val="-10"/>
        </w:rPr>
        <w:object w:dxaOrig="740" w:dyaOrig="340">
          <v:shape id="_x0000_i1195" type="#_x0000_t75" style="width:37.5pt;height:16.5pt" o:ole="">
            <v:imagedata r:id="rId949" o:title=""/>
          </v:shape>
          <o:OLEObject Type="Embed" ProgID="Equation.3" ShapeID="_x0000_i1195" DrawAspect="Content" ObjectID="_1607251791" r:id="rId950"/>
        </w:object>
      </w:r>
      <w:r>
        <w:t xml:space="preserve"> – </w:t>
      </w:r>
      <w:r>
        <w:rPr>
          <w:lang w:val="en-US"/>
        </w:rPr>
        <w:t>vectorial</w:t>
      </w:r>
      <w:r w:rsidRPr="00214C26">
        <w:rPr>
          <w:lang w:val="en-US"/>
        </w:rPr>
        <w:t xml:space="preserve"> </w:t>
      </w:r>
      <w:r>
        <w:rPr>
          <w:lang w:val="en-US"/>
        </w:rPr>
        <w:t>product</w:t>
      </w:r>
    </w:p>
    <w:p w:rsidR="002E7492" w:rsidRDefault="002E7492" w:rsidP="002E7492">
      <w:pPr>
        <w:pStyle w:val="11"/>
      </w:pPr>
      <w:r>
        <w:rPr>
          <w:lang w:val="en-US"/>
        </w:rPr>
        <w:t>c</w:t>
      </w:r>
      <w:r>
        <w:t>)</w:t>
      </w:r>
      <w:r>
        <w:rPr>
          <w:position w:val="-12"/>
        </w:rPr>
        <w:object w:dxaOrig="3220" w:dyaOrig="360">
          <v:shape id="_x0000_i1196" type="#_x0000_t75" style="width:160.5pt;height:18pt" o:ole="">
            <v:imagedata r:id="rId951" o:title=""/>
          </v:shape>
          <o:OLEObject Type="Embed" ProgID="Equation.3" ShapeID="_x0000_i1196" DrawAspect="Content" ObjectID="_1607251792" r:id="rId952"/>
        </w:object>
      </w:r>
      <w:r>
        <w:tab/>
        <w:t xml:space="preserve"> </w:t>
      </w:r>
      <w:r>
        <w:rPr>
          <w:lang w:val="en-US"/>
        </w:rPr>
        <w:t>Find mixed product</w:t>
      </w:r>
      <w:r>
        <w:t xml:space="preserve"> </w:t>
      </w:r>
      <w:r>
        <w:rPr>
          <w:position w:val="-12"/>
        </w:rPr>
        <w:object w:dxaOrig="780" w:dyaOrig="360">
          <v:shape id="_x0000_i1197" type="#_x0000_t75" style="width:39pt;height:18pt" o:ole="">
            <v:imagedata r:id="rId953" o:title=""/>
          </v:shape>
          <o:OLEObject Type="Embed" ProgID="Equation.3" ShapeID="_x0000_i1197" DrawAspect="Content" ObjectID="_1607251793" r:id="rId954"/>
        </w:object>
      </w:r>
      <w:r>
        <w:t xml:space="preserve"> – </w:t>
      </w:r>
    </w:p>
    <w:p w:rsidR="002E7492" w:rsidRPr="00214C26" w:rsidRDefault="002E7492" w:rsidP="002E7492">
      <w:pPr>
        <w:ind w:firstLine="708"/>
        <w:rPr>
          <w:lang w:val="en-US"/>
        </w:rPr>
      </w:pPr>
    </w:p>
    <w:p w:rsidR="002E7492" w:rsidRDefault="002E7492" w:rsidP="002E7492">
      <w:pPr>
        <w:pStyle w:val="11"/>
      </w:pPr>
    </w:p>
    <w:p w:rsidR="002E7492" w:rsidRDefault="002E7492" w:rsidP="002E7492">
      <w:pPr>
        <w:pStyle w:val="11"/>
      </w:pPr>
      <w:r>
        <w:t xml:space="preserve">4. </w:t>
      </w:r>
      <w:r>
        <w:rPr>
          <w:lang w:val="en-US"/>
        </w:rPr>
        <w:t xml:space="preserve">Find </w:t>
      </w:r>
      <w:r>
        <w:t xml:space="preserve"> </w:t>
      </w:r>
      <w:r w:rsidRPr="00E10461">
        <w:rPr>
          <w:i/>
          <w:lang w:val="en-US"/>
        </w:rPr>
        <w:t>f</w:t>
      </w:r>
      <w:r>
        <w:t>(</w:t>
      </w:r>
      <w:r>
        <w:rPr>
          <w:lang w:val="en-US"/>
        </w:rPr>
        <w:t>X</w:t>
      </w:r>
      <w:r>
        <w:t xml:space="preserve">) </w:t>
      </w:r>
      <w:r>
        <w:rPr>
          <w:lang w:val="en-US"/>
        </w:rPr>
        <w:t xml:space="preserve">&amp; eigen numbers of matrix </w:t>
      </w:r>
      <w:r>
        <w:t xml:space="preserve"> </w:t>
      </w:r>
      <w:r w:rsidRPr="00E10461">
        <w:rPr>
          <w:i/>
          <w:lang w:val="en-US"/>
        </w:rPr>
        <w:t>f</w:t>
      </w:r>
      <w:r>
        <w:t>(</w:t>
      </w:r>
      <w:r>
        <w:rPr>
          <w:lang w:val="en-US"/>
        </w:rPr>
        <w:t>X</w:t>
      </w:r>
      <w:r>
        <w:t>)</w:t>
      </w:r>
    </w:p>
    <w:p w:rsidR="002E7492" w:rsidRDefault="002E7492" w:rsidP="002E7492">
      <w:pPr>
        <w:spacing w:before="120"/>
        <w:ind w:left="357"/>
      </w:pPr>
      <w:r w:rsidRPr="00214C26">
        <w:rPr>
          <w:lang w:val="en-US"/>
        </w:rPr>
        <w:tab/>
      </w:r>
      <w:r w:rsidRPr="00214C26">
        <w:rPr>
          <w:lang w:val="en-US"/>
        </w:rPr>
        <w:tab/>
      </w:r>
      <w:r w:rsidRPr="00214C26">
        <w:rPr>
          <w:lang w:val="en-US"/>
        </w:rPr>
        <w:tab/>
      </w:r>
      <w:r>
        <w:rPr>
          <w:b/>
          <w:position w:val="-10"/>
        </w:rPr>
        <w:object w:dxaOrig="1920" w:dyaOrig="360">
          <v:shape id="_x0000_i1198" type="#_x0000_t75" style="width:96pt;height:18pt" o:ole="">
            <v:imagedata r:id="rId955" o:title=""/>
          </v:shape>
          <o:OLEObject Type="Embed" ProgID="Equation.3" ShapeID="_x0000_i1198" DrawAspect="Content" ObjectID="_1607251794" r:id="rId956"/>
        </w:object>
      </w:r>
      <w:r>
        <w:rPr>
          <w:b/>
        </w:rPr>
        <w:tab/>
      </w:r>
      <w:r>
        <w:rPr>
          <w:position w:val="-50"/>
        </w:rPr>
        <w:object w:dxaOrig="1560" w:dyaOrig="1120">
          <v:shape id="_x0000_i1199" type="#_x0000_t75" style="width:78pt;height:55.5pt" o:ole="">
            <v:imagedata r:id="rId957" o:title=""/>
          </v:shape>
          <o:OLEObject Type="Embed" ProgID="Equation.3" ShapeID="_x0000_i1199" DrawAspect="Content" ObjectID="_1607251795" r:id="rId958"/>
        </w:object>
      </w:r>
      <w:r>
        <w:tab/>
      </w:r>
    </w:p>
    <w:p w:rsidR="002E7492" w:rsidRDefault="002E7492" w:rsidP="002E7492">
      <w:pPr>
        <w:pStyle w:val="11"/>
      </w:pPr>
    </w:p>
    <w:p w:rsidR="002E7492" w:rsidRDefault="002E7492" w:rsidP="002E7492">
      <w:pPr>
        <w:pStyle w:val="11"/>
      </w:pPr>
      <w:r>
        <w:t xml:space="preserve">5. </w:t>
      </w:r>
      <w:r>
        <w:rPr>
          <w:lang w:val="en-US"/>
        </w:rPr>
        <w:t xml:space="preserve">Limits </w:t>
      </w:r>
    </w:p>
    <w:p w:rsidR="002E7492" w:rsidRPr="00F8013C" w:rsidRDefault="002E7492" w:rsidP="002E7492">
      <w:pPr>
        <w:rPr>
          <w:lang w:val="en-US"/>
        </w:rPr>
      </w:pPr>
    </w:p>
    <w:p w:rsidR="002E7492" w:rsidRDefault="002E7492" w:rsidP="002E7492">
      <w:pPr>
        <w:pStyle w:val="11"/>
        <w:ind w:firstLine="851"/>
      </w:pPr>
      <w:r>
        <w:t xml:space="preserve">а) </w:t>
      </w:r>
      <w:r>
        <w:rPr>
          <w:position w:val="-24"/>
        </w:rPr>
        <w:object w:dxaOrig="440" w:dyaOrig="460">
          <v:shape id="_x0000_i1200" type="#_x0000_t75" style="width:22.5pt;height:22.5pt" o:ole="">
            <v:imagedata r:id="rId959" o:title=""/>
          </v:shape>
          <o:OLEObject Type="Embed" ProgID="Equation.3" ShapeID="_x0000_i1200" DrawAspect="Content" ObjectID="_1607251796" r:id="rId960"/>
        </w:object>
      </w:r>
      <w:r>
        <w:rPr>
          <w:position w:val="-28"/>
        </w:rPr>
        <w:object w:dxaOrig="1680" w:dyaOrig="680">
          <v:shape id="_x0000_i1201" type="#_x0000_t75" style="width:84pt;height:34.5pt" o:ole="">
            <v:imagedata r:id="rId961" o:title=""/>
          </v:shape>
          <o:OLEObject Type="Embed" ProgID="Equation.3" ShapeID="_x0000_i1201" DrawAspect="Content" ObjectID="_1607251797" r:id="rId962"/>
        </w:object>
      </w:r>
      <w:r>
        <w:tab/>
      </w:r>
      <w:r>
        <w:tab/>
      </w:r>
      <w:r>
        <w:tab/>
        <w:t xml:space="preserve">б) </w:t>
      </w:r>
      <w:r>
        <w:rPr>
          <w:position w:val="-24"/>
        </w:rPr>
        <w:object w:dxaOrig="440" w:dyaOrig="460">
          <v:shape id="_x0000_i1202" type="#_x0000_t75" style="width:22.5pt;height:22.5pt" o:ole="">
            <v:imagedata r:id="rId963" o:title=""/>
          </v:shape>
          <o:OLEObject Type="Embed" ProgID="Equation.3" ShapeID="_x0000_i1202" DrawAspect="Content" ObjectID="_1607251798" r:id="rId964"/>
        </w:object>
      </w:r>
      <w:r>
        <w:rPr>
          <w:position w:val="-10"/>
        </w:rPr>
        <w:object w:dxaOrig="900" w:dyaOrig="500">
          <v:shape id="_x0000_i1203" type="#_x0000_t75" style="width:45pt;height:25.5pt" o:ole="">
            <v:imagedata r:id="rId965" o:title=""/>
          </v:shape>
          <o:OLEObject Type="Embed" ProgID="Equation.3" ShapeID="_x0000_i1203" DrawAspect="Content" ObjectID="_1607251799" r:id="rId966"/>
        </w:object>
      </w:r>
    </w:p>
    <w:p w:rsidR="002E7492" w:rsidRPr="00F8013C" w:rsidRDefault="002E7492" w:rsidP="002E7492">
      <w:pPr>
        <w:rPr>
          <w:lang w:val="en-US"/>
        </w:rPr>
      </w:pPr>
    </w:p>
    <w:p w:rsidR="002E7492" w:rsidRDefault="002E7492" w:rsidP="002E7492">
      <w:pPr>
        <w:pStyle w:val="11"/>
      </w:pPr>
      <w:r>
        <w:t xml:space="preserve">6. </w:t>
      </w:r>
      <w:r>
        <w:rPr>
          <w:lang w:val="en-US"/>
        </w:rPr>
        <w:t>Find the derivative</w:t>
      </w:r>
      <w:r>
        <w:t>:</w:t>
      </w:r>
    </w:p>
    <w:p w:rsidR="002E7492" w:rsidRDefault="002E7492" w:rsidP="002E7492">
      <w:pPr>
        <w:pStyle w:val="11"/>
        <w:ind w:firstLine="851"/>
      </w:pPr>
      <w:r>
        <w:t>а)</w:t>
      </w:r>
      <w:r>
        <w:tab/>
      </w:r>
      <w:r>
        <w:rPr>
          <w:position w:val="-12"/>
        </w:rPr>
        <w:object w:dxaOrig="1739" w:dyaOrig="500">
          <v:shape id="_x0000_i1204" type="#_x0000_t75" style="width:87pt;height:25.5pt" o:ole="">
            <v:imagedata r:id="rId967" o:title=""/>
          </v:shape>
          <o:OLEObject Type="Embed" ProgID="Equation.3" ShapeID="_x0000_i1204" DrawAspect="Content" ObjectID="_1607251800" r:id="rId968"/>
        </w:object>
      </w:r>
      <w:r>
        <w:tab/>
      </w:r>
      <w:r>
        <w:rPr>
          <w:position w:val="-10"/>
        </w:rPr>
        <w:object w:dxaOrig="620" w:dyaOrig="320">
          <v:shape id="_x0000_i1205" type="#_x0000_t75" style="width:31.5pt;height:16.5pt" o:ole="">
            <v:imagedata r:id="rId969" o:title=""/>
          </v:shape>
          <o:OLEObject Type="Embed" ProgID="Equation.3" ShapeID="_x0000_i1205" DrawAspect="Content" ObjectID="_1607251801" r:id="rId970"/>
        </w:object>
      </w:r>
      <w:r>
        <w:tab/>
      </w:r>
      <w:r>
        <w:tab/>
        <w:t>б)</w:t>
      </w:r>
      <w:r>
        <w:tab/>
      </w:r>
      <w:r>
        <w:rPr>
          <w:position w:val="-34"/>
        </w:rPr>
        <w:object w:dxaOrig="1400" w:dyaOrig="800">
          <v:shape id="_x0000_i1206" type="#_x0000_t75" style="width:69.75pt;height:40.5pt" o:ole="">
            <v:imagedata r:id="rId971" o:title=""/>
          </v:shape>
          <o:OLEObject Type="Embed" ProgID="Equation.3" ShapeID="_x0000_i1206" DrawAspect="Content" ObjectID="_1607251802" r:id="rId972"/>
        </w:object>
      </w:r>
      <w:r>
        <w:t>,</w:t>
      </w:r>
      <w:r>
        <w:tab/>
      </w:r>
      <w:r w:rsidRPr="00E84F17">
        <w:tab/>
      </w:r>
      <w:r>
        <w:rPr>
          <w:position w:val="-10"/>
        </w:rPr>
        <w:object w:dxaOrig="620" w:dyaOrig="320">
          <v:shape id="_x0000_i1207" type="#_x0000_t75" style="width:31.5pt;height:16.5pt" o:ole="">
            <v:imagedata r:id="rId969" o:title=""/>
          </v:shape>
          <o:OLEObject Type="Embed" ProgID="Equation.3" ShapeID="_x0000_i1207" DrawAspect="Content" ObjectID="_1607251803" r:id="rId973"/>
        </w:object>
      </w:r>
    </w:p>
    <w:p w:rsidR="002E7492" w:rsidRDefault="002E7492" w:rsidP="002E7492">
      <w:pPr>
        <w:pStyle w:val="11"/>
        <w:ind w:firstLine="851"/>
      </w:pPr>
      <w:r>
        <w:rPr>
          <w:lang w:val="en-US"/>
        </w:rPr>
        <w:lastRenderedPageBreak/>
        <w:t>c</w:t>
      </w:r>
      <w:r>
        <w:t>)</w:t>
      </w:r>
      <w:r>
        <w:tab/>
      </w:r>
      <w:r>
        <w:rPr>
          <w:position w:val="-30"/>
        </w:rPr>
        <w:object w:dxaOrig="1740" w:dyaOrig="720">
          <v:shape id="_x0000_i1208" type="#_x0000_t75" style="width:87pt;height:36pt" o:ole="">
            <v:imagedata r:id="rId974" o:title=""/>
          </v:shape>
          <o:OLEObject Type="Embed" ProgID="Equation.3" ShapeID="_x0000_i1208" DrawAspect="Content" ObjectID="_1607251804" r:id="rId975"/>
        </w:object>
      </w:r>
      <w:r>
        <w:t>,</w:t>
      </w:r>
      <w:r>
        <w:tab/>
      </w:r>
      <w:r>
        <w:rPr>
          <w:position w:val="-12"/>
        </w:rPr>
        <w:object w:dxaOrig="680" w:dyaOrig="360">
          <v:shape id="_x0000_i1209" type="#_x0000_t75" style="width:34.5pt;height:18pt" o:ole="">
            <v:imagedata r:id="rId976" o:title=""/>
          </v:shape>
          <o:OLEObject Type="Embed" ProgID="Equation.3" ShapeID="_x0000_i1209" DrawAspect="Content" ObjectID="_1607251805" r:id="rId977"/>
        </w:object>
      </w:r>
      <w:r>
        <w:tab/>
      </w:r>
      <w:r>
        <w:tab/>
      </w:r>
      <w:r>
        <w:rPr>
          <w:lang w:val="en-US"/>
        </w:rPr>
        <w:t>e</w:t>
      </w:r>
      <w:r>
        <w:t>)</w:t>
      </w:r>
      <w:r>
        <w:tab/>
      </w:r>
      <w:r>
        <w:rPr>
          <w:position w:val="-24"/>
        </w:rPr>
        <w:object w:dxaOrig="2460" w:dyaOrig="620">
          <v:shape id="_x0000_i1210" type="#_x0000_t75" style="width:123pt;height:31.5pt" o:ole="">
            <v:imagedata r:id="rId978" o:title=""/>
          </v:shape>
          <o:OLEObject Type="Embed" ProgID="Equation.3" ShapeID="_x0000_i1210" DrawAspect="Content" ObjectID="_1607251806" r:id="rId979"/>
        </w:object>
      </w:r>
      <w:r>
        <w:tab/>
      </w:r>
      <w:r>
        <w:rPr>
          <w:position w:val="-12"/>
        </w:rPr>
        <w:object w:dxaOrig="680" w:dyaOrig="360">
          <v:shape id="_x0000_i1211" type="#_x0000_t75" style="width:34.5pt;height:18pt" o:ole="">
            <v:imagedata r:id="rId976" o:title=""/>
          </v:shape>
          <o:OLEObject Type="Embed" ProgID="Equation.3" ShapeID="_x0000_i1211" DrawAspect="Content" ObjectID="_1607251807" r:id="rId980"/>
        </w:object>
      </w:r>
    </w:p>
    <w:p w:rsidR="002E7492" w:rsidRDefault="002E7492" w:rsidP="002E7492">
      <w:pPr>
        <w:pStyle w:val="11"/>
        <w:ind w:firstLine="851"/>
      </w:pPr>
      <w:r>
        <w:rPr>
          <w:lang w:val="en-US"/>
        </w:rPr>
        <w:t>d</w:t>
      </w:r>
      <w:r>
        <w:t>)</w:t>
      </w:r>
      <w:r>
        <w:tab/>
      </w:r>
      <w:r>
        <w:rPr>
          <w:position w:val="-30"/>
        </w:rPr>
        <w:object w:dxaOrig="1120" w:dyaOrig="740">
          <v:shape id="_x0000_i1212" type="#_x0000_t75" style="width:55.5pt;height:37.5pt" o:ole="">
            <v:imagedata r:id="rId981" o:title=""/>
          </v:shape>
          <o:OLEObject Type="Embed" ProgID="Equation.3" ShapeID="_x0000_i1212" DrawAspect="Content" ObjectID="_1607251808" r:id="rId982"/>
        </w:object>
      </w:r>
      <w:r>
        <w:t xml:space="preserve">, </w:t>
      </w:r>
      <w:r w:rsidRPr="00E84F17">
        <w:tab/>
      </w:r>
      <w:r>
        <w:rPr>
          <w:position w:val="-24"/>
        </w:rPr>
        <w:object w:dxaOrig="700" w:dyaOrig="620">
          <v:shape id="_x0000_i1213" type="#_x0000_t75" style="width:34.5pt;height:31.5pt" o:ole="">
            <v:imagedata r:id="rId983" o:title=""/>
          </v:shape>
          <o:OLEObject Type="Embed" ProgID="Equation.3" ShapeID="_x0000_i1213" DrawAspect="Content" ObjectID="_1607251809" r:id="rId984"/>
        </w:object>
      </w:r>
      <w:r>
        <w:t xml:space="preserve">, </w:t>
      </w:r>
      <w:r>
        <w:rPr>
          <w:position w:val="-28"/>
        </w:rPr>
        <w:object w:dxaOrig="700" w:dyaOrig="660">
          <v:shape id="_x0000_i1214" type="#_x0000_t75" style="width:34.5pt;height:33pt" o:ole="">
            <v:imagedata r:id="rId985" o:title=""/>
          </v:shape>
          <o:OLEObject Type="Embed" ProgID="Equation.3" ShapeID="_x0000_i1214" DrawAspect="Content" ObjectID="_1607251810" r:id="rId986"/>
        </w:object>
      </w:r>
    </w:p>
    <w:p w:rsidR="002E7492" w:rsidRDefault="002E7492" w:rsidP="002E7492">
      <w:pPr>
        <w:pStyle w:val="11"/>
        <w:ind w:firstLine="851"/>
      </w:pPr>
      <w:r>
        <w:t xml:space="preserve">7. </w:t>
      </w:r>
      <w:r>
        <w:rPr>
          <w:lang w:val="en-US"/>
        </w:rPr>
        <w:t>Integrals</w:t>
      </w:r>
    </w:p>
    <w:p w:rsidR="002E7492" w:rsidRDefault="002E7492" w:rsidP="002E7492">
      <w:pPr>
        <w:pStyle w:val="11"/>
        <w:ind w:firstLine="851"/>
      </w:pPr>
      <w:r>
        <w:t>а)</w:t>
      </w:r>
      <w:r>
        <w:tab/>
      </w:r>
      <w:r>
        <w:rPr>
          <w:position w:val="-24"/>
        </w:rPr>
        <w:object w:dxaOrig="840" w:dyaOrig="620">
          <v:shape id="_x0000_i1215" type="#_x0000_t75" style="width:42pt;height:31.5pt" o:ole="">
            <v:imagedata r:id="rId987" o:title=""/>
          </v:shape>
          <o:OLEObject Type="Embed" ProgID="Equation.3" ShapeID="_x0000_i1215" DrawAspect="Content" ObjectID="_1607251811" r:id="rId988"/>
        </w:object>
      </w:r>
      <w:r>
        <w:tab/>
      </w:r>
      <w:r>
        <w:tab/>
        <w:t>б)</w:t>
      </w:r>
      <w:r>
        <w:tab/>
      </w:r>
      <w:r>
        <w:rPr>
          <w:position w:val="-30"/>
        </w:rPr>
        <w:object w:dxaOrig="1500" w:dyaOrig="639">
          <v:shape id="_x0000_i1216" type="#_x0000_t75" style="width:75pt;height:31.5pt" o:ole="">
            <v:imagedata r:id="rId989" o:title=""/>
          </v:shape>
          <o:OLEObject Type="Embed" ProgID="Equation.3" ShapeID="_x0000_i1216" DrawAspect="Content" ObjectID="_1607251812" r:id="rId990"/>
        </w:object>
      </w:r>
      <w:r>
        <w:tab/>
      </w:r>
      <w:r>
        <w:tab/>
      </w:r>
      <w:r>
        <w:rPr>
          <w:lang w:val="en-US"/>
        </w:rPr>
        <w:t>c</w:t>
      </w:r>
      <w:r>
        <w:t>)</w:t>
      </w:r>
      <w:r>
        <w:tab/>
      </w:r>
      <w:r>
        <w:rPr>
          <w:position w:val="-30"/>
        </w:rPr>
        <w:object w:dxaOrig="880" w:dyaOrig="740">
          <v:shape id="_x0000_i1217" type="#_x0000_t75" style="width:43.5pt;height:37.5pt" o:ole="">
            <v:imagedata r:id="rId991" o:title=""/>
          </v:shape>
          <o:OLEObject Type="Embed" ProgID="Equation.3" ShapeID="_x0000_i1217" DrawAspect="Content" ObjectID="_1607251813" r:id="rId992"/>
        </w:object>
      </w:r>
    </w:p>
    <w:p w:rsidR="002E7492" w:rsidRDefault="002E7492" w:rsidP="002E7492">
      <w:pPr>
        <w:pStyle w:val="11"/>
        <w:ind w:firstLine="851"/>
      </w:pPr>
      <w:r>
        <w:rPr>
          <w:lang w:val="en-US"/>
        </w:rPr>
        <w:t>d</w:t>
      </w:r>
      <w:r>
        <w:t>)</w:t>
      </w:r>
      <w:r>
        <w:tab/>
      </w:r>
      <w:r>
        <w:rPr>
          <w:position w:val="-30"/>
        </w:rPr>
        <w:object w:dxaOrig="2480" w:dyaOrig="580">
          <v:shape id="_x0000_i1218" type="#_x0000_t75" style="width:124.5pt;height:28.5pt" o:ole="">
            <v:imagedata r:id="rId993" o:title=""/>
          </v:shape>
          <o:OLEObject Type="Embed" ProgID="Equation.3" ShapeID="_x0000_i1218" DrawAspect="Content" ObjectID="_1607251814" r:id="rId994"/>
        </w:object>
      </w:r>
      <w:r>
        <w:tab/>
      </w:r>
      <w:r>
        <w:rPr>
          <w:lang w:val="en-US"/>
        </w:rPr>
        <w:t>D</w:t>
      </w:r>
      <w:r>
        <w:t xml:space="preserve">: </w:t>
      </w:r>
      <w:r>
        <w:rPr>
          <w:position w:val="-6"/>
          <w:lang w:val="en-US"/>
        </w:rPr>
        <w:object w:dxaOrig="899" w:dyaOrig="280">
          <v:shape id="_x0000_i1219" type="#_x0000_t75" style="width:45pt;height:13.5pt" o:ole="">
            <v:imagedata r:id="rId995" o:title=""/>
          </v:shape>
          <o:OLEObject Type="Embed" ProgID="Equation.3" ShapeID="_x0000_i1219" DrawAspect="Content" ObjectID="_1607251815" r:id="rId996"/>
        </w:object>
      </w:r>
      <w:r>
        <w:t xml:space="preserve">, </w:t>
      </w:r>
      <w:r>
        <w:rPr>
          <w:position w:val="-10"/>
          <w:lang w:val="en-US"/>
        </w:rPr>
        <w:object w:dxaOrig="960" w:dyaOrig="320">
          <v:shape id="_x0000_i1220" type="#_x0000_t75" style="width:48pt;height:16.5pt" o:ole="">
            <v:imagedata r:id="rId997" o:title=""/>
          </v:shape>
          <o:OLEObject Type="Embed" ProgID="Equation.3" ShapeID="_x0000_i1220" DrawAspect="Content" ObjectID="_1607251816" r:id="rId998"/>
        </w:object>
      </w:r>
      <w:r>
        <w:tab/>
      </w:r>
      <w:r>
        <w:rPr>
          <w:lang w:val="en-US"/>
        </w:rPr>
        <w:t>e</w:t>
      </w:r>
      <w:r>
        <w:t xml:space="preserve">) </w:t>
      </w:r>
      <w:r>
        <w:rPr>
          <w:position w:val="-30"/>
        </w:rPr>
        <w:object w:dxaOrig="1620" w:dyaOrig="740">
          <v:shape id="_x0000_i1221" type="#_x0000_t75" style="width:81pt;height:37.5pt" o:ole="">
            <v:imagedata r:id="rId999" o:title=""/>
          </v:shape>
          <o:OLEObject Type="Embed" ProgID="Equation.3" ShapeID="_x0000_i1221" DrawAspect="Content" ObjectID="_1607251817" r:id="rId1000"/>
        </w:object>
      </w:r>
    </w:p>
    <w:p w:rsidR="002E7492" w:rsidRPr="00F8013C" w:rsidRDefault="002E7492" w:rsidP="002E7492">
      <w:pPr>
        <w:ind w:firstLine="708"/>
        <w:rPr>
          <w:lang w:val="en-US"/>
        </w:rPr>
      </w:pPr>
    </w:p>
    <w:p w:rsidR="002E7492" w:rsidRDefault="002E7492" w:rsidP="002E7492">
      <w:pPr>
        <w:pStyle w:val="11"/>
      </w:pPr>
    </w:p>
    <w:p w:rsidR="002E7492" w:rsidRDefault="002E7492" w:rsidP="002E7492">
      <w:pPr>
        <w:pStyle w:val="11"/>
      </w:pPr>
      <w:r>
        <w:t xml:space="preserve">8. </w:t>
      </w:r>
      <w:r>
        <w:rPr>
          <w:lang w:val="en-US"/>
        </w:rPr>
        <w:t xml:space="preserve">Complex numbers </w:t>
      </w:r>
      <w:r>
        <w:t xml:space="preserve">, </w:t>
      </w:r>
      <w:r>
        <w:rPr>
          <w:lang w:val="en-US"/>
        </w:rPr>
        <w:t>polynomials</w:t>
      </w:r>
      <w:r>
        <w:t>:</w:t>
      </w:r>
    </w:p>
    <w:p w:rsidR="002E7492" w:rsidRDefault="002E7492" w:rsidP="002E7492">
      <w:pPr>
        <w:pStyle w:val="11"/>
        <w:jc w:val="left"/>
      </w:pPr>
      <w:r w:rsidRPr="004E180B">
        <w:t xml:space="preserve">           </w:t>
      </w:r>
      <w:r>
        <w:t xml:space="preserve">а) </w:t>
      </w:r>
      <w:r>
        <w:rPr>
          <w:lang w:val="en-US"/>
        </w:rPr>
        <w:t>Draw in</w:t>
      </w:r>
      <w:r>
        <w:t xml:space="preserve"> (</w:t>
      </w:r>
      <w:r>
        <w:rPr>
          <w:lang w:val="en-US"/>
        </w:rPr>
        <w:t>Re</w:t>
      </w:r>
      <w:r w:rsidRPr="004E180B">
        <w:t>(</w:t>
      </w:r>
      <w:r>
        <w:rPr>
          <w:lang w:val="en-US"/>
        </w:rPr>
        <w:t>W</w:t>
      </w:r>
      <w:r w:rsidRPr="004E180B">
        <w:t>)</w:t>
      </w:r>
      <w:r>
        <w:t xml:space="preserve">, </w:t>
      </w:r>
      <w:r>
        <w:rPr>
          <w:lang w:val="en-US"/>
        </w:rPr>
        <w:t>Im</w:t>
      </w:r>
      <w:r w:rsidRPr="004E180B">
        <w:t>(</w:t>
      </w:r>
      <w:r>
        <w:rPr>
          <w:lang w:val="en-US"/>
        </w:rPr>
        <w:t>W</w:t>
      </w:r>
      <w:r w:rsidRPr="004E180B">
        <w:t>)</w:t>
      </w:r>
      <w:r>
        <w:t xml:space="preserve">) </w:t>
      </w:r>
      <w:r>
        <w:rPr>
          <w:lang w:val="en-US"/>
        </w:rPr>
        <w:t>hodograph</w:t>
      </w:r>
      <w:r>
        <w:t>:</w:t>
      </w:r>
    </w:p>
    <w:p w:rsidR="002E7492" w:rsidRDefault="002E7492" w:rsidP="002E7492">
      <w:pPr>
        <w:pStyle w:val="11"/>
        <w:jc w:val="left"/>
      </w:pPr>
      <w:r>
        <w:rPr>
          <w:position w:val="-30"/>
        </w:rPr>
        <w:object w:dxaOrig="1520" w:dyaOrig="680">
          <v:shape id="_x0000_i1222" type="#_x0000_t75" style="width:76.5pt;height:34.5pt" o:ole="">
            <v:imagedata r:id="rId1001" o:title=""/>
          </v:shape>
          <o:OLEObject Type="Embed" ProgID="Equation.3" ShapeID="_x0000_i1222" DrawAspect="Content" ObjectID="_1607251818" r:id="rId1002"/>
        </w:object>
      </w:r>
      <w:r>
        <w:t xml:space="preserve">, </w:t>
      </w:r>
      <w:r>
        <w:rPr>
          <w:position w:val="-10"/>
        </w:rPr>
        <w:object w:dxaOrig="720" w:dyaOrig="300">
          <v:shape id="_x0000_i1223" type="#_x0000_t75" style="width:36pt;height:15pt" o:ole="">
            <v:imagedata r:id="rId1003" o:title=""/>
          </v:shape>
          <o:OLEObject Type="Embed" ProgID="Equation.3" ShapeID="_x0000_i1223" DrawAspect="Content" ObjectID="_1607251819" r:id="rId1004"/>
        </w:object>
      </w:r>
      <w:r>
        <w:t>,</w:t>
      </w:r>
      <w:r>
        <w:rPr>
          <w:position w:val="-10"/>
        </w:rPr>
        <w:object w:dxaOrig="1160" w:dyaOrig="320">
          <v:shape id="_x0000_i1224" type="#_x0000_t75" style="width:58.5pt;height:16.5pt" o:ole="">
            <v:imagedata r:id="rId1005" o:title=""/>
          </v:shape>
          <o:OLEObject Type="Embed" ProgID="Equation.3" ShapeID="_x0000_i1224" DrawAspect="Content" ObjectID="_1607251820" r:id="rId1006"/>
        </w:object>
      </w:r>
    </w:p>
    <w:p w:rsidR="002E7492" w:rsidRDefault="002E7492" w:rsidP="002E7492">
      <w:pPr>
        <w:pStyle w:val="11"/>
      </w:pPr>
    </w:p>
    <w:p w:rsidR="002E7492" w:rsidRDefault="002E7492" w:rsidP="002E7492">
      <w:pPr>
        <w:pStyle w:val="11"/>
      </w:pPr>
      <w:r>
        <w:t xml:space="preserve">9. </w:t>
      </w:r>
      <w:r>
        <w:rPr>
          <w:lang w:val="en-US"/>
        </w:rPr>
        <w:t>Analyze the coincidence of rows</w:t>
      </w:r>
      <w:r>
        <w:t>:</w:t>
      </w:r>
    </w:p>
    <w:p w:rsidR="002E7492" w:rsidRDefault="002E7492" w:rsidP="002E7492">
      <w:pPr>
        <w:pStyle w:val="11"/>
        <w:ind w:firstLine="851"/>
      </w:pPr>
      <w:r>
        <w:t>а)</w:t>
      </w:r>
      <w:r>
        <w:tab/>
      </w:r>
      <w:r>
        <w:rPr>
          <w:position w:val="-28"/>
        </w:rPr>
        <w:object w:dxaOrig="2900" w:dyaOrig="680">
          <v:shape id="_x0000_i1225" type="#_x0000_t75" style="width:144.75pt;height:34.5pt" o:ole="">
            <v:imagedata r:id="rId1007" o:title=""/>
          </v:shape>
          <o:OLEObject Type="Embed" ProgID="Equation.3" ShapeID="_x0000_i1225" DrawAspect="Content" ObjectID="_1607251821" r:id="rId1008"/>
        </w:object>
      </w:r>
      <w:r>
        <w:tab/>
      </w:r>
      <w:r>
        <w:tab/>
        <w:t>б)</w:t>
      </w:r>
      <w:r>
        <w:tab/>
      </w:r>
      <w:r>
        <w:rPr>
          <w:position w:val="-28"/>
        </w:rPr>
        <w:object w:dxaOrig="1640" w:dyaOrig="720">
          <v:shape id="_x0000_i1226" type="#_x0000_t75" style="width:82.5pt;height:36pt" o:ole="">
            <v:imagedata r:id="rId1009" o:title=""/>
          </v:shape>
          <o:OLEObject Type="Embed" ProgID="Equation.3" ShapeID="_x0000_i1226" DrawAspect="Content" ObjectID="_1607251822" r:id="rId1010"/>
        </w:object>
      </w:r>
    </w:p>
    <w:p w:rsidR="002E7492" w:rsidRDefault="002E7492" w:rsidP="002E7492">
      <w:pPr>
        <w:pStyle w:val="11"/>
        <w:ind w:firstLine="851"/>
      </w:pPr>
    </w:p>
    <w:p w:rsidR="002E7492" w:rsidRDefault="002E7492" w:rsidP="002E7492">
      <w:pPr>
        <w:pStyle w:val="11"/>
        <w:ind w:firstLine="851"/>
      </w:pPr>
      <w:r>
        <w:t>в)</w:t>
      </w:r>
      <w:r>
        <w:tab/>
      </w:r>
      <w:r>
        <w:rPr>
          <w:lang w:val="en-US"/>
        </w:rPr>
        <w:t>Expand</w:t>
      </w:r>
      <w:r w:rsidRPr="00D352A3">
        <w:rPr>
          <w:lang w:val="en-US"/>
        </w:rPr>
        <w:t xml:space="preserve"> </w:t>
      </w:r>
      <w:r>
        <w:rPr>
          <w:lang w:val="en-US"/>
        </w:rPr>
        <w:t>into</w:t>
      </w:r>
      <w:r w:rsidRPr="00D352A3">
        <w:rPr>
          <w:lang w:val="en-US"/>
        </w:rPr>
        <w:t xml:space="preserve"> </w:t>
      </w:r>
      <w:r>
        <w:rPr>
          <w:lang w:val="en-US"/>
        </w:rPr>
        <w:t>Taylor</w:t>
      </w:r>
      <w:r w:rsidRPr="00D352A3">
        <w:rPr>
          <w:lang w:val="en-US"/>
        </w:rPr>
        <w:t xml:space="preserve">  </w:t>
      </w:r>
      <w:r>
        <w:rPr>
          <w:lang w:val="en-US"/>
        </w:rPr>
        <w:t>row in</w:t>
      </w:r>
      <w:r w:rsidRPr="00D352A3">
        <w:rPr>
          <w:lang w:val="en-US"/>
        </w:rPr>
        <w:t xml:space="preserve"> </w:t>
      </w:r>
      <w:r>
        <w:rPr>
          <w:lang w:val="en-US"/>
        </w:rPr>
        <w:t>the</w:t>
      </w:r>
      <w:r w:rsidRPr="00D352A3">
        <w:rPr>
          <w:lang w:val="en-US"/>
        </w:rPr>
        <w:t xml:space="preserve"> </w:t>
      </w:r>
      <w:r>
        <w:rPr>
          <w:lang w:val="en-US"/>
        </w:rPr>
        <w:t>field</w:t>
      </w:r>
      <w:r>
        <w:t xml:space="preserve"> </w:t>
      </w:r>
      <w:r>
        <w:rPr>
          <w:position w:val="-12"/>
        </w:rPr>
        <w:object w:dxaOrig="280" w:dyaOrig="360">
          <v:shape id="_x0000_i1227" type="#_x0000_t75" style="width:13.5pt;height:18pt" o:ole="">
            <v:imagedata r:id="rId715" o:title=""/>
          </v:shape>
          <o:OLEObject Type="Embed" ProgID="Equation.3" ShapeID="_x0000_i1227" DrawAspect="Content" ObjectID="_1607251823" r:id="rId1011"/>
        </w:object>
      </w:r>
      <w:r>
        <w:t xml:space="preserve">: </w:t>
      </w:r>
      <w:r>
        <w:tab/>
      </w:r>
      <w:r>
        <w:rPr>
          <w:position w:val="-10"/>
        </w:rPr>
        <w:object w:dxaOrig="1040" w:dyaOrig="420">
          <v:shape id="_x0000_i1228" type="#_x0000_t75" style="width:52.5pt;height:21pt" o:ole="">
            <v:imagedata r:id="rId1012" o:title=""/>
          </v:shape>
          <o:OLEObject Type="Embed" ProgID="Equation.3" ShapeID="_x0000_i1228" DrawAspect="Content" ObjectID="_1607251824" r:id="rId1013"/>
        </w:object>
      </w:r>
      <w:r>
        <w:t>,</w:t>
      </w:r>
      <w:r>
        <w:tab/>
      </w:r>
      <w:r>
        <w:rPr>
          <w:position w:val="-12"/>
        </w:rPr>
        <w:object w:dxaOrig="800" w:dyaOrig="360">
          <v:shape id="_x0000_i1229" type="#_x0000_t75" style="width:40.5pt;height:18pt" o:ole="">
            <v:imagedata r:id="rId1014" o:title=""/>
          </v:shape>
          <o:OLEObject Type="Embed" ProgID="Equation.3" ShapeID="_x0000_i1229" DrawAspect="Content" ObjectID="_1607251825" r:id="rId1015"/>
        </w:object>
      </w:r>
    </w:p>
    <w:p w:rsidR="002E7492" w:rsidRPr="00D352A3" w:rsidRDefault="002E7492" w:rsidP="002E7492">
      <w:pPr>
        <w:rPr>
          <w:lang w:val="en-US"/>
        </w:rPr>
      </w:pPr>
    </w:p>
    <w:p w:rsidR="002E7492" w:rsidRDefault="002E7492" w:rsidP="002E7492">
      <w:pPr>
        <w:pStyle w:val="11"/>
      </w:pPr>
    </w:p>
    <w:p w:rsidR="002E7492" w:rsidRDefault="002E7492" w:rsidP="002E7492">
      <w:pPr>
        <w:pStyle w:val="11"/>
      </w:pPr>
      <w:r>
        <w:t xml:space="preserve">10. </w:t>
      </w:r>
      <w:r>
        <w:rPr>
          <w:lang w:val="en-US"/>
        </w:rPr>
        <w:t>Solve</w:t>
      </w:r>
      <w:r w:rsidRPr="00D352A3">
        <w:rPr>
          <w:lang w:val="en-US"/>
        </w:rPr>
        <w:t xml:space="preserve"> </w:t>
      </w:r>
      <w:r>
        <w:rPr>
          <w:lang w:val="en-US"/>
        </w:rPr>
        <w:t>differential</w:t>
      </w:r>
      <w:r w:rsidRPr="00D352A3">
        <w:rPr>
          <w:lang w:val="en-US"/>
        </w:rPr>
        <w:t xml:space="preserve"> </w:t>
      </w:r>
      <w:r>
        <w:rPr>
          <w:lang w:val="en-US"/>
        </w:rPr>
        <w:t>equations &amp; systems of equations</w:t>
      </w:r>
      <w:r>
        <w:t>:</w:t>
      </w:r>
    </w:p>
    <w:p w:rsidR="002E7492" w:rsidRDefault="002E7492" w:rsidP="002E7492">
      <w:pPr>
        <w:pStyle w:val="11"/>
        <w:ind w:firstLine="993"/>
      </w:pPr>
      <w:r>
        <w:t>а)</w:t>
      </w:r>
      <w:r>
        <w:tab/>
      </w:r>
      <w:r>
        <w:rPr>
          <w:position w:val="-10"/>
        </w:rPr>
        <w:object w:dxaOrig="2520" w:dyaOrig="360">
          <v:shape id="_x0000_i1230" type="#_x0000_t75" style="width:126pt;height:18pt" o:ole="">
            <v:imagedata r:id="rId1016" o:title=""/>
          </v:shape>
          <o:OLEObject Type="Embed" ProgID="Equation.3" ShapeID="_x0000_i1230" DrawAspect="Content" ObjectID="_1607251826" r:id="rId1017"/>
        </w:object>
      </w:r>
      <w:r>
        <w:t>,</w:t>
      </w:r>
      <w:r>
        <w:tab/>
      </w:r>
      <w:r>
        <w:rPr>
          <w:position w:val="-24"/>
        </w:rPr>
        <w:object w:dxaOrig="920" w:dyaOrig="620">
          <v:shape id="_x0000_i1231" type="#_x0000_t75" style="width:46.5pt;height:31.5pt" o:ole="">
            <v:imagedata r:id="rId1018" o:title=""/>
          </v:shape>
          <o:OLEObject Type="Embed" ProgID="Equation.3" ShapeID="_x0000_i1231" DrawAspect="Content" ObjectID="_1607251827" r:id="rId1019"/>
        </w:object>
      </w:r>
      <w:r>
        <w:t xml:space="preserve">, </w:t>
      </w:r>
      <w:r>
        <w:rPr>
          <w:position w:val="-24"/>
        </w:rPr>
        <w:object w:dxaOrig="1100" w:dyaOrig="620">
          <v:shape id="_x0000_i1232" type="#_x0000_t75" style="width:55.5pt;height:31.5pt" o:ole="">
            <v:imagedata r:id="rId1020" o:title=""/>
          </v:shape>
          <o:OLEObject Type="Embed" ProgID="Equation.3" ShapeID="_x0000_i1232" DrawAspect="Content" ObjectID="_1607251828" r:id="rId1021"/>
        </w:object>
      </w:r>
    </w:p>
    <w:p w:rsidR="002E7492" w:rsidRDefault="002E7492" w:rsidP="002E7492">
      <w:pPr>
        <w:pStyle w:val="11"/>
        <w:ind w:firstLine="993"/>
      </w:pPr>
      <w:r>
        <w:t>б)</w:t>
      </w:r>
      <w:r>
        <w:tab/>
      </w:r>
      <w:r>
        <w:rPr>
          <w:position w:val="-10"/>
        </w:rPr>
        <w:object w:dxaOrig="1579" w:dyaOrig="320">
          <v:shape id="_x0000_i1233" type="#_x0000_t75" style="width:79.5pt;height:16.5pt" o:ole="">
            <v:imagedata r:id="rId1022" o:title=""/>
          </v:shape>
          <o:OLEObject Type="Embed" ProgID="Equation.3" ShapeID="_x0000_i1233" DrawAspect="Content" ObjectID="_1607251829" r:id="rId1023"/>
        </w:object>
      </w:r>
    </w:p>
    <w:p w:rsidR="002E7492" w:rsidRDefault="002E7492" w:rsidP="002E7492">
      <w:pPr>
        <w:pStyle w:val="11"/>
        <w:ind w:firstLine="993"/>
      </w:pPr>
    </w:p>
    <w:p w:rsidR="002E7492" w:rsidRDefault="002E7492" w:rsidP="002E7492">
      <w:pPr>
        <w:pStyle w:val="11"/>
        <w:ind w:firstLine="993"/>
      </w:pPr>
      <w:r>
        <w:rPr>
          <w:lang w:val="en-US"/>
        </w:rPr>
        <w:t>c</w:t>
      </w:r>
      <w:r>
        <w:t>)</w:t>
      </w:r>
      <w:r>
        <w:tab/>
      </w:r>
      <w:r>
        <w:rPr>
          <w:position w:val="-60"/>
        </w:rPr>
        <w:object w:dxaOrig="1440" w:dyaOrig="1320">
          <v:shape id="_x0000_i1234" type="#_x0000_t75" style="width:1in;height:66pt" o:ole="">
            <v:imagedata r:id="rId1024" o:title=""/>
          </v:shape>
          <o:OLEObject Type="Embed" ProgID="Equation.3" ShapeID="_x0000_i1234" DrawAspect="Content" ObjectID="_1607251830" r:id="rId1025"/>
        </w:object>
      </w:r>
    </w:p>
    <w:p w:rsidR="002E7492" w:rsidRPr="00F8013C" w:rsidRDefault="002E7492" w:rsidP="002E7492">
      <w:pPr>
        <w:ind w:firstLine="600"/>
        <w:rPr>
          <w:lang w:val="en-US"/>
        </w:rPr>
      </w:pPr>
    </w:p>
    <w:p w:rsidR="002E7492" w:rsidRDefault="002E7492" w:rsidP="002E7492">
      <w:pPr>
        <w:pStyle w:val="11"/>
      </w:pPr>
    </w:p>
    <w:p w:rsidR="002E7492" w:rsidRPr="00420B02" w:rsidRDefault="002E7492" w:rsidP="002E7492">
      <w:pPr>
        <w:pStyle w:val="11"/>
        <w:rPr>
          <w:b w:val="0"/>
        </w:rPr>
      </w:pPr>
      <w:r>
        <w:rPr>
          <w:b w:val="0"/>
        </w:rPr>
        <w:br w:type="page"/>
      </w:r>
      <w:r>
        <w:rPr>
          <w:b w:val="0"/>
          <w:lang w:val="en-US"/>
        </w:rPr>
        <w:lastRenderedPageBreak/>
        <w:t>Assignment</w:t>
      </w:r>
      <w:r w:rsidRPr="00420B02">
        <w:rPr>
          <w:b w:val="0"/>
        </w:rPr>
        <w:t xml:space="preserve"> № 5.</w:t>
      </w:r>
    </w:p>
    <w:p w:rsidR="002E7492" w:rsidRPr="00D352A3" w:rsidRDefault="002E7492" w:rsidP="002E7492">
      <w:pPr>
        <w:ind w:left="615"/>
        <w:rPr>
          <w:sz w:val="28"/>
          <w:szCs w:val="28"/>
          <w:vertAlign w:val="superscript"/>
          <w:lang w:val="en-US"/>
        </w:rPr>
      </w:pPr>
    </w:p>
    <w:p w:rsidR="002E7492" w:rsidRDefault="002E7492" w:rsidP="002E7492">
      <w:pPr>
        <w:pStyle w:val="11"/>
      </w:pPr>
      <w:r>
        <w:t xml:space="preserve">1. </w:t>
      </w:r>
      <w:r>
        <w:rPr>
          <w:lang w:val="en-US"/>
        </w:rPr>
        <w:t>Drawing graphs of functions</w:t>
      </w:r>
      <w:r>
        <w:t>:</w:t>
      </w:r>
    </w:p>
    <w:p w:rsidR="002E7492" w:rsidRDefault="002E7492" w:rsidP="002E7492">
      <w:pPr>
        <w:pStyle w:val="11"/>
      </w:pPr>
    </w:p>
    <w:tbl>
      <w:tblPr>
        <w:tblW w:w="55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48"/>
        <w:gridCol w:w="3571"/>
        <w:gridCol w:w="3341"/>
      </w:tblGrid>
      <w:tr w:rsidR="002E7492" w:rsidTr="00570C62">
        <w:trPr>
          <w:trHeight w:val="1403"/>
        </w:trPr>
        <w:tc>
          <w:tcPr>
            <w:tcW w:w="1758" w:type="pct"/>
          </w:tcPr>
          <w:p w:rsidR="002E7492" w:rsidRDefault="002E7492" w:rsidP="00570C62">
            <w:r>
              <w:t xml:space="preserve">а) </w:t>
            </w:r>
            <w:r>
              <w:rPr>
                <w:position w:val="-10"/>
              </w:rPr>
              <w:object w:dxaOrig="1880" w:dyaOrig="360">
                <v:shape id="_x0000_i1235" type="#_x0000_t75" style="width:62.25pt;height:18pt" o:ole="">
                  <v:imagedata r:id="rId1026" o:title=""/>
                </v:shape>
                <o:OLEObject Type="Embed" ProgID="Equation.3" ShapeID="_x0000_i1235" DrawAspect="Content" ObjectID="_1607251831" r:id="rId1027"/>
              </w:object>
            </w:r>
          </w:p>
          <w:p w:rsidR="002E7492" w:rsidRDefault="002E7492" w:rsidP="00570C62"/>
          <w:p w:rsidR="002E7492" w:rsidRDefault="002E7492" w:rsidP="00570C62"/>
          <w:p w:rsidR="002E7492" w:rsidRDefault="002E7492" w:rsidP="00570C62"/>
        </w:tc>
        <w:tc>
          <w:tcPr>
            <w:tcW w:w="1675" w:type="pct"/>
          </w:tcPr>
          <w:p w:rsidR="002E7492" w:rsidRDefault="002E7492" w:rsidP="00570C62">
            <w:r>
              <w:t xml:space="preserve">б) </w:t>
            </w:r>
            <w:r>
              <w:rPr>
                <w:position w:val="-10"/>
                <w:lang w:val="en-US"/>
              </w:rPr>
              <w:object w:dxaOrig="1599" w:dyaOrig="400">
                <v:shape id="_x0000_i1236" type="#_x0000_t75" style="width:57pt;height:19.5pt" o:ole="">
                  <v:imagedata r:id="rId1028" o:title=""/>
                </v:shape>
                <o:OLEObject Type="Embed" ProgID="Equation.3" ShapeID="_x0000_i1236" DrawAspect="Content" ObjectID="_1607251832" r:id="rId1029"/>
              </w:object>
            </w:r>
          </w:p>
          <w:p w:rsidR="002E7492" w:rsidRDefault="002E7492" w:rsidP="00570C62"/>
          <w:p w:rsidR="002E7492" w:rsidRDefault="002E7492" w:rsidP="00570C62"/>
          <w:p w:rsidR="002E7492" w:rsidRDefault="002E7492" w:rsidP="00570C62"/>
        </w:tc>
        <w:tc>
          <w:tcPr>
            <w:tcW w:w="1567" w:type="pct"/>
          </w:tcPr>
          <w:p w:rsidR="002E7492" w:rsidRDefault="002E7492" w:rsidP="00570C62">
            <w:r>
              <w:rPr>
                <w:lang w:val="en-US"/>
              </w:rPr>
              <w:t>c</w:t>
            </w:r>
            <w:r>
              <w:t xml:space="preserve">) </w:t>
            </w:r>
            <w:r>
              <w:rPr>
                <w:position w:val="-12"/>
              </w:rPr>
              <w:object w:dxaOrig="1239" w:dyaOrig="400">
                <v:shape id="_x0000_i1237" type="#_x0000_t75" style="width:49.5pt;height:20.25pt" o:ole="">
                  <v:imagedata r:id="rId1030" o:title=""/>
                </v:shape>
                <o:OLEObject Type="Embed" ProgID="Equation.3" ShapeID="_x0000_i1237" DrawAspect="Content" ObjectID="_1607251833" r:id="rId1031"/>
              </w:object>
            </w:r>
          </w:p>
          <w:p w:rsidR="002E7492" w:rsidRDefault="002E7492" w:rsidP="00570C62"/>
          <w:p w:rsidR="002E7492" w:rsidRDefault="002E7492" w:rsidP="00570C62"/>
          <w:p w:rsidR="002E7492" w:rsidRDefault="002E7492" w:rsidP="00570C62"/>
          <w:p w:rsidR="002E7492" w:rsidRDefault="002E7492" w:rsidP="00570C62"/>
        </w:tc>
      </w:tr>
      <w:tr w:rsidR="002E7492" w:rsidTr="00570C62">
        <w:trPr>
          <w:trHeight w:val="1483"/>
        </w:trPr>
        <w:tc>
          <w:tcPr>
            <w:tcW w:w="1758" w:type="pct"/>
          </w:tcPr>
          <w:p w:rsidR="002E7492" w:rsidRDefault="002E7492" w:rsidP="00570C62">
            <w:r>
              <w:rPr>
                <w:lang w:val="en-US"/>
              </w:rPr>
              <w:t>d</w:t>
            </w:r>
            <w:r>
              <w:t xml:space="preserve">) </w:t>
            </w:r>
            <w:r>
              <w:rPr>
                <w:position w:val="-32"/>
              </w:rPr>
              <w:object w:dxaOrig="1199" w:dyaOrig="760">
                <v:shape id="_x0000_i1238" type="#_x0000_t75" style="width:55.5pt;height:37.5pt" o:ole="">
                  <v:imagedata r:id="rId1032" o:title=""/>
                </v:shape>
                <o:OLEObject Type="Embed" ProgID="Equation.3" ShapeID="_x0000_i1238" DrawAspect="Content" ObjectID="_1607251834" r:id="rId1033"/>
              </w:object>
            </w:r>
          </w:p>
          <w:p w:rsidR="002E7492" w:rsidRDefault="002E7492" w:rsidP="00570C62">
            <w:r>
              <w:rPr>
                <w:lang w:val="en-US"/>
              </w:rPr>
              <w:t xml:space="preserve">    </w:t>
            </w:r>
            <w:r>
              <w:rPr>
                <w:position w:val="-10"/>
                <w:lang w:val="en-US"/>
              </w:rPr>
              <w:object w:dxaOrig="960" w:dyaOrig="340">
                <v:shape id="_x0000_i1239" type="#_x0000_t75" style="width:57.75pt;height:16.5pt" o:ole="">
                  <v:imagedata r:id="rId1034" o:title=""/>
                </v:shape>
                <o:OLEObject Type="Embed" ProgID="Equation.3" ShapeID="_x0000_i1239" DrawAspect="Content" ObjectID="_1607251835" r:id="rId1035"/>
              </w:object>
            </w:r>
          </w:p>
        </w:tc>
        <w:tc>
          <w:tcPr>
            <w:tcW w:w="1675" w:type="pct"/>
          </w:tcPr>
          <w:p w:rsidR="002E7492" w:rsidRDefault="002E7492" w:rsidP="00570C62">
            <w:r>
              <w:rPr>
                <w:lang w:val="en-US"/>
              </w:rPr>
              <w:t>e</w:t>
            </w:r>
            <w:r>
              <w:t xml:space="preserve">) </w:t>
            </w:r>
            <w:r>
              <w:rPr>
                <w:position w:val="-10"/>
              </w:rPr>
              <w:object w:dxaOrig="1340" w:dyaOrig="360">
                <v:shape id="_x0000_i1240" type="#_x0000_t75" style="width:52.5pt;height:18pt" o:ole="">
                  <v:imagedata r:id="rId1036" o:title=""/>
                </v:shape>
                <o:OLEObject Type="Embed" ProgID="Equation.3" ShapeID="_x0000_i1240" DrawAspect="Content" ObjectID="_1607251836" r:id="rId1037"/>
              </w:object>
            </w:r>
            <w:r>
              <w:t>,</w:t>
            </w:r>
          </w:p>
          <w:p w:rsidR="002E7492" w:rsidRDefault="002E7492" w:rsidP="00570C62">
            <w:r>
              <w:rPr>
                <w:lang w:val="en-US"/>
              </w:rPr>
              <w:t xml:space="preserve">   </w:t>
            </w:r>
            <w:r>
              <w:rPr>
                <w:position w:val="-10"/>
                <w:lang w:val="en-US"/>
              </w:rPr>
              <w:object w:dxaOrig="940" w:dyaOrig="340">
                <v:shape id="_x0000_i1241" type="#_x0000_t75" style="width:44.25pt;height:16.5pt" o:ole="">
                  <v:imagedata r:id="rId1038" o:title=""/>
                </v:shape>
                <o:OLEObject Type="Embed" ProgID="Equation.3" ShapeID="_x0000_i1241" DrawAspect="Content" ObjectID="_1607251837" r:id="rId1039"/>
              </w:object>
            </w:r>
          </w:p>
          <w:p w:rsidR="002E7492" w:rsidRDefault="002E7492" w:rsidP="00570C62"/>
        </w:tc>
        <w:tc>
          <w:tcPr>
            <w:tcW w:w="1567" w:type="pct"/>
          </w:tcPr>
          <w:p w:rsidR="002E7492" w:rsidRDefault="002E7492" w:rsidP="00570C62">
            <w:pPr>
              <w:rPr>
                <w:lang w:val="en-US"/>
              </w:rPr>
            </w:pPr>
          </w:p>
        </w:tc>
      </w:tr>
    </w:tbl>
    <w:p w:rsidR="002E7492" w:rsidRDefault="002E7492" w:rsidP="002E7492">
      <w:pPr>
        <w:pStyle w:val="11"/>
      </w:pPr>
      <w:r>
        <w:t xml:space="preserve">2. </w:t>
      </w:r>
      <w:r>
        <w:rPr>
          <w:lang w:val="en-US"/>
        </w:rPr>
        <w:t>Solving equations &amp; systems of equations</w:t>
      </w:r>
      <w:r>
        <w:t>.</w:t>
      </w:r>
    </w:p>
    <w:p w:rsidR="002E7492" w:rsidRDefault="002E7492" w:rsidP="002E7492">
      <w:pPr>
        <w:pStyle w:val="11"/>
        <w:ind w:firstLine="851"/>
      </w:pPr>
      <w:r>
        <w:t xml:space="preserve">а) </w:t>
      </w:r>
      <w:r>
        <w:rPr>
          <w:position w:val="-10"/>
        </w:rPr>
        <w:object w:dxaOrig="1979" w:dyaOrig="420">
          <v:shape id="_x0000_i1242" type="#_x0000_t75" style="width:81pt;height:21pt" o:ole="">
            <v:imagedata r:id="rId1040" o:title=""/>
          </v:shape>
          <o:OLEObject Type="Embed" ProgID="Equation.3" ShapeID="_x0000_i1242" DrawAspect="Content" ObjectID="_1607251838" r:id="rId1041"/>
        </w:object>
      </w:r>
      <w:r>
        <w:tab/>
      </w:r>
      <w:r>
        <w:tab/>
      </w:r>
      <w:r>
        <w:tab/>
      </w:r>
      <w:r>
        <w:tab/>
      </w:r>
      <w:r>
        <w:tab/>
        <w:t>б)</w:t>
      </w:r>
      <w:r>
        <w:rPr>
          <w:position w:val="-50"/>
        </w:rPr>
        <w:object w:dxaOrig="1939" w:dyaOrig="1120">
          <v:shape id="_x0000_i1243" type="#_x0000_t75" style="width:85.5pt;height:56.25pt" o:ole="">
            <v:imagedata r:id="rId1042" o:title=""/>
          </v:shape>
          <o:OLEObject Type="Embed" ProgID="Equation.3" ShapeID="_x0000_i1243" DrawAspect="Content" ObjectID="_1607251839" r:id="rId1043"/>
        </w:object>
      </w:r>
    </w:p>
    <w:p w:rsidR="002E7492" w:rsidRPr="00F8013C" w:rsidRDefault="002E7492" w:rsidP="002E7492">
      <w:pPr>
        <w:rPr>
          <w:lang w:val="en-US"/>
        </w:rPr>
      </w:pPr>
    </w:p>
    <w:p w:rsidR="002E7492" w:rsidRDefault="002E7492" w:rsidP="002E7492">
      <w:pPr>
        <w:pStyle w:val="11"/>
      </w:pPr>
      <w:r>
        <w:t xml:space="preserve">3. </w:t>
      </w:r>
      <w:r>
        <w:rPr>
          <w:lang w:val="en-US"/>
        </w:rPr>
        <w:t>Vectors</w:t>
      </w:r>
      <w:r>
        <w:t>.</w:t>
      </w:r>
    </w:p>
    <w:p w:rsidR="002E7492" w:rsidRPr="00D352A3" w:rsidRDefault="002E7492" w:rsidP="002E7492">
      <w:pPr>
        <w:ind w:left="360" w:hanging="360"/>
        <w:rPr>
          <w:lang w:val="en-US"/>
        </w:rPr>
      </w:pPr>
    </w:p>
    <w:p w:rsidR="002E7492" w:rsidRDefault="002E7492" w:rsidP="002E7492">
      <w:pPr>
        <w:pStyle w:val="11"/>
        <w:ind w:left="993" w:hanging="426"/>
      </w:pPr>
      <w:r>
        <w:t xml:space="preserve">а) </w:t>
      </w:r>
      <w:r>
        <w:tab/>
      </w:r>
      <w:r>
        <w:rPr>
          <w:position w:val="-10"/>
        </w:rPr>
        <w:object w:dxaOrig="1080" w:dyaOrig="340">
          <v:shape id="_x0000_i1244" type="#_x0000_t75" style="width:49.5pt;height:16.5pt" o:ole="">
            <v:imagedata r:id="rId1044" o:title=""/>
          </v:shape>
          <o:OLEObject Type="Embed" ProgID="Equation.3" ShapeID="_x0000_i1244" DrawAspect="Content" ObjectID="_1607251840" r:id="rId1045"/>
        </w:object>
      </w:r>
      <w:r>
        <w:t xml:space="preserve">; </w:t>
      </w:r>
      <w:r>
        <w:rPr>
          <w:position w:val="-10"/>
        </w:rPr>
        <w:object w:dxaOrig="919" w:dyaOrig="340">
          <v:shape id="_x0000_i1245" type="#_x0000_t75" style="width:48.75pt;height:17.25pt" o:ole="">
            <v:imagedata r:id="rId1046" o:title=""/>
          </v:shape>
          <o:OLEObject Type="Embed" ProgID="Equation.3" ShapeID="_x0000_i1245" DrawAspect="Content" ObjectID="_1607251841" r:id="rId1047"/>
        </w:object>
      </w:r>
      <w:r>
        <w:t xml:space="preserve">; </w:t>
      </w:r>
      <w:r>
        <w:tab/>
      </w:r>
      <w:r>
        <w:tab/>
      </w:r>
      <w:r>
        <w:rPr>
          <w:lang w:val="en-US"/>
        </w:rPr>
        <w:t>Find corner between vectors</w:t>
      </w:r>
      <w:r>
        <w:t xml:space="preserve"> </w:t>
      </w:r>
      <w:r>
        <w:rPr>
          <w:position w:val="-10"/>
        </w:rPr>
        <w:object w:dxaOrig="1100" w:dyaOrig="340">
          <v:shape id="_x0000_i1246" type="#_x0000_t75" style="width:51pt;height:17.25pt" o:ole="">
            <v:imagedata r:id="rId1048" o:title=""/>
          </v:shape>
          <o:OLEObject Type="Embed" ProgID="Equation.3" ShapeID="_x0000_i1246" DrawAspect="Content" ObjectID="_1607251842" r:id="rId1049"/>
        </w:object>
      </w:r>
      <w:r>
        <w:t xml:space="preserve"> </w:t>
      </w:r>
    </w:p>
    <w:p w:rsidR="002E7492" w:rsidRDefault="002E7492" w:rsidP="002E7492">
      <w:pPr>
        <w:pStyle w:val="11"/>
        <w:ind w:left="993" w:hanging="426"/>
      </w:pPr>
      <w:r>
        <w:t xml:space="preserve">б) </w:t>
      </w:r>
      <w:r>
        <w:tab/>
      </w:r>
      <w:r>
        <w:rPr>
          <w:position w:val="-10"/>
        </w:rPr>
        <w:object w:dxaOrig="919" w:dyaOrig="340">
          <v:shape id="_x0000_i1247" type="#_x0000_t75" style="width:52.5pt;height:16.5pt" o:ole="">
            <v:imagedata r:id="rId1050" o:title=""/>
          </v:shape>
          <o:OLEObject Type="Embed" ProgID="Equation.3" ShapeID="_x0000_i1247" DrawAspect="Content" ObjectID="_1607251843" r:id="rId1051"/>
        </w:object>
      </w:r>
      <w:r>
        <w:t xml:space="preserve">; </w:t>
      </w:r>
      <w:r>
        <w:rPr>
          <w:position w:val="-10"/>
        </w:rPr>
        <w:object w:dxaOrig="1219" w:dyaOrig="340">
          <v:shape id="_x0000_i1248" type="#_x0000_t75" style="width:57pt;height:17.25pt" o:ole="">
            <v:imagedata r:id="rId1052" o:title=""/>
          </v:shape>
          <o:OLEObject Type="Embed" ProgID="Equation.3" ShapeID="_x0000_i1248" DrawAspect="Content" ObjectID="_1607251844" r:id="rId1053"/>
        </w:object>
      </w:r>
      <w:r>
        <w:t>;</w:t>
      </w:r>
      <w:r>
        <w:tab/>
      </w:r>
      <w:r>
        <w:tab/>
      </w:r>
      <w:r>
        <w:rPr>
          <w:lang w:val="en-US"/>
        </w:rPr>
        <w:t>Find vectorial product</w:t>
      </w:r>
      <w:r>
        <w:t xml:space="preserve"> </w:t>
      </w:r>
      <w:r>
        <w:rPr>
          <w:position w:val="-10"/>
        </w:rPr>
        <w:object w:dxaOrig="740" w:dyaOrig="340">
          <v:shape id="_x0000_i1249" type="#_x0000_t75" style="width:34.5pt;height:16.5pt" o:ole="">
            <v:imagedata r:id="rId1054" o:title=""/>
          </v:shape>
          <o:OLEObject Type="Embed" ProgID="Equation.3" ShapeID="_x0000_i1249" DrawAspect="Content" ObjectID="_1607251845" r:id="rId1055"/>
        </w:object>
      </w:r>
    </w:p>
    <w:p w:rsidR="002E7492" w:rsidRDefault="002E7492" w:rsidP="002E7492">
      <w:pPr>
        <w:pStyle w:val="11"/>
        <w:ind w:left="993" w:hanging="426"/>
      </w:pPr>
      <w:r>
        <w:rPr>
          <w:lang w:val="en-US"/>
        </w:rPr>
        <w:t>c</w:t>
      </w:r>
      <w:r>
        <w:t xml:space="preserve">) </w:t>
      </w:r>
      <w:r>
        <w:tab/>
      </w:r>
      <w:r>
        <w:rPr>
          <w:position w:val="-10"/>
        </w:rPr>
        <w:object w:dxaOrig="880" w:dyaOrig="340">
          <v:shape id="_x0000_i1250" type="#_x0000_t75" style="width:34.5pt;height:16.5pt" o:ole="">
            <v:imagedata r:id="rId1056" o:title=""/>
          </v:shape>
          <o:OLEObject Type="Embed" ProgID="Equation.3" ShapeID="_x0000_i1250" DrawAspect="Content" ObjectID="_1607251846" r:id="rId1057"/>
        </w:object>
      </w:r>
      <w:r>
        <w:t xml:space="preserve">; </w:t>
      </w:r>
      <w:r>
        <w:rPr>
          <w:position w:val="-10"/>
        </w:rPr>
        <w:object w:dxaOrig="1080" w:dyaOrig="340">
          <v:shape id="_x0000_i1251" type="#_x0000_t75" style="width:43.5pt;height:16.5pt" o:ole="">
            <v:imagedata r:id="rId1058" o:title=""/>
          </v:shape>
          <o:OLEObject Type="Embed" ProgID="Equation.3" ShapeID="_x0000_i1251" DrawAspect="Content" ObjectID="_1607251847" r:id="rId1059"/>
        </w:object>
      </w:r>
      <w:r>
        <w:t xml:space="preserve">; </w:t>
      </w:r>
      <w:r>
        <w:rPr>
          <w:position w:val="-12"/>
        </w:rPr>
        <w:object w:dxaOrig="1040" w:dyaOrig="360">
          <v:shape id="_x0000_i1252" type="#_x0000_t75" style="width:39pt;height:18pt" o:ole="">
            <v:imagedata r:id="rId1060" o:title=""/>
          </v:shape>
          <o:OLEObject Type="Embed" ProgID="Equation.3" ShapeID="_x0000_i1252" DrawAspect="Content" ObjectID="_1607251848" r:id="rId1061"/>
        </w:object>
      </w:r>
      <w:r>
        <w:t xml:space="preserve">; </w:t>
      </w:r>
      <w:r>
        <w:tab/>
      </w:r>
      <w:r>
        <w:rPr>
          <w:lang w:val="en-US"/>
        </w:rPr>
        <w:t>Find mixed product</w:t>
      </w:r>
      <w:r>
        <w:t xml:space="preserve"> </w:t>
      </w:r>
      <w:r>
        <w:rPr>
          <w:position w:val="-12"/>
        </w:rPr>
        <w:object w:dxaOrig="780" w:dyaOrig="360">
          <v:shape id="_x0000_i1253" type="#_x0000_t75" style="width:36.75pt;height:18pt" o:ole="">
            <v:imagedata r:id="rId1062" o:title=""/>
          </v:shape>
          <o:OLEObject Type="Embed" ProgID="Equation.3" ShapeID="_x0000_i1253" DrawAspect="Content" ObjectID="_1607251849" r:id="rId1063"/>
        </w:object>
      </w:r>
    </w:p>
    <w:p w:rsidR="002E7492" w:rsidRPr="00D352A3" w:rsidRDefault="002E7492" w:rsidP="002E7492">
      <w:pPr>
        <w:tabs>
          <w:tab w:val="left" w:pos="1185"/>
        </w:tabs>
        <w:rPr>
          <w:lang w:val="en-US"/>
        </w:rPr>
      </w:pPr>
    </w:p>
    <w:p w:rsidR="002E7492" w:rsidRDefault="002E7492" w:rsidP="002E7492">
      <w:pPr>
        <w:pStyle w:val="11"/>
      </w:pPr>
      <w:r>
        <w:t xml:space="preserve">4. </w:t>
      </w:r>
      <w:r>
        <w:rPr>
          <w:lang w:val="en-US"/>
        </w:rPr>
        <w:t>Find</w:t>
      </w:r>
      <w:r>
        <w:t xml:space="preserve"> </w:t>
      </w:r>
      <w:r w:rsidRPr="0092311A">
        <w:rPr>
          <w:i/>
          <w:lang w:val="en-US"/>
        </w:rPr>
        <w:t>F</w:t>
      </w:r>
      <w:r>
        <w:t>(</w:t>
      </w:r>
      <w:r w:rsidRPr="0092311A">
        <w:rPr>
          <w:i/>
          <w:lang w:val="en-US"/>
        </w:rPr>
        <w:t>x</w:t>
      </w:r>
      <w:r>
        <w:t xml:space="preserve">) </w:t>
      </w:r>
      <w:r>
        <w:rPr>
          <w:lang w:val="en-US"/>
        </w:rPr>
        <w:t>&amp; eigen numbers of matrix</w:t>
      </w:r>
      <w:r>
        <w:t xml:space="preserve"> </w:t>
      </w:r>
      <w:r w:rsidRPr="0092311A">
        <w:rPr>
          <w:i/>
          <w:lang w:val="en-US"/>
        </w:rPr>
        <w:t>F</w:t>
      </w:r>
      <w:r>
        <w:t>(</w:t>
      </w:r>
      <w:r>
        <w:rPr>
          <w:lang w:val="en-US"/>
        </w:rPr>
        <w:t>X</w:t>
      </w:r>
      <w:r>
        <w:t>).</w:t>
      </w:r>
      <w:r>
        <w:rPr>
          <w:position w:val="-10"/>
        </w:rPr>
        <w:object w:dxaOrig="180" w:dyaOrig="340">
          <v:shape id="_x0000_i1254" type="#_x0000_t75" style="width:9pt;height:16.5pt" o:ole="">
            <v:imagedata r:id="rId1064" o:title=""/>
          </v:shape>
          <o:OLEObject Type="Embed" ProgID="Equation.3" ShapeID="_x0000_i1254" DrawAspect="Content" ObjectID="_1607251850" r:id="rId1065"/>
        </w:object>
      </w:r>
    </w:p>
    <w:p w:rsidR="002E7492" w:rsidRPr="00F8013C" w:rsidRDefault="002E7492" w:rsidP="002E7492">
      <w:pPr>
        <w:tabs>
          <w:tab w:val="left" w:pos="1170"/>
        </w:tabs>
        <w:spacing w:before="120"/>
        <w:rPr>
          <w:lang w:val="en-US"/>
        </w:rPr>
      </w:pPr>
      <w:r w:rsidRPr="00D352A3">
        <w:rPr>
          <w:lang w:val="en-US"/>
        </w:rPr>
        <w:tab/>
      </w:r>
      <w:r>
        <w:rPr>
          <w:position w:val="-24"/>
        </w:rPr>
        <w:object w:dxaOrig="2200" w:dyaOrig="620">
          <v:shape id="_x0000_i1255" type="#_x0000_t75" style="width:92.25pt;height:31.5pt" o:ole="">
            <v:imagedata r:id="rId1066" o:title=""/>
          </v:shape>
          <o:OLEObject Type="Embed" ProgID="Equation.3" ShapeID="_x0000_i1255" DrawAspect="Content" ObjectID="_1607251851" r:id="rId1067"/>
        </w:object>
      </w:r>
      <w:r w:rsidRPr="00F8013C">
        <w:rPr>
          <w:lang w:val="en-US"/>
        </w:rPr>
        <w:t xml:space="preserve"> </w:t>
      </w:r>
      <w:r w:rsidRPr="00F8013C">
        <w:rPr>
          <w:lang w:val="en-US"/>
        </w:rPr>
        <w:tab/>
      </w:r>
      <w:r w:rsidRPr="00F8013C">
        <w:rPr>
          <w:lang w:val="en-US"/>
        </w:rPr>
        <w:tab/>
      </w:r>
      <w:r>
        <w:rPr>
          <w:position w:val="-50"/>
          <w:lang w:val="en-US"/>
        </w:rPr>
        <w:object w:dxaOrig="1579" w:dyaOrig="1120">
          <v:shape id="_x0000_i1256" type="#_x0000_t75" style="width:87pt;height:55.5pt" o:ole="">
            <v:imagedata r:id="rId1068" o:title=""/>
          </v:shape>
          <o:OLEObject Type="Embed" ProgID="Equation.3" ShapeID="_x0000_i1256" DrawAspect="Content" ObjectID="_1607251852" r:id="rId1069"/>
        </w:object>
      </w:r>
    </w:p>
    <w:p w:rsidR="002E7492" w:rsidRDefault="002E7492" w:rsidP="002E7492">
      <w:pPr>
        <w:pStyle w:val="11"/>
      </w:pPr>
      <w:r>
        <w:t xml:space="preserve">5. </w:t>
      </w:r>
      <w:r>
        <w:rPr>
          <w:lang w:val="en-US"/>
        </w:rPr>
        <w:t>Limits</w:t>
      </w:r>
      <w:r>
        <w:t>.</w:t>
      </w:r>
    </w:p>
    <w:p w:rsidR="002E7492" w:rsidRDefault="002E7492" w:rsidP="002E7492">
      <w:pPr>
        <w:pStyle w:val="11"/>
        <w:ind w:firstLine="851"/>
      </w:pPr>
      <w:r>
        <w:t>а)</w:t>
      </w:r>
      <w:r>
        <w:tab/>
      </w:r>
      <w:r w:rsidRPr="00837601">
        <w:rPr>
          <w:position w:val="-28"/>
        </w:rPr>
        <w:object w:dxaOrig="1020" w:dyaOrig="700">
          <v:shape id="_x0000_i1257" type="#_x0000_t75" style="width:60.75pt;height:41.25pt" o:ole="">
            <v:imagedata r:id="rId1070" o:title=""/>
          </v:shape>
          <o:OLEObject Type="Embed" ProgID="Equation.3" ShapeID="_x0000_i1257" DrawAspect="Content" ObjectID="_1607251853" r:id="rId1071"/>
        </w:object>
      </w:r>
      <w:r>
        <w:tab/>
      </w:r>
      <w:r>
        <w:tab/>
        <w:t xml:space="preserve">б) </w:t>
      </w:r>
      <w:r>
        <w:rPr>
          <w:position w:val="-28"/>
        </w:rPr>
        <w:object w:dxaOrig="1199" w:dyaOrig="740">
          <v:shape id="_x0000_i1258" type="#_x0000_t75" style="width:62.25pt;height:39.75pt" o:ole="">
            <v:imagedata r:id="rId1072" o:title=""/>
          </v:shape>
          <o:OLEObject Type="Embed" ProgID="Equation.3" ShapeID="_x0000_i1258" DrawAspect="Content" ObjectID="_1607251854" r:id="rId1073"/>
        </w:object>
      </w:r>
    </w:p>
    <w:p w:rsidR="002E7492" w:rsidRPr="00F8013C" w:rsidRDefault="002E7492" w:rsidP="002E7492">
      <w:pPr>
        <w:ind w:firstLine="900"/>
        <w:rPr>
          <w:lang w:val="en-US"/>
        </w:rPr>
      </w:pPr>
    </w:p>
    <w:p w:rsidR="002E7492" w:rsidRDefault="002E7492" w:rsidP="002E7492">
      <w:pPr>
        <w:pStyle w:val="11"/>
      </w:pPr>
      <w:r>
        <w:t xml:space="preserve">6. </w:t>
      </w:r>
      <w:r>
        <w:rPr>
          <w:lang w:val="en-US"/>
        </w:rPr>
        <w:t>Derivatives</w:t>
      </w:r>
      <w:r>
        <w:t>.</w:t>
      </w:r>
    </w:p>
    <w:p w:rsidR="002E7492" w:rsidRDefault="002E7492" w:rsidP="002E7492">
      <w:pPr>
        <w:pStyle w:val="11"/>
        <w:ind w:firstLine="851"/>
      </w:pPr>
      <w:r>
        <w:t xml:space="preserve">а) </w:t>
      </w:r>
      <w:r>
        <w:tab/>
      </w:r>
      <w:r>
        <w:rPr>
          <w:position w:val="-10"/>
        </w:rPr>
        <w:object w:dxaOrig="1880" w:dyaOrig="340">
          <v:shape id="_x0000_i1259" type="#_x0000_t75" style="width:106.5pt;height:16.5pt" o:ole="">
            <v:imagedata r:id="rId1074" o:title=""/>
          </v:shape>
          <o:OLEObject Type="Embed" ProgID="Equation.3" ShapeID="_x0000_i1259" DrawAspect="Content" ObjectID="_1607251855" r:id="rId1075"/>
        </w:object>
      </w:r>
      <w:r>
        <w:t>,</w:t>
      </w:r>
      <w:r>
        <w:tab/>
      </w:r>
      <w:r>
        <w:rPr>
          <w:position w:val="-12"/>
        </w:rPr>
        <w:object w:dxaOrig="680" w:dyaOrig="360">
          <v:shape id="_x0000_i1260" type="#_x0000_t75" style="width:28.5pt;height:18pt" o:ole="">
            <v:imagedata r:id="rId1076" o:title=""/>
          </v:shape>
          <o:OLEObject Type="Embed" ProgID="Equation.3" ShapeID="_x0000_i1260" DrawAspect="Content" ObjectID="_1607251856" r:id="rId1077"/>
        </w:object>
      </w:r>
      <w:r>
        <w:tab/>
      </w:r>
      <w:r>
        <w:tab/>
        <w:t>б)</w:t>
      </w:r>
      <w:r>
        <w:tab/>
      </w:r>
      <w:r>
        <w:rPr>
          <w:position w:val="-46"/>
        </w:rPr>
        <w:object w:dxaOrig="1420" w:dyaOrig="1040">
          <v:shape id="_x0000_i1261" type="#_x0000_t75" style="width:81pt;height:52.5pt" o:ole="">
            <v:imagedata r:id="rId1078" o:title=""/>
          </v:shape>
          <o:OLEObject Type="Embed" ProgID="Equation.3" ShapeID="_x0000_i1261" DrawAspect="Content" ObjectID="_1607251857" r:id="rId1079"/>
        </w:object>
      </w:r>
      <w:r>
        <w:t xml:space="preserve">, </w:t>
      </w:r>
      <w:r>
        <w:tab/>
      </w:r>
      <w:r>
        <w:rPr>
          <w:position w:val="-12"/>
        </w:rPr>
        <w:object w:dxaOrig="680" w:dyaOrig="360">
          <v:shape id="_x0000_i1262" type="#_x0000_t75" style="width:31.5pt;height:18pt" o:ole="">
            <v:imagedata r:id="rId1076" o:title=""/>
          </v:shape>
          <o:OLEObject Type="Embed" ProgID="Equation.3" ShapeID="_x0000_i1262" DrawAspect="Content" ObjectID="_1607251858" r:id="rId1080"/>
        </w:object>
      </w:r>
    </w:p>
    <w:p w:rsidR="002E7492" w:rsidRDefault="002E7492" w:rsidP="002E7492">
      <w:pPr>
        <w:pStyle w:val="11"/>
        <w:ind w:firstLine="851"/>
      </w:pPr>
      <w:r>
        <w:rPr>
          <w:lang w:val="en-US"/>
        </w:rPr>
        <w:lastRenderedPageBreak/>
        <w:t>c</w:t>
      </w:r>
      <w:r>
        <w:t>)</w:t>
      </w:r>
      <w:r>
        <w:tab/>
      </w:r>
      <w:r>
        <w:rPr>
          <w:position w:val="-34"/>
        </w:rPr>
        <w:object w:dxaOrig="1560" w:dyaOrig="800">
          <v:shape id="_x0000_i1263" type="#_x0000_t75" style="width:75pt;height:40.5pt" o:ole="">
            <v:imagedata r:id="rId1081" o:title=""/>
          </v:shape>
          <o:OLEObject Type="Embed" ProgID="Equation.3" ShapeID="_x0000_i1263" DrawAspect="Content" ObjectID="_1607251859" r:id="rId1082"/>
        </w:object>
      </w:r>
      <w:r>
        <w:t>,</w:t>
      </w:r>
      <w:r>
        <w:tab/>
      </w:r>
      <w:r>
        <w:rPr>
          <w:position w:val="-12"/>
        </w:rPr>
        <w:object w:dxaOrig="680" w:dyaOrig="360">
          <v:shape id="_x0000_i1264" type="#_x0000_t75" style="width:32.25pt;height:18pt" o:ole="">
            <v:imagedata r:id="rId1076" o:title=""/>
          </v:shape>
          <o:OLEObject Type="Embed" ProgID="Equation.3" ShapeID="_x0000_i1264" DrawAspect="Content" ObjectID="_1607251860" r:id="rId1083"/>
        </w:object>
      </w:r>
      <w:r>
        <w:tab/>
      </w:r>
      <w:r>
        <w:tab/>
      </w:r>
      <w:r>
        <w:rPr>
          <w:lang w:val="en-US"/>
        </w:rPr>
        <w:t>d</w:t>
      </w:r>
      <w:r>
        <w:t>)</w:t>
      </w:r>
      <w:r>
        <w:tab/>
      </w:r>
      <w:r>
        <w:rPr>
          <w:position w:val="-10"/>
        </w:rPr>
        <w:object w:dxaOrig="2100" w:dyaOrig="360">
          <v:shape id="_x0000_i1265" type="#_x0000_t75" style="width:80.25pt;height:18pt" o:ole="">
            <v:imagedata r:id="rId1084" o:title=""/>
          </v:shape>
          <o:OLEObject Type="Embed" ProgID="Equation.3" ShapeID="_x0000_i1265" DrawAspect="Content" ObjectID="_1607251861" r:id="rId1085"/>
        </w:object>
      </w:r>
      <w:r>
        <w:t>,</w:t>
      </w:r>
      <w:r>
        <w:tab/>
      </w:r>
      <w:r>
        <w:rPr>
          <w:position w:val="-12"/>
        </w:rPr>
        <w:object w:dxaOrig="680" w:dyaOrig="360">
          <v:shape id="_x0000_i1266" type="#_x0000_t75" style="width:33pt;height:18pt" o:ole="">
            <v:imagedata r:id="rId1076" o:title=""/>
          </v:shape>
          <o:OLEObject Type="Embed" ProgID="Equation.3" ShapeID="_x0000_i1266" DrawAspect="Content" ObjectID="_1607251862" r:id="rId1086"/>
        </w:object>
      </w:r>
    </w:p>
    <w:p w:rsidR="002E7492" w:rsidRDefault="002E7492" w:rsidP="002E7492">
      <w:pPr>
        <w:pStyle w:val="11"/>
        <w:ind w:firstLine="851"/>
      </w:pPr>
      <w:r>
        <w:rPr>
          <w:lang w:val="en-US"/>
        </w:rPr>
        <w:t>e</w:t>
      </w:r>
      <w:r>
        <w:t>)</w:t>
      </w:r>
      <w:r>
        <w:tab/>
      </w:r>
      <w:r>
        <w:rPr>
          <w:position w:val="-4"/>
        </w:rPr>
        <w:object w:dxaOrig="440" w:dyaOrig="240">
          <v:shape id="_x0000_i1267" type="#_x0000_t75" style="width:22.5pt;height:12pt" o:ole="">
            <v:imagedata r:id="rId1087" o:title=""/>
          </v:shape>
          <o:OLEObject Type="Embed" ProgID="Equation.3" ShapeID="_x0000_i1267" DrawAspect="Content" ObjectID="_1607251863" r:id="rId1088"/>
        </w:object>
      </w:r>
      <w:r>
        <w:t xml:space="preserve"> </w:t>
      </w:r>
      <w:r>
        <w:rPr>
          <w:position w:val="-10"/>
        </w:rPr>
        <w:object w:dxaOrig="1620" w:dyaOrig="360">
          <v:shape id="_x0000_i1268" type="#_x0000_t75" style="width:80.25pt;height:21pt" o:ole="">
            <v:imagedata r:id="rId1089" o:title=""/>
          </v:shape>
          <o:OLEObject Type="Embed" ProgID="Equation.3" ShapeID="_x0000_i1268" DrawAspect="Content" ObjectID="_1607251864" r:id="rId1090"/>
        </w:object>
      </w:r>
      <w:r>
        <w:t>,</w:t>
      </w:r>
      <w:r>
        <w:tab/>
      </w:r>
      <w:r>
        <w:rPr>
          <w:position w:val="-24"/>
        </w:rPr>
        <w:object w:dxaOrig="700" w:dyaOrig="620">
          <v:shape id="_x0000_i1269" type="#_x0000_t75" style="width:28.5pt;height:31.5pt" o:ole="">
            <v:imagedata r:id="rId1091" o:title=""/>
          </v:shape>
          <o:OLEObject Type="Embed" ProgID="Equation.3" ShapeID="_x0000_i1269" DrawAspect="Content" ObjectID="_1607251865" r:id="rId1092"/>
        </w:object>
      </w:r>
      <w:r>
        <w:t>,</w:t>
      </w:r>
      <w:r>
        <w:tab/>
      </w:r>
      <w:r>
        <w:rPr>
          <w:position w:val="-28"/>
        </w:rPr>
        <w:object w:dxaOrig="700" w:dyaOrig="660">
          <v:shape id="_x0000_i1270" type="#_x0000_t75" style="width:28.5pt;height:33pt" o:ole="">
            <v:imagedata r:id="rId1093" o:title=""/>
          </v:shape>
          <o:OLEObject Type="Embed" ProgID="Equation.3" ShapeID="_x0000_i1270" DrawAspect="Content" ObjectID="_1607251866" r:id="rId1094"/>
        </w:object>
      </w:r>
    </w:p>
    <w:p w:rsidR="002E7492" w:rsidRDefault="002E7492" w:rsidP="002E7492">
      <w:pPr>
        <w:pStyle w:val="11"/>
      </w:pPr>
      <w:r>
        <w:t xml:space="preserve">7. </w:t>
      </w:r>
      <w:r>
        <w:rPr>
          <w:lang w:val="en-US"/>
        </w:rPr>
        <w:t>Integrals</w:t>
      </w:r>
      <w:r>
        <w:tab/>
      </w:r>
      <w:r>
        <w:rPr>
          <w:position w:val="-32"/>
        </w:rPr>
        <w:object w:dxaOrig="1140" w:dyaOrig="700">
          <v:shape id="_x0000_i1271" type="#_x0000_t75" style="width:55.5pt;height:34.5pt" o:ole="">
            <v:imagedata r:id="rId1095" o:title=""/>
          </v:shape>
          <o:OLEObject Type="Embed" ProgID="Equation.3" ShapeID="_x0000_i1271" DrawAspect="Content" ObjectID="_1607251867" r:id="rId1096"/>
        </w:object>
      </w:r>
      <w:r>
        <w:tab/>
      </w:r>
      <w:r>
        <w:tab/>
        <w:t xml:space="preserve">б) </w:t>
      </w:r>
      <w:r>
        <w:rPr>
          <w:position w:val="-34"/>
        </w:rPr>
        <w:object w:dxaOrig="2039" w:dyaOrig="780">
          <v:shape id="_x0000_i1272" type="#_x0000_t75" style="width:89.25pt;height:39pt" o:ole="">
            <v:imagedata r:id="rId1097" o:title=""/>
          </v:shape>
          <o:OLEObject Type="Embed" ProgID="Equation.3" ShapeID="_x0000_i1272" DrawAspect="Content" ObjectID="_1607251868" r:id="rId1098"/>
        </w:object>
      </w:r>
      <w:r>
        <w:tab/>
      </w:r>
      <w:r>
        <w:tab/>
      </w:r>
      <w:r>
        <w:rPr>
          <w:lang w:val="en-US"/>
        </w:rPr>
        <w:t>c</w:t>
      </w:r>
      <w:r>
        <w:t>)</w:t>
      </w:r>
      <w:r>
        <w:tab/>
      </w:r>
      <w:r>
        <w:rPr>
          <w:position w:val="-32"/>
        </w:rPr>
        <w:object w:dxaOrig="940" w:dyaOrig="760">
          <v:shape id="_x0000_i1273" type="#_x0000_t75" style="width:56.25pt;height:37.5pt" o:ole="">
            <v:imagedata r:id="rId1099" o:title=""/>
          </v:shape>
          <o:OLEObject Type="Embed" ProgID="Equation.3" ShapeID="_x0000_i1273" DrawAspect="Content" ObjectID="_1607251869" r:id="rId1100"/>
        </w:object>
      </w:r>
    </w:p>
    <w:p w:rsidR="002E7492" w:rsidRDefault="002E7492" w:rsidP="002E7492">
      <w:pPr>
        <w:pStyle w:val="11"/>
        <w:ind w:firstLine="851"/>
      </w:pPr>
    </w:p>
    <w:p w:rsidR="002E7492" w:rsidRDefault="002E7492" w:rsidP="002E7492">
      <w:pPr>
        <w:pStyle w:val="11"/>
        <w:ind w:firstLine="851"/>
      </w:pPr>
      <w:r>
        <w:rPr>
          <w:lang w:val="en-US"/>
        </w:rPr>
        <w:t>d</w:t>
      </w:r>
      <w:r>
        <w:t xml:space="preserve">) </w:t>
      </w:r>
      <w:r>
        <w:rPr>
          <w:position w:val="-30"/>
        </w:rPr>
        <w:object w:dxaOrig="1700" w:dyaOrig="580">
          <v:shape id="_x0000_i1274" type="#_x0000_t75" style="width:76.5pt;height:28.5pt" o:ole="">
            <v:imagedata r:id="rId1101" o:title=""/>
          </v:shape>
          <o:OLEObject Type="Embed" ProgID="Equation.3" ShapeID="_x0000_i1274" DrawAspect="Content" ObjectID="_1607251870" r:id="rId1102"/>
        </w:object>
      </w:r>
      <w:r>
        <w:tab/>
      </w:r>
      <w:r>
        <w:rPr>
          <w:lang w:val="en-US"/>
        </w:rPr>
        <w:t>D</w:t>
      </w:r>
      <w:r>
        <w:t>:</w:t>
      </w:r>
      <w:r>
        <w:rPr>
          <w:position w:val="-28"/>
        </w:rPr>
        <w:object w:dxaOrig="960" w:dyaOrig="680">
          <v:shape id="_x0000_i1275" type="#_x0000_t75" style="width:50.25pt;height:34.5pt" o:ole="">
            <v:imagedata r:id="rId1103" o:title=""/>
          </v:shape>
          <o:OLEObject Type="Embed" ProgID="Equation.3" ShapeID="_x0000_i1275" DrawAspect="Content" ObjectID="_1607251871" r:id="rId1104"/>
        </w:object>
      </w:r>
      <w:r>
        <w:tab/>
      </w:r>
      <w:r>
        <w:tab/>
      </w:r>
      <w:r>
        <w:tab/>
      </w:r>
      <w:r>
        <w:rPr>
          <w:lang w:val="en-US"/>
        </w:rPr>
        <w:t>e</w:t>
      </w:r>
      <w:r>
        <w:t xml:space="preserve">) </w:t>
      </w:r>
      <w:r>
        <w:rPr>
          <w:position w:val="-32"/>
        </w:rPr>
        <w:object w:dxaOrig="2020" w:dyaOrig="760">
          <v:shape id="_x0000_i1276" type="#_x0000_t75" style="width:91.5pt;height:37.5pt" o:ole="">
            <v:imagedata r:id="rId1105" o:title=""/>
          </v:shape>
          <o:OLEObject Type="Embed" ProgID="Equation.3" ShapeID="_x0000_i1276" DrawAspect="Content" ObjectID="_1607251872" r:id="rId1106"/>
        </w:object>
      </w:r>
    </w:p>
    <w:p w:rsidR="002E7492" w:rsidRPr="00346A41" w:rsidRDefault="002E7492" w:rsidP="002E7492">
      <w:pPr>
        <w:rPr>
          <w:lang w:val="en-US"/>
        </w:rPr>
      </w:pPr>
    </w:p>
    <w:p w:rsidR="002E7492" w:rsidRDefault="002E7492" w:rsidP="002E7492">
      <w:pPr>
        <w:pStyle w:val="11"/>
      </w:pPr>
      <w:r>
        <w:t xml:space="preserve">8. </w:t>
      </w:r>
      <w:r>
        <w:rPr>
          <w:lang w:val="en-US"/>
        </w:rPr>
        <w:t>Complex numbers</w:t>
      </w:r>
      <w:r>
        <w:t xml:space="preserve">, </w:t>
      </w:r>
      <w:r>
        <w:rPr>
          <w:lang w:val="en-US"/>
        </w:rPr>
        <w:t>polynomials</w:t>
      </w:r>
      <w:r>
        <w:t>.</w:t>
      </w:r>
    </w:p>
    <w:p w:rsidR="002E7492" w:rsidRPr="00346A41" w:rsidRDefault="002E7492" w:rsidP="002E7492">
      <w:pPr>
        <w:pStyle w:val="a3"/>
        <w:tabs>
          <w:tab w:val="left" w:pos="708"/>
        </w:tabs>
        <w:rPr>
          <w:lang w:val="en-US"/>
        </w:rPr>
      </w:pPr>
    </w:p>
    <w:p w:rsidR="002E7492" w:rsidRPr="00380D31" w:rsidRDefault="002E7492" w:rsidP="002E7492">
      <w:pPr>
        <w:pStyle w:val="11"/>
        <w:ind w:left="1134" w:hanging="283"/>
        <w:jc w:val="left"/>
      </w:pPr>
      <w:r>
        <w:t xml:space="preserve">а) </w:t>
      </w:r>
      <w:r>
        <w:rPr>
          <w:lang w:val="en-US"/>
        </w:rPr>
        <w:t>Draw in</w:t>
      </w:r>
      <w:r>
        <w:t xml:space="preserve"> (</w:t>
      </w:r>
      <w:r>
        <w:rPr>
          <w:lang w:val="en-US"/>
        </w:rPr>
        <w:t>Re</w:t>
      </w:r>
      <w:r w:rsidRPr="00DE097E">
        <w:t>(</w:t>
      </w:r>
      <w:r>
        <w:rPr>
          <w:lang w:val="en-US"/>
        </w:rPr>
        <w:t>W</w:t>
      </w:r>
      <w:r w:rsidRPr="00DE097E">
        <w:t>)</w:t>
      </w:r>
      <w:r>
        <w:t xml:space="preserve">, </w:t>
      </w:r>
      <w:r>
        <w:rPr>
          <w:lang w:val="en-US"/>
        </w:rPr>
        <w:t>Im</w:t>
      </w:r>
      <w:r w:rsidRPr="00DE097E">
        <w:t>(</w:t>
      </w:r>
      <w:r>
        <w:rPr>
          <w:lang w:val="en-US"/>
        </w:rPr>
        <w:t>W</w:t>
      </w:r>
      <w:r w:rsidRPr="00DE097E">
        <w:t>)</w:t>
      </w:r>
      <w:r>
        <w:t xml:space="preserve">) </w:t>
      </w:r>
      <w:r>
        <w:rPr>
          <w:lang w:val="en-US"/>
        </w:rPr>
        <w:t>hodograph</w:t>
      </w:r>
      <w:r w:rsidRPr="00380D31">
        <w:t>:</w:t>
      </w:r>
      <w:r w:rsidRPr="00DE097E">
        <w:t xml:space="preserve"> </w:t>
      </w:r>
    </w:p>
    <w:p w:rsidR="002E7492" w:rsidRDefault="002E7492" w:rsidP="002E7492">
      <w:pPr>
        <w:pStyle w:val="11"/>
        <w:ind w:left="1134" w:hanging="283"/>
        <w:jc w:val="left"/>
      </w:pPr>
      <w:r w:rsidRPr="00380D31">
        <w:t xml:space="preserve">   </w:t>
      </w:r>
      <w:r>
        <w:rPr>
          <w:position w:val="-30"/>
          <w:lang w:val="en-US"/>
        </w:rPr>
        <w:object w:dxaOrig="2139" w:dyaOrig="680">
          <v:shape id="_x0000_i1277" type="#_x0000_t75" style="width:91.5pt;height:34.5pt" o:ole="">
            <v:imagedata r:id="rId1107" o:title=""/>
          </v:shape>
          <o:OLEObject Type="Embed" ProgID="Equation.3" ShapeID="_x0000_i1277" DrawAspect="Content" ObjectID="_1607251873" r:id="rId1108"/>
        </w:object>
      </w:r>
      <w:r>
        <w:t>,</w:t>
      </w:r>
      <w:r w:rsidRPr="00F8013C">
        <w:rPr>
          <w:lang w:val="en-US"/>
        </w:rPr>
        <w:t xml:space="preserve">  </w:t>
      </w:r>
      <w:r>
        <w:rPr>
          <w:position w:val="-10"/>
        </w:rPr>
        <w:object w:dxaOrig="720" w:dyaOrig="300">
          <v:shape id="_x0000_i1278" type="#_x0000_t75" style="width:30.75pt;height:15pt" o:ole="">
            <v:imagedata r:id="rId1109" o:title=""/>
          </v:shape>
          <o:OLEObject Type="Embed" ProgID="Equation.3" ShapeID="_x0000_i1278" DrawAspect="Content" ObjectID="_1607251874" r:id="rId1110"/>
        </w:object>
      </w:r>
      <w:r>
        <w:t>,</w:t>
      </w:r>
      <w:r w:rsidRPr="00F8013C">
        <w:rPr>
          <w:lang w:val="en-US"/>
        </w:rPr>
        <w:t xml:space="preserve"> </w:t>
      </w:r>
      <w:r>
        <w:t xml:space="preserve"> </w:t>
      </w:r>
      <w:r>
        <w:rPr>
          <w:position w:val="-10"/>
          <w:lang w:val="en-US"/>
        </w:rPr>
        <w:object w:dxaOrig="1159" w:dyaOrig="340">
          <v:shape id="_x0000_i1279" type="#_x0000_t75" style="width:52.5pt;height:16.5pt" o:ole="">
            <v:imagedata r:id="rId1111" o:title=""/>
          </v:shape>
          <o:OLEObject Type="Embed" ProgID="Equation.3" ShapeID="_x0000_i1279" DrawAspect="Content" ObjectID="_1607251875" r:id="rId1112"/>
        </w:object>
      </w:r>
    </w:p>
    <w:p w:rsidR="002E7492" w:rsidRDefault="002E7492" w:rsidP="002E7492">
      <w:pPr>
        <w:pStyle w:val="11"/>
        <w:ind w:firstLine="851"/>
      </w:pPr>
      <w:r>
        <w:t xml:space="preserve">б) </w:t>
      </w:r>
      <w:r>
        <w:rPr>
          <w:lang w:val="en-US"/>
        </w:rPr>
        <w:t>Define</w:t>
      </w:r>
      <w:r w:rsidRPr="009C773E">
        <w:rPr>
          <w:lang w:val="en-US"/>
        </w:rPr>
        <w:t xml:space="preserve"> </w:t>
      </w:r>
      <w:r>
        <w:rPr>
          <w:lang w:val="en-US"/>
        </w:rPr>
        <w:t>LCD</w:t>
      </w:r>
      <w:r w:rsidRPr="009C773E">
        <w:rPr>
          <w:lang w:val="en-US"/>
        </w:rPr>
        <w:t xml:space="preserve"> </w:t>
      </w:r>
      <w:r>
        <w:rPr>
          <w:lang w:val="en-US"/>
        </w:rPr>
        <w:t>of</w:t>
      </w:r>
      <w:r w:rsidRPr="009C773E">
        <w:rPr>
          <w:lang w:val="en-US"/>
        </w:rPr>
        <w:t xml:space="preserve"> </w:t>
      </w:r>
      <w:r>
        <w:rPr>
          <w:lang w:val="en-US"/>
        </w:rPr>
        <w:t>polynomials</w:t>
      </w:r>
      <w:r>
        <w:t>.</w:t>
      </w:r>
    </w:p>
    <w:p w:rsidR="002E7492" w:rsidRDefault="002E7492" w:rsidP="002E7492">
      <w:pPr>
        <w:pStyle w:val="11"/>
        <w:ind w:firstLine="851"/>
      </w:pPr>
      <w:r>
        <w:rPr>
          <w:position w:val="-12"/>
          <w:lang w:val="en-US"/>
        </w:rPr>
        <w:object w:dxaOrig="3780" w:dyaOrig="380">
          <v:shape id="_x0000_i1280" type="#_x0000_t75" style="width:159pt;height:19.5pt" o:ole="">
            <v:imagedata r:id="rId1113" o:title=""/>
          </v:shape>
          <o:OLEObject Type="Embed" ProgID="Equation.3" ShapeID="_x0000_i1280" DrawAspect="Content" ObjectID="_1607251876" r:id="rId1114"/>
        </w:object>
      </w:r>
      <w:r>
        <w:tab/>
      </w:r>
      <w:r>
        <w:tab/>
      </w:r>
      <w:r>
        <w:rPr>
          <w:position w:val="-10"/>
          <w:lang w:val="en-US"/>
        </w:rPr>
        <w:object w:dxaOrig="3220" w:dyaOrig="360">
          <v:shape id="_x0000_i1281" type="#_x0000_t75" style="width:117.75pt;height:18pt" o:ole="">
            <v:imagedata r:id="rId1115" o:title=""/>
          </v:shape>
          <o:OLEObject Type="Embed" ProgID="Equation.3" ShapeID="_x0000_i1281" DrawAspect="Content" ObjectID="_1607251877" r:id="rId1116"/>
        </w:object>
      </w:r>
      <w:r>
        <w:t xml:space="preserve"> </w:t>
      </w:r>
    </w:p>
    <w:p w:rsidR="002E7492" w:rsidRPr="00F8013C" w:rsidRDefault="002E7492" w:rsidP="002E7492">
      <w:pPr>
        <w:ind w:firstLine="900"/>
        <w:rPr>
          <w:lang w:val="en-US"/>
        </w:rPr>
      </w:pPr>
    </w:p>
    <w:p w:rsidR="002E7492" w:rsidRPr="00F8013C" w:rsidRDefault="002E7492" w:rsidP="002E7492">
      <w:pPr>
        <w:pStyle w:val="11"/>
        <w:rPr>
          <w:lang w:val="en-US"/>
        </w:rPr>
      </w:pPr>
      <w:r>
        <w:t xml:space="preserve">9. </w:t>
      </w:r>
      <w:r>
        <w:rPr>
          <w:lang w:val="en-US"/>
        </w:rPr>
        <w:t>Analyze coincidence of rows</w:t>
      </w:r>
      <w:r w:rsidRPr="00F8013C">
        <w:rPr>
          <w:lang w:val="en-US"/>
        </w:rPr>
        <w:t>:</w:t>
      </w:r>
    </w:p>
    <w:p w:rsidR="002E7492" w:rsidRDefault="002E7492" w:rsidP="002E7492">
      <w:pPr>
        <w:pStyle w:val="11"/>
        <w:ind w:firstLine="851"/>
      </w:pPr>
      <w:r>
        <w:t xml:space="preserve">а) </w:t>
      </w:r>
      <w:r>
        <w:rPr>
          <w:position w:val="-28"/>
          <w:lang w:val="en-US"/>
        </w:rPr>
        <w:object w:dxaOrig="760" w:dyaOrig="680">
          <v:shape id="_x0000_i1282" type="#_x0000_t75" style="width:48.75pt;height:34.5pt" o:ole="">
            <v:imagedata r:id="rId1117" o:title=""/>
          </v:shape>
          <o:OLEObject Type="Embed" ProgID="Equation.3" ShapeID="_x0000_i1282" DrawAspect="Content" ObjectID="_1607251878" r:id="rId1118"/>
        </w:object>
      </w:r>
      <w:r>
        <w:tab/>
      </w:r>
      <w:r>
        <w:tab/>
      </w:r>
      <w:r>
        <w:tab/>
      </w:r>
      <w:r>
        <w:tab/>
        <w:t xml:space="preserve">б) </w:t>
      </w:r>
      <w:r>
        <w:rPr>
          <w:position w:val="-28"/>
          <w:lang w:val="en-US"/>
        </w:rPr>
        <w:object w:dxaOrig="920" w:dyaOrig="700">
          <v:shape id="_x0000_i1283" type="#_x0000_t75" style="width:75pt;height:34.5pt" o:ole="">
            <v:imagedata r:id="rId1119" o:title=""/>
          </v:shape>
          <o:OLEObject Type="Embed" ProgID="Equation.3" ShapeID="_x0000_i1283" DrawAspect="Content" ObjectID="_1607251879" r:id="rId1120"/>
        </w:object>
      </w:r>
      <w:r>
        <w:t xml:space="preserve"> </w:t>
      </w:r>
    </w:p>
    <w:p w:rsidR="002E7492" w:rsidRPr="00F8013C" w:rsidRDefault="002E7492" w:rsidP="002E7492">
      <w:pPr>
        <w:ind w:firstLine="900"/>
        <w:rPr>
          <w:lang w:val="en-US"/>
        </w:rPr>
      </w:pPr>
    </w:p>
    <w:p w:rsidR="002E7492" w:rsidRPr="00380D31" w:rsidRDefault="002E7492" w:rsidP="002E7492">
      <w:pPr>
        <w:pStyle w:val="11"/>
        <w:ind w:left="1134" w:hanging="283"/>
      </w:pPr>
      <w:r>
        <w:t xml:space="preserve">в) </w:t>
      </w:r>
      <w:r>
        <w:rPr>
          <w:lang w:val="en-US"/>
        </w:rPr>
        <w:t>Expand</w:t>
      </w:r>
      <w:r w:rsidRPr="00346A41">
        <w:rPr>
          <w:lang w:val="en-US"/>
        </w:rPr>
        <w:t xml:space="preserve"> </w:t>
      </w:r>
      <w:r>
        <w:rPr>
          <w:lang w:val="en-US"/>
        </w:rPr>
        <w:t>into</w:t>
      </w:r>
      <w:r w:rsidRPr="00346A41">
        <w:rPr>
          <w:lang w:val="en-US"/>
        </w:rPr>
        <w:t xml:space="preserve"> </w:t>
      </w:r>
      <w:r>
        <w:rPr>
          <w:lang w:val="en-US"/>
        </w:rPr>
        <w:t>Taylor</w:t>
      </w:r>
      <w:r w:rsidRPr="00346A41">
        <w:rPr>
          <w:lang w:val="en-US"/>
        </w:rPr>
        <w:t xml:space="preserve"> </w:t>
      </w:r>
      <w:r>
        <w:rPr>
          <w:lang w:val="en-US"/>
        </w:rPr>
        <w:t>row</w:t>
      </w:r>
      <w:r w:rsidRPr="00346A41">
        <w:rPr>
          <w:lang w:val="en-US"/>
        </w:rPr>
        <w:t xml:space="preserve"> </w:t>
      </w:r>
      <w:r>
        <w:rPr>
          <w:lang w:val="en-US"/>
        </w:rPr>
        <w:t>of</w:t>
      </w:r>
      <w:r w:rsidRPr="00346A41">
        <w:rPr>
          <w:lang w:val="en-US"/>
        </w:rPr>
        <w:t xml:space="preserve"> </w:t>
      </w:r>
      <w:r>
        <w:rPr>
          <w:lang w:val="en-US"/>
        </w:rPr>
        <w:t xml:space="preserve">function in the field </w:t>
      </w:r>
      <w:r>
        <w:t xml:space="preserve"> </w:t>
      </w:r>
      <w:r>
        <w:rPr>
          <w:lang w:val="en-US"/>
        </w:rPr>
        <w:t>x</w:t>
      </w:r>
      <w:r>
        <w:rPr>
          <w:vertAlign w:val="subscript"/>
        </w:rPr>
        <w:t>0</w:t>
      </w:r>
      <w:r w:rsidRPr="00380D31">
        <w:t>:</w:t>
      </w:r>
    </w:p>
    <w:p w:rsidR="002E7492" w:rsidRDefault="002E7492" w:rsidP="002E7492">
      <w:pPr>
        <w:pStyle w:val="11"/>
        <w:ind w:left="1134" w:hanging="283"/>
      </w:pPr>
      <w:r>
        <w:tab/>
        <w:t xml:space="preserve"> </w:t>
      </w:r>
      <w:r>
        <w:rPr>
          <w:position w:val="-10"/>
          <w:lang w:val="en-US"/>
        </w:rPr>
        <w:object w:dxaOrig="880" w:dyaOrig="420">
          <v:shape id="_x0000_i1284" type="#_x0000_t75" style="width:34.5pt;height:21pt" o:ole="">
            <v:imagedata r:id="rId1121" o:title=""/>
          </v:shape>
          <o:OLEObject Type="Embed" ProgID="Equation.3" ShapeID="_x0000_i1284" DrawAspect="Content" ObjectID="_1607251880" r:id="rId1122"/>
        </w:object>
      </w:r>
      <w:r>
        <w:t xml:space="preserve">, </w:t>
      </w:r>
      <w:r>
        <w:tab/>
      </w:r>
      <w:r w:rsidRPr="00651F5B">
        <w:t xml:space="preserve">   </w:t>
      </w:r>
      <w:r>
        <w:rPr>
          <w:position w:val="-12"/>
          <w:lang w:val="en-US"/>
        </w:rPr>
        <w:object w:dxaOrig="640" w:dyaOrig="360">
          <v:shape id="_x0000_i1285" type="#_x0000_t75" style="width:30.75pt;height:18pt" o:ole="">
            <v:imagedata r:id="rId1123" o:title=""/>
          </v:shape>
          <o:OLEObject Type="Embed" ProgID="Equation.3" ShapeID="_x0000_i1285" DrawAspect="Content" ObjectID="_1607251881" r:id="rId1124"/>
        </w:object>
      </w:r>
    </w:p>
    <w:p w:rsidR="002E7492" w:rsidRPr="00651F5B" w:rsidRDefault="002E7492" w:rsidP="002E7492">
      <w:pPr>
        <w:pStyle w:val="11"/>
        <w:ind w:left="1134" w:hanging="283"/>
      </w:pPr>
      <w:r>
        <w:t xml:space="preserve">г) </w:t>
      </w:r>
      <w:r>
        <w:rPr>
          <w:lang w:val="en-US"/>
        </w:rPr>
        <w:t>Expand</w:t>
      </w:r>
      <w:r w:rsidRPr="00346A41">
        <w:rPr>
          <w:lang w:val="en-US"/>
        </w:rPr>
        <w:t xml:space="preserve"> </w:t>
      </w:r>
      <w:r>
        <w:rPr>
          <w:lang w:val="en-US"/>
        </w:rPr>
        <w:t>into</w:t>
      </w:r>
      <w:r w:rsidRPr="00346A41">
        <w:rPr>
          <w:lang w:val="en-US"/>
        </w:rPr>
        <w:t xml:space="preserve"> </w:t>
      </w:r>
      <w:r>
        <w:rPr>
          <w:lang w:val="en-US"/>
        </w:rPr>
        <w:t>Fourier</w:t>
      </w:r>
      <w:r w:rsidRPr="00346A41">
        <w:rPr>
          <w:lang w:val="en-US"/>
        </w:rPr>
        <w:t xml:space="preserve"> </w:t>
      </w:r>
      <w:r>
        <w:rPr>
          <w:lang w:val="en-US"/>
        </w:rPr>
        <w:t>row</w:t>
      </w:r>
      <w:r w:rsidRPr="00346A41">
        <w:rPr>
          <w:lang w:val="en-US"/>
        </w:rPr>
        <w:t xml:space="preserve"> </w:t>
      </w:r>
      <w:r>
        <w:rPr>
          <w:lang w:val="en-US"/>
        </w:rPr>
        <w:t>in the given interval</w:t>
      </w:r>
      <w:r w:rsidRPr="00651F5B">
        <w:t xml:space="preserve">:    </w:t>
      </w:r>
    </w:p>
    <w:p w:rsidR="002E7492" w:rsidRDefault="002E7492" w:rsidP="002E7492">
      <w:pPr>
        <w:pStyle w:val="11"/>
        <w:ind w:left="1134" w:hanging="283"/>
      </w:pPr>
      <w:r>
        <w:tab/>
      </w:r>
      <w:r>
        <w:rPr>
          <w:position w:val="-10"/>
          <w:lang w:val="en-US"/>
        </w:rPr>
        <w:object w:dxaOrig="1020" w:dyaOrig="360">
          <v:shape id="_x0000_i1286" type="#_x0000_t75" style="width:33.75pt;height:18pt" o:ole="">
            <v:imagedata r:id="rId1125" o:title=""/>
          </v:shape>
          <o:OLEObject Type="Embed" ProgID="Equation.3" ShapeID="_x0000_i1286" DrawAspect="Content" ObjectID="_1607251882" r:id="rId1126"/>
        </w:object>
      </w:r>
      <w:r>
        <w:t xml:space="preserve">, </w:t>
      </w:r>
      <w:r>
        <w:rPr>
          <w:lang w:val="en-US"/>
        </w:rPr>
        <w:t xml:space="preserve">  </w:t>
      </w:r>
      <w:r>
        <w:rPr>
          <w:position w:val="-10"/>
          <w:lang w:val="en-US"/>
        </w:rPr>
        <w:object w:dxaOrig="720" w:dyaOrig="340">
          <v:shape id="_x0000_i1287" type="#_x0000_t75" style="width:32.25pt;height:17.25pt" o:ole="">
            <v:imagedata r:id="rId1127" o:title=""/>
          </v:shape>
          <o:OLEObject Type="Embed" ProgID="Equation.3" ShapeID="_x0000_i1287" DrawAspect="Content" ObjectID="_1607251883" r:id="rId1128"/>
        </w:object>
      </w:r>
    </w:p>
    <w:p w:rsidR="002E7492" w:rsidRPr="00346A41" w:rsidRDefault="002E7492" w:rsidP="002E7492">
      <w:pPr>
        <w:tabs>
          <w:tab w:val="left" w:pos="0"/>
        </w:tabs>
        <w:ind w:firstLine="720"/>
        <w:rPr>
          <w:lang w:val="en-US"/>
        </w:rPr>
      </w:pPr>
    </w:p>
    <w:p w:rsidR="002E7492" w:rsidRDefault="002E7492" w:rsidP="002E7492">
      <w:pPr>
        <w:pStyle w:val="11"/>
      </w:pPr>
      <w:r>
        <w:t xml:space="preserve">10. </w:t>
      </w:r>
      <w:r>
        <w:rPr>
          <w:lang w:val="en-US"/>
        </w:rPr>
        <w:t>Solve differential equations &amp; systems of equations</w:t>
      </w:r>
      <w:r>
        <w:t>.</w:t>
      </w:r>
    </w:p>
    <w:p w:rsidR="002E7492" w:rsidRPr="00346A41" w:rsidRDefault="002E7492" w:rsidP="002E7492">
      <w:pPr>
        <w:tabs>
          <w:tab w:val="left" w:pos="0"/>
        </w:tabs>
        <w:ind w:firstLine="720"/>
        <w:rPr>
          <w:lang w:val="en-US"/>
        </w:rPr>
      </w:pPr>
    </w:p>
    <w:p w:rsidR="002E7492" w:rsidRDefault="002E7492" w:rsidP="002E7492">
      <w:pPr>
        <w:pStyle w:val="11"/>
        <w:ind w:firstLine="993"/>
      </w:pPr>
      <w:r>
        <w:t>а)</w:t>
      </w:r>
      <w:r>
        <w:tab/>
      </w:r>
      <w:r>
        <w:rPr>
          <w:position w:val="-10"/>
        </w:rPr>
        <w:object w:dxaOrig="1880" w:dyaOrig="360">
          <v:shape id="_x0000_i1288" type="#_x0000_t75" style="width:99pt;height:18pt" o:ole="">
            <v:imagedata r:id="rId1129" o:title=""/>
          </v:shape>
          <o:OLEObject Type="Embed" ProgID="Equation.3" ShapeID="_x0000_i1288" DrawAspect="Content" ObjectID="_1607251884" r:id="rId1130"/>
        </w:object>
      </w:r>
      <w:r>
        <w:t>,</w:t>
      </w:r>
      <w:r>
        <w:tab/>
      </w:r>
      <w:r>
        <w:rPr>
          <w:position w:val="-10"/>
        </w:rPr>
        <w:object w:dxaOrig="880" w:dyaOrig="320">
          <v:shape id="_x0000_i1289" type="#_x0000_t75" style="width:61.5pt;height:16.5pt" o:ole="">
            <v:imagedata r:id="rId1131" o:title=""/>
          </v:shape>
          <o:OLEObject Type="Embed" ProgID="Equation.3" ShapeID="_x0000_i1289" DrawAspect="Content" ObjectID="_1607251885" r:id="rId1132"/>
        </w:object>
      </w:r>
      <w:r>
        <w:t>,</w:t>
      </w:r>
      <w:r>
        <w:tab/>
      </w:r>
      <w:r>
        <w:rPr>
          <w:position w:val="-10"/>
        </w:rPr>
        <w:object w:dxaOrig="920" w:dyaOrig="320">
          <v:shape id="_x0000_i1290" type="#_x0000_t75" style="width:57.75pt;height:16.5pt" o:ole="">
            <v:imagedata r:id="rId1133" o:title=""/>
          </v:shape>
          <o:OLEObject Type="Embed" ProgID="Equation.3" ShapeID="_x0000_i1290" DrawAspect="Content" ObjectID="_1607251886" r:id="rId1134"/>
        </w:object>
      </w:r>
    </w:p>
    <w:p w:rsidR="002E7492" w:rsidRDefault="002E7492" w:rsidP="002E7492">
      <w:pPr>
        <w:pStyle w:val="11"/>
        <w:spacing w:before="240"/>
        <w:ind w:firstLine="992"/>
      </w:pPr>
      <w:r>
        <w:t>б)</w:t>
      </w:r>
      <w:r>
        <w:tab/>
      </w:r>
      <w:r>
        <w:rPr>
          <w:position w:val="-10"/>
        </w:rPr>
        <w:object w:dxaOrig="1860" w:dyaOrig="360">
          <v:shape id="_x0000_i1291" type="#_x0000_t75" style="width:82.5pt;height:18pt" o:ole="">
            <v:imagedata r:id="rId1135" o:title=""/>
          </v:shape>
          <o:OLEObject Type="Embed" ProgID="Equation.3" ShapeID="_x0000_i1291" DrawAspect="Content" ObjectID="_1607251887" r:id="rId1136"/>
        </w:object>
      </w:r>
    </w:p>
    <w:p w:rsidR="002E7492" w:rsidRDefault="002E7492" w:rsidP="002E7492">
      <w:pPr>
        <w:pStyle w:val="11"/>
        <w:spacing w:before="240"/>
        <w:ind w:firstLine="992"/>
      </w:pPr>
      <w:r>
        <w:rPr>
          <w:lang w:val="en-US"/>
        </w:rPr>
        <w:lastRenderedPageBreak/>
        <w:t>c</w:t>
      </w:r>
      <w:r>
        <w:t>)</w:t>
      </w:r>
      <w:r>
        <w:tab/>
      </w:r>
      <w:r>
        <w:rPr>
          <w:position w:val="-92"/>
        </w:rPr>
        <w:object w:dxaOrig="1540" w:dyaOrig="1960">
          <v:shape id="_x0000_i1292" type="#_x0000_t75" style="width:93.75pt;height:97.5pt" o:ole="">
            <v:imagedata r:id="rId1137" o:title=""/>
          </v:shape>
          <o:OLEObject Type="Embed" ProgID="Equation.3" ShapeID="_x0000_i1292" DrawAspect="Content" ObjectID="_1607251888" r:id="rId1138"/>
        </w:object>
      </w:r>
    </w:p>
    <w:p w:rsidR="002E7492" w:rsidRPr="001B7BD3" w:rsidRDefault="002E7492" w:rsidP="002E7492">
      <w:pPr>
        <w:pStyle w:val="11"/>
        <w:rPr>
          <w:b w:val="0"/>
        </w:rPr>
      </w:pPr>
      <w:r>
        <w:br w:type="page"/>
      </w:r>
      <w:r>
        <w:rPr>
          <w:lang w:val="en-US"/>
        </w:rPr>
        <w:lastRenderedPageBreak/>
        <w:t>Assignment</w:t>
      </w:r>
      <w:r w:rsidRPr="001B7BD3">
        <w:rPr>
          <w:b w:val="0"/>
        </w:rPr>
        <w:t xml:space="preserve"> № 6.</w:t>
      </w:r>
    </w:p>
    <w:p w:rsidR="002E7492" w:rsidRPr="00220823" w:rsidRDefault="002E7492" w:rsidP="002E7492">
      <w:pPr>
        <w:rPr>
          <w:lang w:val="en-US"/>
        </w:rPr>
      </w:pPr>
    </w:p>
    <w:p w:rsidR="002E7492" w:rsidRDefault="002E7492" w:rsidP="002E7492">
      <w:pPr>
        <w:pStyle w:val="11"/>
      </w:pPr>
      <w:r>
        <w:t xml:space="preserve">1. </w:t>
      </w:r>
      <w:r>
        <w:rPr>
          <w:lang w:val="en-US"/>
        </w:rPr>
        <w:t>Draw graphs of functions</w:t>
      </w:r>
      <w:r>
        <w:t>:</w:t>
      </w:r>
    </w:p>
    <w:p w:rsidR="002E7492" w:rsidRDefault="002E7492" w:rsidP="002E7492">
      <w:pPr>
        <w:pStyle w:val="11"/>
      </w:pPr>
    </w:p>
    <w:tbl>
      <w:tblPr>
        <w:tblW w:w="5390" w:type="pct"/>
        <w:tblLook w:val="0000"/>
      </w:tblPr>
      <w:tblGrid>
        <w:gridCol w:w="3729"/>
        <w:gridCol w:w="4057"/>
        <w:gridCol w:w="2532"/>
      </w:tblGrid>
      <w:tr w:rsidR="002E7492" w:rsidTr="00570C62">
        <w:trPr>
          <w:trHeight w:val="581"/>
        </w:trPr>
        <w:tc>
          <w:tcPr>
            <w:tcW w:w="1807" w:type="pct"/>
          </w:tcPr>
          <w:p w:rsidR="002E7492" w:rsidRDefault="002E7492" w:rsidP="00570C62">
            <w:r>
              <w:t xml:space="preserve">а) </w:t>
            </w:r>
            <w:r>
              <w:rPr>
                <w:lang w:val="en-US"/>
              </w:rPr>
              <w:t>y</w:t>
            </w:r>
            <w:r>
              <w:t>=</w:t>
            </w:r>
            <w:r>
              <w:rPr>
                <w:position w:val="-6"/>
              </w:rPr>
              <w:object w:dxaOrig="1239" w:dyaOrig="320">
                <v:shape id="_x0000_i1293" type="#_x0000_t75" style="width:61.5pt;height:16.5pt" o:ole="">
                  <v:imagedata r:id="rId1139" o:title=""/>
                </v:shape>
                <o:OLEObject Type="Embed" ProgID="Equation.3" ShapeID="_x0000_i1293" DrawAspect="Content" ObjectID="_1607251889" r:id="rId1140"/>
              </w:object>
            </w:r>
          </w:p>
          <w:p w:rsidR="002E7492" w:rsidRDefault="002E7492" w:rsidP="00570C62"/>
          <w:p w:rsidR="002E7492" w:rsidRDefault="002E7492" w:rsidP="00570C62"/>
          <w:p w:rsidR="002E7492" w:rsidRDefault="002E7492" w:rsidP="00570C62"/>
        </w:tc>
        <w:tc>
          <w:tcPr>
            <w:tcW w:w="1966" w:type="pct"/>
          </w:tcPr>
          <w:p w:rsidR="002E7492" w:rsidRDefault="002E7492" w:rsidP="00570C62">
            <w:r>
              <w:t xml:space="preserve">б) </w:t>
            </w:r>
            <w:r>
              <w:rPr>
                <w:lang w:val="en-US"/>
              </w:rPr>
              <w:t>y</w:t>
            </w:r>
            <w:r>
              <w:t>=</w:t>
            </w:r>
            <w:r>
              <w:rPr>
                <w:position w:val="-6"/>
              </w:rPr>
              <w:object w:dxaOrig="700" w:dyaOrig="320">
                <v:shape id="_x0000_i1294" type="#_x0000_t75" style="width:34.5pt;height:16.5pt" o:ole="">
                  <v:imagedata r:id="rId1141" o:title=""/>
                </v:shape>
                <o:OLEObject Type="Embed" ProgID="Equation.3" ShapeID="_x0000_i1294" DrawAspect="Content" ObjectID="_1607251890" r:id="rId1142"/>
              </w:object>
            </w:r>
          </w:p>
          <w:p w:rsidR="002E7492" w:rsidRDefault="002E7492" w:rsidP="00570C62"/>
          <w:p w:rsidR="002E7492" w:rsidRDefault="002E7492" w:rsidP="00570C62"/>
          <w:p w:rsidR="002E7492" w:rsidRDefault="002E7492" w:rsidP="00570C62"/>
        </w:tc>
        <w:tc>
          <w:tcPr>
            <w:tcW w:w="1227" w:type="pct"/>
          </w:tcPr>
          <w:p w:rsidR="002E7492" w:rsidRDefault="002E7492" w:rsidP="00570C62">
            <w:r>
              <w:rPr>
                <w:lang w:val="en-US"/>
              </w:rPr>
              <w:t>c</w:t>
            </w:r>
            <w:r>
              <w:t xml:space="preserve">) </w:t>
            </w:r>
            <w:r>
              <w:rPr>
                <w:lang w:val="en-US"/>
              </w:rPr>
              <w:t>z</w:t>
            </w:r>
            <w:r>
              <w:t xml:space="preserve"> =</w:t>
            </w:r>
            <w:r>
              <w:rPr>
                <w:lang w:val="en-US"/>
              </w:rPr>
              <w:t>x</w:t>
            </w:r>
            <w:r>
              <w:rPr>
                <w:vertAlign w:val="superscript"/>
              </w:rPr>
              <w:t>2</w:t>
            </w:r>
            <w:r>
              <w:t>+</w:t>
            </w:r>
            <w:r>
              <w:rPr>
                <w:lang w:val="en-US"/>
              </w:rPr>
              <w:t>y</w:t>
            </w:r>
            <w:r>
              <w:rPr>
                <w:vertAlign w:val="superscript"/>
              </w:rPr>
              <w:t>2</w:t>
            </w:r>
          </w:p>
          <w:p w:rsidR="002E7492" w:rsidRDefault="002E7492" w:rsidP="00570C62"/>
          <w:p w:rsidR="002E7492" w:rsidRDefault="002E7492" w:rsidP="00570C62"/>
          <w:p w:rsidR="002E7492" w:rsidRDefault="002E7492" w:rsidP="00570C62"/>
          <w:p w:rsidR="002E7492" w:rsidRDefault="002E7492" w:rsidP="00570C62"/>
        </w:tc>
      </w:tr>
      <w:tr w:rsidR="002E7492" w:rsidTr="00570C62">
        <w:trPr>
          <w:trHeight w:val="282"/>
        </w:trPr>
        <w:tc>
          <w:tcPr>
            <w:tcW w:w="1807" w:type="pct"/>
          </w:tcPr>
          <w:p w:rsidR="002E7492" w:rsidRDefault="002E7492" w:rsidP="00570C62">
            <w:r>
              <w:rPr>
                <w:lang w:val="en-US"/>
              </w:rPr>
              <w:t>d</w:t>
            </w:r>
            <w:r>
              <w:t xml:space="preserve">) </w:t>
            </w:r>
            <w:r>
              <w:rPr>
                <w:position w:val="-30"/>
                <w:lang w:val="en-US"/>
              </w:rPr>
              <w:object w:dxaOrig="1020" w:dyaOrig="720">
                <v:shape id="_x0000_i1295" type="#_x0000_t75" style="width:51pt;height:36pt" o:ole="">
                  <v:imagedata r:id="rId1143" o:title=""/>
                </v:shape>
                <o:OLEObject Type="Embed" ProgID="Equation.3" ShapeID="_x0000_i1295" DrawAspect="Content" ObjectID="_1607251891" r:id="rId1144"/>
              </w:object>
            </w:r>
          </w:p>
          <w:p w:rsidR="002E7492" w:rsidRDefault="002E7492" w:rsidP="00570C62">
            <w:r>
              <w:rPr>
                <w:position w:val="-10"/>
                <w:lang w:val="en-US"/>
              </w:rPr>
              <w:object w:dxaOrig="960" w:dyaOrig="340">
                <v:shape id="_x0000_i1296" type="#_x0000_t75" style="width:57.75pt;height:16.5pt" o:ole="">
                  <v:imagedata r:id="rId1034" o:title=""/>
                </v:shape>
                <o:OLEObject Type="Embed" ProgID="Equation.3" ShapeID="_x0000_i1296" DrawAspect="Content" ObjectID="_1607251892" r:id="rId1145"/>
              </w:object>
            </w:r>
          </w:p>
        </w:tc>
        <w:tc>
          <w:tcPr>
            <w:tcW w:w="1966" w:type="pct"/>
          </w:tcPr>
          <w:p w:rsidR="002E7492" w:rsidRDefault="002E7492" w:rsidP="00570C62">
            <w:r>
              <w:rPr>
                <w:lang w:val="en-US"/>
              </w:rPr>
              <w:t>e</w:t>
            </w:r>
            <w:r>
              <w:t>)</w:t>
            </w:r>
            <w:r>
              <w:rPr>
                <w:lang w:val="en-US"/>
              </w:rPr>
              <w:t xml:space="preserve"> </w:t>
            </w:r>
            <w:r>
              <w:rPr>
                <w:position w:val="-10"/>
                <w:lang w:val="en-US"/>
              </w:rPr>
              <w:object w:dxaOrig="1660" w:dyaOrig="320">
                <v:shape id="_x0000_i1297" type="#_x0000_t75" style="width:82.5pt;height:16.5pt" o:ole="">
                  <v:imagedata r:id="rId1146" o:title=""/>
                </v:shape>
                <o:OLEObject Type="Embed" ProgID="Equation.3" ShapeID="_x0000_i1297" DrawAspect="Content" ObjectID="_1607251893" r:id="rId1147"/>
              </w:object>
            </w:r>
            <w:r>
              <w:t>,</w:t>
            </w:r>
          </w:p>
          <w:p w:rsidR="002E7492" w:rsidRDefault="002E7492" w:rsidP="00570C62">
            <w:r>
              <w:rPr>
                <w:position w:val="-10"/>
              </w:rPr>
              <w:object w:dxaOrig="1040" w:dyaOrig="340">
                <v:shape id="_x0000_i1298" type="#_x0000_t75" style="width:52.5pt;height:16.5pt" o:ole="">
                  <v:imagedata r:id="rId1148" o:title=""/>
                </v:shape>
                <o:OLEObject Type="Embed" ProgID="Equation.3" ShapeID="_x0000_i1298" DrawAspect="Content" ObjectID="_1607251894" r:id="rId1149"/>
              </w:object>
            </w:r>
          </w:p>
          <w:p w:rsidR="002E7492" w:rsidRDefault="002E7492" w:rsidP="00570C62"/>
        </w:tc>
        <w:tc>
          <w:tcPr>
            <w:tcW w:w="1227" w:type="pct"/>
          </w:tcPr>
          <w:p w:rsidR="002E7492" w:rsidRDefault="002E7492" w:rsidP="00570C62">
            <w:pPr>
              <w:rPr>
                <w:lang w:val="en-US"/>
              </w:rPr>
            </w:pPr>
          </w:p>
        </w:tc>
      </w:tr>
    </w:tbl>
    <w:p w:rsidR="002E7492" w:rsidRDefault="002E7492" w:rsidP="002E7492">
      <w:pPr>
        <w:pStyle w:val="11"/>
      </w:pPr>
      <w:r>
        <w:t xml:space="preserve">2. </w:t>
      </w:r>
      <w:r>
        <w:rPr>
          <w:lang w:val="en-US"/>
        </w:rPr>
        <w:t>Solving equations &amp; systems of equations</w:t>
      </w:r>
      <w:r>
        <w:t>:</w:t>
      </w:r>
    </w:p>
    <w:p w:rsidR="002E7492" w:rsidRDefault="002E7492" w:rsidP="002E7492">
      <w:pPr>
        <w:pStyle w:val="11"/>
        <w:ind w:firstLine="851"/>
      </w:pPr>
      <w:r>
        <w:t>а)</w:t>
      </w:r>
      <w:r>
        <w:tab/>
        <w:t>(</w:t>
      </w:r>
      <w:r>
        <w:rPr>
          <w:lang w:val="en-US"/>
        </w:rPr>
        <w:t>x</w:t>
      </w:r>
      <w:r>
        <w:t>+1)(</w:t>
      </w:r>
      <w:r>
        <w:rPr>
          <w:lang w:val="en-US"/>
        </w:rPr>
        <w:t>x</w:t>
      </w:r>
      <w:r>
        <w:t>+2)(</w:t>
      </w:r>
      <w:r>
        <w:rPr>
          <w:lang w:val="en-US"/>
        </w:rPr>
        <w:t>x</w:t>
      </w:r>
      <w:r>
        <w:t>+3)(</w:t>
      </w:r>
      <w:r>
        <w:rPr>
          <w:lang w:val="en-US"/>
        </w:rPr>
        <w:t>x</w:t>
      </w:r>
      <w:r>
        <w:t>+4)=120;</w:t>
      </w:r>
      <w:r>
        <w:tab/>
      </w:r>
      <w:r>
        <w:tab/>
      </w:r>
      <w:r>
        <w:tab/>
        <w:t>б)</w:t>
      </w:r>
      <w:r>
        <w:tab/>
      </w:r>
      <w:r>
        <w:rPr>
          <w:position w:val="-50"/>
        </w:rPr>
        <w:object w:dxaOrig="1900" w:dyaOrig="1120">
          <v:shape id="_x0000_i1299" type="#_x0000_t75" style="width:94.5pt;height:55.5pt" o:ole="">
            <v:imagedata r:id="rId1150" o:title=""/>
          </v:shape>
          <o:OLEObject Type="Embed" ProgID="Equation.3" ShapeID="_x0000_i1299" DrawAspect="Content" ObjectID="_1607251895" r:id="rId1151"/>
        </w:object>
      </w:r>
    </w:p>
    <w:p w:rsidR="002E7492" w:rsidRPr="00F8013C" w:rsidRDefault="002E7492" w:rsidP="002E7492">
      <w:pPr>
        <w:ind w:firstLine="900"/>
        <w:rPr>
          <w:lang w:val="en-US"/>
        </w:rPr>
      </w:pPr>
    </w:p>
    <w:p w:rsidR="002E7492" w:rsidRDefault="002E7492" w:rsidP="002E7492">
      <w:pPr>
        <w:pStyle w:val="11"/>
      </w:pPr>
      <w:r>
        <w:t xml:space="preserve">3. </w:t>
      </w:r>
      <w:r>
        <w:rPr>
          <w:lang w:val="en-US"/>
        </w:rPr>
        <w:t>Vectors</w:t>
      </w:r>
      <w:r>
        <w:t>:</w:t>
      </w:r>
    </w:p>
    <w:p w:rsidR="002E7492" w:rsidRDefault="002E7492" w:rsidP="002E7492">
      <w:pPr>
        <w:pStyle w:val="11"/>
        <w:spacing w:before="120"/>
        <w:ind w:firstLine="851"/>
      </w:pPr>
      <w:r>
        <w:t>а)</w:t>
      </w:r>
      <w:r>
        <w:tab/>
      </w:r>
      <w:r>
        <w:rPr>
          <w:position w:val="-10"/>
        </w:rPr>
        <w:object w:dxaOrig="2279" w:dyaOrig="340">
          <v:shape id="_x0000_i1300" type="#_x0000_t75" style="width:114pt;height:16.5pt" o:ole="">
            <v:imagedata r:id="rId1152" o:title=""/>
          </v:shape>
          <o:OLEObject Type="Embed" ProgID="Equation.3" ShapeID="_x0000_i1300" DrawAspect="Content" ObjectID="_1607251896" r:id="rId1153"/>
        </w:object>
      </w:r>
      <w:r>
        <w:tab/>
      </w:r>
      <w:r>
        <w:tab/>
      </w:r>
      <w:r>
        <w:rPr>
          <w:lang w:val="en-US"/>
        </w:rPr>
        <w:t>Find</w:t>
      </w:r>
      <w:r>
        <w:t xml:space="preserve"> </w:t>
      </w:r>
      <w:r>
        <w:rPr>
          <w:position w:val="-10"/>
        </w:rPr>
        <w:object w:dxaOrig="220" w:dyaOrig="260">
          <v:shape id="_x0000_i1301" type="#_x0000_t75" style="width:10.5pt;height:13.5pt" o:ole="">
            <v:imagedata r:id="rId653" o:title=""/>
          </v:shape>
          <o:OLEObject Type="Embed" ProgID="Equation.3" ShapeID="_x0000_i1301" DrawAspect="Content" ObjectID="_1607251897" r:id="rId1154"/>
        </w:object>
      </w:r>
      <w:r>
        <w:t>=</w:t>
      </w:r>
      <w:r>
        <w:rPr>
          <w:lang w:val="en-US"/>
        </w:rPr>
        <w:t xml:space="preserve"> corner</w:t>
      </w:r>
      <w:r>
        <w:t xml:space="preserve"> </w:t>
      </w:r>
      <w:r>
        <w:rPr>
          <w:position w:val="-10"/>
        </w:rPr>
        <w:object w:dxaOrig="699" w:dyaOrig="340">
          <v:shape id="_x0000_i1302" type="#_x0000_t75" style="width:34.5pt;height:16.5pt" o:ole="">
            <v:imagedata r:id="rId752" o:title=""/>
          </v:shape>
          <o:OLEObject Type="Embed" ProgID="Equation.3" ShapeID="_x0000_i1302" DrawAspect="Content" ObjectID="_1607251898" r:id="rId1155"/>
        </w:object>
      </w:r>
    </w:p>
    <w:p w:rsidR="002E7492" w:rsidRDefault="002E7492" w:rsidP="002E7492">
      <w:pPr>
        <w:pStyle w:val="11"/>
        <w:ind w:firstLine="851"/>
      </w:pPr>
      <w:r>
        <w:t>б)</w:t>
      </w:r>
      <w:r>
        <w:tab/>
      </w:r>
      <w:r>
        <w:rPr>
          <w:position w:val="-10"/>
        </w:rPr>
        <w:object w:dxaOrig="2119" w:dyaOrig="340">
          <v:shape id="_x0000_i1303" type="#_x0000_t75" style="width:106.5pt;height:16.5pt" o:ole="">
            <v:imagedata r:id="rId1156" o:title=""/>
          </v:shape>
          <o:OLEObject Type="Embed" ProgID="Equation.3" ShapeID="_x0000_i1303" DrawAspect="Content" ObjectID="_1607251899" r:id="rId1157"/>
        </w:object>
      </w:r>
      <w:r>
        <w:tab/>
      </w:r>
      <w:r>
        <w:tab/>
      </w:r>
      <w:r>
        <w:tab/>
      </w:r>
      <w:r>
        <w:rPr>
          <w:lang w:val="en-US"/>
        </w:rPr>
        <w:t>Find</w:t>
      </w:r>
      <w:r>
        <w:t xml:space="preserve"> </w:t>
      </w:r>
      <w:r>
        <w:rPr>
          <w:position w:val="-10"/>
        </w:rPr>
        <w:object w:dxaOrig="740" w:dyaOrig="340">
          <v:shape id="_x0000_i1304" type="#_x0000_t75" style="width:37.5pt;height:16.5pt" o:ole="">
            <v:imagedata r:id="rId659" o:title=""/>
          </v:shape>
          <o:OLEObject Type="Embed" ProgID="Equation.3" ShapeID="_x0000_i1304" DrawAspect="Content" ObjectID="_1607251900" r:id="rId1158"/>
        </w:object>
      </w:r>
      <w:r>
        <w:t xml:space="preserve"> – </w:t>
      </w:r>
      <w:r>
        <w:rPr>
          <w:lang w:val="en-US"/>
        </w:rPr>
        <w:t>vectorial product</w:t>
      </w:r>
    </w:p>
    <w:p w:rsidR="002E7492" w:rsidRDefault="002E7492" w:rsidP="002E7492">
      <w:pPr>
        <w:pStyle w:val="11"/>
        <w:ind w:firstLine="851"/>
      </w:pPr>
      <w:r>
        <w:rPr>
          <w:lang w:val="en-US"/>
        </w:rPr>
        <w:t>c</w:t>
      </w:r>
      <w:r>
        <w:t>)</w:t>
      </w:r>
      <w:r>
        <w:tab/>
      </w:r>
      <w:r>
        <w:rPr>
          <w:position w:val="-12"/>
        </w:rPr>
        <w:object w:dxaOrig="3140" w:dyaOrig="360">
          <v:shape id="_x0000_i1305" type="#_x0000_t75" style="width:157.5pt;height:18pt" o:ole="">
            <v:imagedata r:id="rId1159" o:title=""/>
          </v:shape>
          <o:OLEObject Type="Embed" ProgID="Equation.3" ShapeID="_x0000_i1305" DrawAspect="Content" ObjectID="_1607251901" r:id="rId1160"/>
        </w:object>
      </w:r>
      <w:r>
        <w:tab/>
      </w:r>
      <w:r>
        <w:rPr>
          <w:lang w:val="en-US"/>
        </w:rPr>
        <w:t>Find</w:t>
      </w:r>
      <w:r>
        <w:t xml:space="preserve"> </w:t>
      </w:r>
      <w:r>
        <w:rPr>
          <w:position w:val="-10"/>
        </w:rPr>
        <w:object w:dxaOrig="800" w:dyaOrig="340">
          <v:shape id="_x0000_i1306" type="#_x0000_t75" style="width:40.5pt;height:16.5pt" o:ole="">
            <v:imagedata r:id="rId663" o:title=""/>
          </v:shape>
          <o:OLEObject Type="Embed" ProgID="Equation.3" ShapeID="_x0000_i1306" DrawAspect="Content" ObjectID="_1607251902" r:id="rId1161"/>
        </w:object>
      </w:r>
      <w:r>
        <w:rPr>
          <w:position w:val="-12"/>
        </w:rPr>
        <w:object w:dxaOrig="300" w:dyaOrig="360">
          <v:shape id="_x0000_i1307" type="#_x0000_t75" style="width:15pt;height:18pt" o:ole="">
            <v:imagedata r:id="rId665" o:title=""/>
          </v:shape>
          <o:OLEObject Type="Embed" ProgID="Equation.3" ShapeID="_x0000_i1307" DrawAspect="Content" ObjectID="_1607251903" r:id="rId1162"/>
        </w:object>
      </w:r>
      <w:r>
        <w:t xml:space="preserve">– </w:t>
      </w:r>
      <w:r>
        <w:rPr>
          <w:lang w:val="en-US"/>
        </w:rPr>
        <w:t>mixed product</w:t>
      </w:r>
    </w:p>
    <w:p w:rsidR="002E7492" w:rsidRPr="00220823" w:rsidRDefault="002E7492" w:rsidP="002E7492">
      <w:pPr>
        <w:rPr>
          <w:lang w:val="en-US"/>
        </w:rPr>
      </w:pPr>
    </w:p>
    <w:p w:rsidR="002E7492" w:rsidRDefault="002E7492" w:rsidP="002E7492">
      <w:pPr>
        <w:pStyle w:val="11"/>
      </w:pPr>
      <w:r>
        <w:t>4.</w:t>
      </w:r>
      <w:r w:rsidRPr="00CD7B78">
        <w:t xml:space="preserve"> </w:t>
      </w:r>
      <w:r>
        <w:rPr>
          <w:lang w:val="en-US"/>
        </w:rPr>
        <w:t>Find</w:t>
      </w:r>
      <w:r>
        <w:t xml:space="preserve"> </w:t>
      </w:r>
      <w:r w:rsidRPr="001B7BD3">
        <w:rPr>
          <w:i/>
          <w:lang w:val="en-US"/>
        </w:rPr>
        <w:t>f</w:t>
      </w:r>
      <w:r>
        <w:t>(</w:t>
      </w:r>
      <w:r>
        <w:rPr>
          <w:lang w:val="en-US"/>
        </w:rPr>
        <w:t>X</w:t>
      </w:r>
      <w:r>
        <w:t>) =</w:t>
      </w:r>
      <w:r>
        <w:rPr>
          <w:position w:val="-6"/>
          <w:lang w:val="en-US"/>
        </w:rPr>
        <w:object w:dxaOrig="1520" w:dyaOrig="320">
          <v:shape id="_x0000_i1308" type="#_x0000_t75" style="width:76.5pt;height:16.5pt" o:ole="">
            <v:imagedata r:id="rId1163" o:title=""/>
          </v:shape>
          <o:OLEObject Type="Embed" ProgID="Equation.3" ShapeID="_x0000_i1308" DrawAspect="Content" ObjectID="_1607251904" r:id="rId1164"/>
        </w:object>
      </w:r>
      <w:r>
        <w:t xml:space="preserve">, </w:t>
      </w:r>
      <w:r>
        <w:rPr>
          <w:lang w:val="en-US"/>
        </w:rPr>
        <w:t>if</w:t>
      </w:r>
      <w:r>
        <w:tab/>
        <w:t xml:space="preserve"> </w:t>
      </w:r>
      <w:r>
        <w:rPr>
          <w:lang w:val="en-US"/>
        </w:rPr>
        <w:t>X</w:t>
      </w:r>
      <w:r>
        <w:t xml:space="preserve"> = </w:t>
      </w:r>
      <w:r>
        <w:rPr>
          <w:position w:val="-50"/>
          <w:lang w:val="en-US"/>
        </w:rPr>
        <w:object w:dxaOrig="1100" w:dyaOrig="1120">
          <v:shape id="_x0000_i1309" type="#_x0000_t75" style="width:55.5pt;height:55.5pt" o:ole="">
            <v:imagedata r:id="rId1165" o:title=""/>
          </v:shape>
          <o:OLEObject Type="Embed" ProgID="Equation.3" ShapeID="_x0000_i1309" DrawAspect="Content" ObjectID="_1607251905" r:id="rId1166"/>
        </w:object>
      </w:r>
      <w:r>
        <w:t>.</w:t>
      </w:r>
      <w:r>
        <w:tab/>
        <w:t xml:space="preserve"> </w:t>
      </w:r>
    </w:p>
    <w:p w:rsidR="002E7492" w:rsidRPr="00CD7B78" w:rsidRDefault="002E7492" w:rsidP="002E7492">
      <w:pPr>
        <w:pStyle w:val="11"/>
      </w:pPr>
      <w:r w:rsidRPr="00DE2F29">
        <w:t xml:space="preserve">    </w:t>
      </w:r>
      <w:r>
        <w:rPr>
          <w:lang w:val="en-US"/>
        </w:rPr>
        <w:t>Find eigen numbers of matrix</w:t>
      </w:r>
      <w:r>
        <w:t xml:space="preserve"> </w:t>
      </w:r>
      <w:r w:rsidRPr="001B7BD3">
        <w:rPr>
          <w:i/>
          <w:lang w:val="en-US"/>
        </w:rPr>
        <w:t>f</w:t>
      </w:r>
      <w:r>
        <w:t>(</w:t>
      </w:r>
      <w:r w:rsidRPr="001B7BD3">
        <w:rPr>
          <w:i/>
          <w:lang w:val="en-US"/>
        </w:rPr>
        <w:t>x</w:t>
      </w:r>
      <w:r>
        <w:t>).</w:t>
      </w:r>
    </w:p>
    <w:p w:rsidR="002E7492" w:rsidRPr="00220823" w:rsidRDefault="002E7492" w:rsidP="002E7492">
      <w:pPr>
        <w:rPr>
          <w:lang w:val="en-US"/>
        </w:rPr>
      </w:pPr>
    </w:p>
    <w:p w:rsidR="002E7492" w:rsidRDefault="002E7492" w:rsidP="002E7492">
      <w:pPr>
        <w:pStyle w:val="11"/>
      </w:pPr>
      <w:r>
        <w:t xml:space="preserve">5. </w:t>
      </w:r>
      <w:r>
        <w:rPr>
          <w:lang w:val="en-US"/>
        </w:rPr>
        <w:t>Limits</w:t>
      </w:r>
    </w:p>
    <w:p w:rsidR="002E7492" w:rsidRPr="00EE4ED6" w:rsidRDefault="002E7492" w:rsidP="002E7492">
      <w:pPr>
        <w:rPr>
          <w:sz w:val="28"/>
          <w:szCs w:val="28"/>
          <w:lang w:val="en-US"/>
        </w:rPr>
      </w:pPr>
      <w:r>
        <w:rPr>
          <w:lang w:val="en-US"/>
        </w:rPr>
        <w:t xml:space="preserve">               </w:t>
      </w:r>
      <w:r w:rsidRPr="00DE2F29">
        <w:rPr>
          <w:sz w:val="28"/>
        </w:rPr>
        <w:t>а</w:t>
      </w:r>
      <w:r w:rsidRPr="00F8013C">
        <w:rPr>
          <w:lang w:val="en-US"/>
        </w:rPr>
        <w:t>)</w:t>
      </w:r>
      <w:r w:rsidRPr="00F8013C">
        <w:rPr>
          <w:lang w:val="en-US"/>
        </w:rPr>
        <w:tab/>
      </w:r>
      <m:oMath>
        <m:func>
          <m:funcPr>
            <m:ctrlPr>
              <w:rPr>
                <w:rFonts w:ascii="Cambria Math" w:eastAsia="Calibri" w:hAnsi="Cambria Math"/>
                <w:i/>
                <w:sz w:val="28"/>
                <w:szCs w:val="28"/>
                <w:lang w:eastAsia="en-US"/>
              </w:rPr>
            </m:ctrlPr>
          </m:funcPr>
          <m:fName>
            <m:limLow>
              <m:limLowPr>
                <m:ctrlPr>
                  <w:rPr>
                    <w:rFonts w:ascii="Cambria Math" w:eastAsia="Calibri" w:hAnsi="Cambria Math"/>
                    <w:i/>
                    <w:sz w:val="28"/>
                    <w:szCs w:val="28"/>
                    <w:lang w:eastAsia="en-US"/>
                  </w:rPr>
                </m:ctrlPr>
              </m:limLowPr>
              <m:e>
                <m:r>
                  <m:rPr>
                    <m:sty m:val="p"/>
                  </m:rPr>
                  <w:rPr>
                    <w:rFonts w:ascii="Cambria Math" w:eastAsia="Calibri" w:hAnsi="Cambria Math"/>
                    <w:sz w:val="28"/>
                    <w:szCs w:val="28"/>
                    <w:lang w:eastAsia="en-US"/>
                  </w:rPr>
                  <m:t>lim</m:t>
                </m:r>
              </m:e>
              <m:lim>
                <m:r>
                  <w:rPr>
                    <w:rFonts w:ascii="Cambria Math" w:hAnsi="Cambria Math"/>
                    <w:sz w:val="28"/>
                    <w:szCs w:val="28"/>
                  </w:rPr>
                  <m:t>x→0</m:t>
                </m:r>
              </m:lim>
            </m:limLow>
          </m:fName>
          <m:e>
            <m:sSup>
              <m:sSupPr>
                <m:ctrlPr>
                  <w:rPr>
                    <w:rFonts w:ascii="Cambria Math" w:eastAsia="Calibri" w:hAnsi="Cambria Math"/>
                    <w:i/>
                    <w:sz w:val="28"/>
                    <w:szCs w:val="28"/>
                    <w:lang w:eastAsia="en-US"/>
                  </w:rPr>
                </m:ctrlPr>
              </m:sSupPr>
              <m:e>
                <m:r>
                  <w:rPr>
                    <w:rFonts w:ascii="Cambria Math" w:hAnsi="Cambria Math"/>
                    <w:sz w:val="28"/>
                    <w:szCs w:val="28"/>
                  </w:rPr>
                  <m:t>ctg(x)</m:t>
                </m:r>
              </m:e>
              <m:sup>
                <m:f>
                  <m:fPr>
                    <m:ctrlPr>
                      <w:rPr>
                        <w:rFonts w:ascii="Cambria Math" w:eastAsia="Calibri" w:hAnsi="Cambria Math"/>
                        <w:i/>
                        <w:sz w:val="28"/>
                        <w:szCs w:val="28"/>
                        <w:lang w:eastAsia="en-US"/>
                      </w:rPr>
                    </m:ctrlPr>
                  </m:fPr>
                  <m:num>
                    <m:r>
                      <w:rPr>
                        <w:rFonts w:ascii="Cambria Math" w:hAnsi="Cambria Math"/>
                        <w:sz w:val="28"/>
                        <w:szCs w:val="28"/>
                      </w:rPr>
                      <m:t>1</m:t>
                    </m:r>
                  </m:num>
                  <m:den>
                    <m:r>
                      <w:rPr>
                        <w:rFonts w:ascii="Cambria Math" w:hAnsi="Cambria Math"/>
                        <w:sz w:val="28"/>
                        <w:szCs w:val="28"/>
                      </w:rPr>
                      <m:t>ctg(x)</m:t>
                    </m:r>
                  </m:den>
                </m:f>
              </m:sup>
            </m:sSup>
          </m:e>
        </m:func>
      </m:oMath>
      <w:r w:rsidRPr="00F8013C">
        <w:rPr>
          <w:lang w:val="en-US"/>
        </w:rPr>
        <w:tab/>
      </w:r>
      <w:r w:rsidRPr="00F8013C">
        <w:rPr>
          <w:lang w:val="en-US"/>
        </w:rPr>
        <w:tab/>
      </w:r>
      <w:r w:rsidRPr="00F8013C">
        <w:rPr>
          <w:lang w:val="en-US"/>
        </w:rPr>
        <w:tab/>
      </w:r>
      <w:r>
        <w:t>б</w:t>
      </w:r>
      <w:r w:rsidRPr="00F8013C">
        <w:rPr>
          <w:lang w:val="en-US"/>
        </w:rPr>
        <w:t>)</w:t>
      </w:r>
      <w:r w:rsidRPr="00F8013C">
        <w:rPr>
          <w:lang w:val="en-US"/>
        </w:rPr>
        <w:tab/>
      </w:r>
      <w:r w:rsidRPr="00DE2F29">
        <w:rPr>
          <w:sz w:val="28"/>
          <w:szCs w:val="28"/>
        </w:rPr>
        <w:fldChar w:fldCharType="begin"/>
      </w:r>
      <w:r w:rsidRPr="00F8013C">
        <w:rPr>
          <w:sz w:val="28"/>
          <w:szCs w:val="28"/>
          <w:lang w:val="en-US"/>
        </w:rPr>
        <w:instrText xml:space="preserve"> QUOTE </w:instrText>
      </w:r>
      <m:oMath>
        <m:func>
          <m:funcPr>
            <m:ctrlPr>
              <w:rPr>
                <w:rFonts w:ascii="Cambria Math" w:eastAsia="Calibri" w:hAnsi="Cambria Math"/>
                <w:i/>
                <w:sz w:val="28"/>
                <w:szCs w:val="28"/>
                <w:lang w:eastAsia="en-US"/>
              </w:rPr>
            </m:ctrlPr>
          </m:funcPr>
          <m:fName>
            <m:limLow>
              <m:limLowPr>
                <m:ctrlPr>
                  <w:rPr>
                    <w:rFonts w:ascii="Cambria Math" w:eastAsia="Calibri" w:hAnsi="Cambria Math"/>
                    <w:i/>
                    <w:sz w:val="28"/>
                    <w:szCs w:val="28"/>
                    <w:lang w:eastAsia="en-US"/>
                  </w:rPr>
                </m:ctrlPr>
              </m:limLowPr>
              <m:e>
                <m:r>
                  <m:rPr>
                    <m:sty m:val="p"/>
                  </m:rPr>
                  <w:rPr>
                    <w:rFonts w:ascii="Cambria Math" w:eastAsia="Calibri" w:hAnsi="Cambria Math"/>
                    <w:sz w:val="28"/>
                    <w:szCs w:val="28"/>
                    <w:lang w:eastAsia="en-US"/>
                  </w:rPr>
                  <m:t>lim</m:t>
                </m:r>
              </m:e>
              <m:lim>
                <m:r>
                  <w:rPr>
                    <w:rFonts w:ascii="Cambria Math" w:hAnsi="Cambria Math"/>
                    <w:sz w:val="28"/>
                    <w:szCs w:val="28"/>
                  </w:rPr>
                  <m:t>x→0</m:t>
                </m:r>
              </m:lim>
            </m:limLow>
          </m:fName>
          <m:e>
            <m:f>
              <m:fPr>
                <m:ctrlPr>
                  <w:rPr>
                    <w:rFonts w:ascii="Cambria Math" w:eastAsia="Calibri" w:hAnsi="Cambria Math"/>
                    <w:i/>
                    <w:sz w:val="28"/>
                    <w:szCs w:val="28"/>
                    <w:lang w:eastAsia="en-US"/>
                  </w:rPr>
                </m:ctrlPr>
              </m:fPr>
              <m:num>
                <m:r>
                  <w:rPr>
                    <w:rFonts w:ascii="Cambria Math" w:hAnsi="Cambria Math"/>
                    <w:sz w:val="28"/>
                    <w:szCs w:val="28"/>
                  </w:rPr>
                  <m:t>2xsin(x)</m:t>
                </m:r>
              </m:num>
              <m:den>
                <m:r>
                  <w:rPr>
                    <w:rFonts w:ascii="Cambria Math" w:hAnsi="Cambria Math"/>
                    <w:sz w:val="28"/>
                    <w:szCs w:val="28"/>
                  </w:rPr>
                  <m:t>1-</m:t>
                </m:r>
                <m:r>
                  <m:rPr>
                    <m:sty m:val="p"/>
                  </m:rPr>
                  <w:rPr>
                    <w:rFonts w:ascii="Cambria Math" w:hAnsi="Cambria Math"/>
                    <w:sz w:val="28"/>
                    <w:szCs w:val="28"/>
                  </w:rPr>
                  <m:t>cos⁡</m:t>
                </m:r>
                <m:r>
                  <w:rPr>
                    <w:rFonts w:ascii="Cambria Math" w:hAnsi="Cambria Math"/>
                    <w:sz w:val="28"/>
                    <w:szCs w:val="28"/>
                  </w:rPr>
                  <m:t>(x)</m:t>
                </m:r>
              </m:den>
            </m:f>
          </m:e>
        </m:func>
      </m:oMath>
      <w:r w:rsidRPr="00F8013C">
        <w:rPr>
          <w:sz w:val="28"/>
          <w:szCs w:val="28"/>
          <w:lang w:val="en-US"/>
        </w:rPr>
        <w:instrText xml:space="preserve"> </w:instrText>
      </w:r>
      <w:r w:rsidRPr="00DE2F29">
        <w:rPr>
          <w:sz w:val="28"/>
          <w:szCs w:val="28"/>
        </w:rPr>
        <w:fldChar w:fldCharType="separate"/>
      </w:r>
      <w:r w:rsidRPr="00DE2F29">
        <w:rPr>
          <w:sz w:val="28"/>
          <w:szCs w:val="28"/>
        </w:rPr>
        <w:fldChar w:fldCharType="end"/>
      </w:r>
      <m:oMath>
        <m:func>
          <m:funcPr>
            <m:ctrlPr>
              <w:rPr>
                <w:rFonts w:ascii="Cambria Math" w:eastAsia="Calibri" w:hAnsi="Cambria Math"/>
                <w:i/>
                <w:sz w:val="28"/>
                <w:szCs w:val="28"/>
                <w:lang w:eastAsia="en-US"/>
              </w:rPr>
            </m:ctrlPr>
          </m:funcPr>
          <m:fName>
            <m:limLow>
              <m:limLowPr>
                <m:ctrlPr>
                  <w:rPr>
                    <w:rFonts w:ascii="Cambria Math" w:eastAsia="Calibri" w:hAnsi="Cambria Math"/>
                    <w:i/>
                    <w:sz w:val="28"/>
                    <w:szCs w:val="28"/>
                    <w:lang w:eastAsia="en-US"/>
                  </w:rPr>
                </m:ctrlPr>
              </m:limLowPr>
              <m:e>
                <m:r>
                  <m:rPr>
                    <m:sty m:val="p"/>
                  </m:rPr>
                  <w:rPr>
                    <w:rFonts w:ascii="Cambria Math" w:eastAsia="Calibri" w:hAnsi="Cambria Math"/>
                    <w:sz w:val="28"/>
                    <w:szCs w:val="28"/>
                    <w:lang w:eastAsia="en-US"/>
                  </w:rPr>
                  <m:t>lim</m:t>
                </m:r>
              </m:e>
              <m:lim>
                <m:r>
                  <w:rPr>
                    <w:rFonts w:ascii="Cambria Math" w:hAnsi="Cambria Math"/>
                    <w:sz w:val="28"/>
                    <w:szCs w:val="28"/>
                  </w:rPr>
                  <m:t>x→0</m:t>
                </m:r>
              </m:lim>
            </m:limLow>
          </m:fName>
          <m:e>
            <m:f>
              <m:fPr>
                <m:ctrlPr>
                  <w:rPr>
                    <w:rFonts w:ascii="Cambria Math" w:eastAsia="Calibri" w:hAnsi="Cambria Math"/>
                    <w:i/>
                    <w:sz w:val="28"/>
                    <w:szCs w:val="28"/>
                    <w:lang w:eastAsia="en-US"/>
                  </w:rPr>
                </m:ctrlPr>
              </m:fPr>
              <m:num>
                <m:r>
                  <w:rPr>
                    <w:rFonts w:ascii="Cambria Math" w:hAnsi="Cambria Math"/>
                    <w:sz w:val="28"/>
                    <w:szCs w:val="28"/>
                  </w:rPr>
                  <m:t>2xsin</m:t>
                </m:r>
                <m:d>
                  <m:dPr>
                    <m:ctrlPr>
                      <w:rPr>
                        <w:rFonts w:ascii="Cambria Math" w:hAnsi="Cambria Math"/>
                        <w:i/>
                        <w:sz w:val="28"/>
                        <w:szCs w:val="28"/>
                      </w:rPr>
                    </m:ctrlPr>
                  </m:dPr>
                  <m:e>
                    <m:r>
                      <w:rPr>
                        <w:rFonts w:ascii="Cambria Math" w:hAnsi="Cambria Math"/>
                        <w:sz w:val="28"/>
                        <w:szCs w:val="28"/>
                      </w:rPr>
                      <m:t>x</m:t>
                    </m:r>
                  </m:e>
                </m:d>
              </m:num>
              <m:den>
                <m:r>
                  <w:rPr>
                    <w:rFonts w:ascii="Cambria Math" w:hAnsi="Cambria Math"/>
                    <w:sz w:val="28"/>
                    <w:szCs w:val="28"/>
                  </w:rPr>
                  <m:t>1-</m:t>
                </m:r>
                <m:func>
                  <m:funcPr>
                    <m:ctrlPr>
                      <w:rPr>
                        <w:rFonts w:ascii="Cambria Math" w:hAnsi="Cambria Math"/>
                        <w:sz w:val="28"/>
                        <w:szCs w:val="28"/>
                      </w:rPr>
                    </m:ctrlPr>
                  </m:funcPr>
                  <m:fName>
                    <m:r>
                      <m:rPr>
                        <m:sty m:val="p"/>
                      </m:rPr>
                      <w:rPr>
                        <w:rFonts w:ascii="Cambria Math" w:hAnsi="Cambria Math"/>
                        <w:sz w:val="28"/>
                        <w:szCs w:val="28"/>
                      </w:rPr>
                      <m:t>cos</m:t>
                    </m:r>
                    <m:ctrlPr>
                      <w:rPr>
                        <w:rFonts w:ascii="Cambria Math" w:hAnsi="Cambria Math"/>
                        <w:i/>
                        <w:sz w:val="28"/>
                        <w:szCs w:val="28"/>
                      </w:rPr>
                    </m:ctrlPr>
                  </m:fName>
                  <m:e>
                    <m:d>
                      <m:dPr>
                        <m:ctrlPr>
                          <w:rPr>
                            <w:rFonts w:ascii="Cambria Math" w:hAnsi="Cambria Math"/>
                            <w:i/>
                            <w:sz w:val="28"/>
                            <w:szCs w:val="28"/>
                          </w:rPr>
                        </m:ctrlPr>
                      </m:dPr>
                      <m:e>
                        <m:r>
                          <w:rPr>
                            <w:rFonts w:ascii="Cambria Math" w:hAnsi="Cambria Math"/>
                            <w:sz w:val="28"/>
                            <w:szCs w:val="28"/>
                          </w:rPr>
                          <m:t>x</m:t>
                        </m:r>
                      </m:e>
                    </m:d>
                  </m:e>
                </m:func>
              </m:den>
            </m:f>
          </m:e>
        </m:func>
      </m:oMath>
    </w:p>
    <w:p w:rsidR="002E7492" w:rsidRPr="00F8013C" w:rsidRDefault="002E7492" w:rsidP="002E7492">
      <w:pPr>
        <w:rPr>
          <w:lang w:val="en-US"/>
        </w:rPr>
      </w:pPr>
    </w:p>
    <w:p w:rsidR="002E7492" w:rsidRPr="00F8013C" w:rsidRDefault="002E7492" w:rsidP="002E7492">
      <w:pPr>
        <w:rPr>
          <w:lang w:val="en-US"/>
        </w:rPr>
      </w:pPr>
    </w:p>
    <w:p w:rsidR="002E7492" w:rsidRDefault="002E7492" w:rsidP="002E7492">
      <w:pPr>
        <w:pStyle w:val="11"/>
      </w:pPr>
      <w:r>
        <w:t xml:space="preserve">6. </w:t>
      </w:r>
      <w:r>
        <w:rPr>
          <w:lang w:val="en-US"/>
        </w:rPr>
        <w:t>Find the derivative</w:t>
      </w:r>
      <w:r>
        <w:t>:</w:t>
      </w:r>
    </w:p>
    <w:p w:rsidR="002E7492" w:rsidRPr="00060C81" w:rsidRDefault="002E7492" w:rsidP="002E7492">
      <w:pPr>
        <w:pStyle w:val="11"/>
        <w:ind w:firstLine="851"/>
        <w:rPr>
          <w:lang w:val="en-US"/>
        </w:rPr>
      </w:pPr>
      <w:r>
        <w:t>а</w:t>
      </w:r>
      <w:r w:rsidRPr="00060C81">
        <w:rPr>
          <w:lang w:val="en-US"/>
        </w:rPr>
        <w:t>)</w:t>
      </w:r>
      <w:r w:rsidRPr="00060C81">
        <w:rPr>
          <w:lang w:val="en-US"/>
        </w:rPr>
        <w:tab/>
      </w:r>
      <w:r>
        <w:rPr>
          <w:lang w:val="en-US"/>
        </w:rPr>
        <w:t>y</w:t>
      </w:r>
      <w:r w:rsidRPr="00060C81">
        <w:rPr>
          <w:lang w:val="en-US"/>
        </w:rPr>
        <w:t>=</w:t>
      </w:r>
      <w:r>
        <w:rPr>
          <w:lang w:val="en-US"/>
        </w:rPr>
        <w:t>sin</w:t>
      </w:r>
      <w:r w:rsidRPr="00060C81">
        <w:rPr>
          <w:lang w:val="en-US"/>
        </w:rPr>
        <w:t>(</w:t>
      </w:r>
      <w:r>
        <w:rPr>
          <w:lang w:val="en-US"/>
        </w:rPr>
        <w:t>cos</w:t>
      </w:r>
      <w:r w:rsidRPr="00060C81">
        <w:rPr>
          <w:vertAlign w:val="superscript"/>
          <w:lang w:val="en-US"/>
        </w:rPr>
        <w:t>2(</w:t>
      </w:r>
      <w:r>
        <w:rPr>
          <w:lang w:val="en-US"/>
        </w:rPr>
        <w:t>x</w:t>
      </w:r>
      <w:r w:rsidRPr="00060C81">
        <w:rPr>
          <w:lang w:val="en-US"/>
        </w:rPr>
        <w:t>))</w:t>
      </w:r>
      <w:r>
        <w:rPr>
          <w:lang w:val="en-US"/>
        </w:rPr>
        <w:t>cos</w:t>
      </w:r>
      <w:r w:rsidRPr="00060C81">
        <w:rPr>
          <w:lang w:val="en-US"/>
        </w:rPr>
        <w:t>(</w:t>
      </w:r>
      <w:r>
        <w:rPr>
          <w:lang w:val="en-US"/>
        </w:rPr>
        <w:t>sin</w:t>
      </w:r>
      <w:r w:rsidRPr="00060C81">
        <w:rPr>
          <w:vertAlign w:val="superscript"/>
          <w:lang w:val="en-US"/>
        </w:rPr>
        <w:t>2</w:t>
      </w:r>
      <w:r w:rsidRPr="00060C81">
        <w:rPr>
          <w:lang w:val="en-US"/>
        </w:rPr>
        <w:t>(</w:t>
      </w:r>
      <w:r>
        <w:rPr>
          <w:lang w:val="en-US"/>
        </w:rPr>
        <w:t>x</w:t>
      </w:r>
      <w:r w:rsidRPr="00060C81">
        <w:rPr>
          <w:lang w:val="en-US"/>
        </w:rPr>
        <w:t xml:space="preserve">))) </w:t>
      </w:r>
      <w:r>
        <w:rPr>
          <w:position w:val="-12"/>
          <w:lang w:val="en-US"/>
        </w:rPr>
        <w:object w:dxaOrig="680" w:dyaOrig="360">
          <v:shape id="_x0000_i1310" type="#_x0000_t75" style="width:34.5pt;height:18pt" o:ole="">
            <v:imagedata r:id="rId1167" o:title=""/>
          </v:shape>
          <o:OLEObject Type="Embed" ProgID="Equation.3" ShapeID="_x0000_i1310" DrawAspect="Content" ObjectID="_1607251906" r:id="rId1168"/>
        </w:object>
      </w:r>
      <w:r w:rsidRPr="00060C81">
        <w:rPr>
          <w:lang w:val="en-US"/>
        </w:rPr>
        <w:tab/>
      </w:r>
      <w:r>
        <w:t>б</w:t>
      </w:r>
      <w:r w:rsidRPr="00060C81">
        <w:rPr>
          <w:lang w:val="en-US"/>
        </w:rPr>
        <w:t>)</w:t>
      </w:r>
      <w:r w:rsidRPr="00060C81">
        <w:rPr>
          <w:lang w:val="en-US"/>
        </w:rPr>
        <w:tab/>
      </w:r>
      <w:r>
        <w:rPr>
          <w:position w:val="-36"/>
        </w:rPr>
        <w:object w:dxaOrig="1520" w:dyaOrig="840">
          <v:shape id="_x0000_i1311" type="#_x0000_t75" style="width:76.5pt;height:42pt" o:ole="">
            <v:imagedata r:id="rId1169" o:title=""/>
          </v:shape>
          <o:OLEObject Type="Embed" ProgID="Equation.3" ShapeID="_x0000_i1311" DrawAspect="Content" ObjectID="_1607251907" r:id="rId1170"/>
        </w:object>
      </w:r>
      <w:r w:rsidRPr="00060C81">
        <w:rPr>
          <w:lang w:val="en-US"/>
        </w:rPr>
        <w:tab/>
      </w:r>
      <w:r w:rsidRPr="00060C81">
        <w:rPr>
          <w:lang w:val="en-US"/>
        </w:rPr>
        <w:tab/>
      </w:r>
      <w:r>
        <w:rPr>
          <w:position w:val="-12"/>
        </w:rPr>
        <w:object w:dxaOrig="300" w:dyaOrig="380">
          <v:shape id="_x0000_i1312" type="#_x0000_t75" style="width:15pt;height:19.5pt" o:ole="">
            <v:imagedata r:id="rId677" o:title=""/>
          </v:shape>
          <o:OLEObject Type="Embed" ProgID="Equation.3" ShapeID="_x0000_i1312" DrawAspect="Content" ObjectID="_1607251908" r:id="rId1171"/>
        </w:object>
      </w:r>
      <w:r w:rsidRPr="00060C81">
        <w:rPr>
          <w:lang w:val="en-US"/>
        </w:rPr>
        <w:t>=?</w:t>
      </w:r>
    </w:p>
    <w:p w:rsidR="002E7492" w:rsidRDefault="002E7492" w:rsidP="002E7492">
      <w:pPr>
        <w:pStyle w:val="11"/>
        <w:ind w:firstLine="851"/>
      </w:pPr>
      <w:r>
        <w:rPr>
          <w:lang w:val="en-US"/>
        </w:rPr>
        <w:lastRenderedPageBreak/>
        <w:t>c</w:t>
      </w:r>
      <w:r>
        <w:t>)</w:t>
      </w:r>
      <w:r>
        <w:tab/>
      </w:r>
      <w:r>
        <w:rPr>
          <w:position w:val="-68"/>
        </w:rPr>
        <w:object w:dxaOrig="2079" w:dyaOrig="1480">
          <v:shape id="_x0000_i1313" type="#_x0000_t75" style="width:104.25pt;height:73.5pt" o:ole="">
            <v:imagedata r:id="rId1172" o:title=""/>
          </v:shape>
          <o:OLEObject Type="Embed" ProgID="Equation.3" ShapeID="_x0000_i1313" DrawAspect="Content" ObjectID="_1607251909" r:id="rId1173"/>
        </w:object>
      </w:r>
      <w:r>
        <w:tab/>
      </w:r>
      <w:r>
        <w:rPr>
          <w:position w:val="-12"/>
        </w:rPr>
        <w:object w:dxaOrig="680" w:dyaOrig="380">
          <v:shape id="_x0000_i1314" type="#_x0000_t75" style="width:34.5pt;height:19.5pt" o:ole="">
            <v:imagedata r:id="rId681" o:title=""/>
          </v:shape>
          <o:OLEObject Type="Embed" ProgID="Equation.3" ShapeID="_x0000_i1314" DrawAspect="Content" ObjectID="_1607251910" r:id="rId1174"/>
        </w:object>
      </w:r>
      <w:r>
        <w:tab/>
      </w:r>
      <w:r>
        <w:tab/>
      </w:r>
      <w:r>
        <w:rPr>
          <w:lang w:val="en-US"/>
        </w:rPr>
        <w:t>d</w:t>
      </w:r>
      <w:r>
        <w:t>)</w:t>
      </w:r>
      <w:r>
        <w:tab/>
      </w:r>
      <w:r>
        <w:rPr>
          <w:position w:val="-10"/>
        </w:rPr>
        <w:object w:dxaOrig="2080" w:dyaOrig="360">
          <v:shape id="_x0000_i1315" type="#_x0000_t75" style="width:103.5pt;height:18pt" o:ole="">
            <v:imagedata r:id="rId1175" o:title=""/>
          </v:shape>
          <o:OLEObject Type="Embed" ProgID="Equation.3" ShapeID="_x0000_i1315" DrawAspect="Content" ObjectID="_1607251911" r:id="rId1176"/>
        </w:object>
      </w:r>
      <w:r>
        <w:tab/>
      </w:r>
      <w:r>
        <w:tab/>
      </w:r>
      <w:r>
        <w:rPr>
          <w:position w:val="-12"/>
        </w:rPr>
        <w:object w:dxaOrig="300" w:dyaOrig="380">
          <v:shape id="_x0000_i1316" type="#_x0000_t75" style="width:15pt;height:19.5pt" o:ole="">
            <v:imagedata r:id="rId677" o:title=""/>
          </v:shape>
          <o:OLEObject Type="Embed" ProgID="Equation.3" ShapeID="_x0000_i1316" DrawAspect="Content" ObjectID="_1607251912" r:id="rId1177"/>
        </w:object>
      </w:r>
      <w:r>
        <w:t>=?</w:t>
      </w:r>
    </w:p>
    <w:p w:rsidR="002E7492" w:rsidRDefault="002E7492" w:rsidP="002E7492">
      <w:pPr>
        <w:pStyle w:val="11"/>
        <w:ind w:firstLine="851"/>
      </w:pPr>
      <w:r>
        <w:rPr>
          <w:lang w:val="en-US"/>
        </w:rPr>
        <w:t>e</w:t>
      </w:r>
      <w:r>
        <w:t>)</w:t>
      </w:r>
      <w:r>
        <w:tab/>
      </w:r>
      <w:r>
        <w:rPr>
          <w:lang w:val="en-US"/>
        </w:rPr>
        <w:t>z</w:t>
      </w:r>
      <w:r>
        <w:t>=</w:t>
      </w:r>
      <w:r>
        <w:rPr>
          <w:position w:val="-10"/>
          <w:lang w:val="en-US"/>
        </w:rPr>
        <w:object w:dxaOrig="900" w:dyaOrig="360">
          <v:shape id="_x0000_i1317" type="#_x0000_t75" style="width:45pt;height:18pt" o:ole="">
            <v:imagedata r:id="rId1178" o:title=""/>
          </v:shape>
          <o:OLEObject Type="Embed" ProgID="Equation.3" ShapeID="_x0000_i1317" DrawAspect="Content" ObjectID="_1607251913" r:id="rId1179"/>
        </w:object>
      </w:r>
      <w:r>
        <w:tab/>
      </w:r>
      <w:r>
        <w:rPr>
          <w:position w:val="-24"/>
          <w:lang w:val="en-US"/>
        </w:rPr>
        <w:object w:dxaOrig="700" w:dyaOrig="620">
          <v:shape id="_x0000_i1318" type="#_x0000_t75" style="width:34.5pt;height:31.5pt" o:ole="">
            <v:imagedata r:id="rId689" o:title=""/>
          </v:shape>
          <o:OLEObject Type="Embed" ProgID="Equation.3" ShapeID="_x0000_i1318" DrawAspect="Content" ObjectID="_1607251914" r:id="rId1180"/>
        </w:object>
      </w:r>
      <w:r>
        <w:tab/>
      </w:r>
      <w:r>
        <w:tab/>
      </w:r>
      <w:r>
        <w:rPr>
          <w:position w:val="-28"/>
          <w:lang w:val="en-US"/>
        </w:rPr>
        <w:object w:dxaOrig="700" w:dyaOrig="660">
          <v:shape id="_x0000_i1319" type="#_x0000_t75" style="width:34.5pt;height:33pt" o:ole="">
            <v:imagedata r:id="rId691" o:title=""/>
          </v:shape>
          <o:OLEObject Type="Embed" ProgID="Equation.3" ShapeID="_x0000_i1319" DrawAspect="Content" ObjectID="_1607251915" r:id="rId1181"/>
        </w:object>
      </w:r>
    </w:p>
    <w:p w:rsidR="002E7492" w:rsidRPr="009922EE" w:rsidRDefault="002E7492" w:rsidP="002E7492">
      <w:pPr>
        <w:ind w:firstLine="720"/>
        <w:rPr>
          <w:sz w:val="16"/>
          <w:szCs w:val="16"/>
          <w:lang w:val="en-US"/>
        </w:rPr>
      </w:pPr>
    </w:p>
    <w:p w:rsidR="002E7492" w:rsidRDefault="002E7492" w:rsidP="002E7492">
      <w:pPr>
        <w:pStyle w:val="11"/>
      </w:pPr>
      <w:r>
        <w:t xml:space="preserve">7. </w:t>
      </w:r>
      <w:r>
        <w:rPr>
          <w:lang w:val="en-US"/>
        </w:rPr>
        <w:t>Integrals</w:t>
      </w:r>
      <w:r>
        <w:t>:</w:t>
      </w:r>
    </w:p>
    <w:p w:rsidR="002E7492" w:rsidRDefault="002E7492" w:rsidP="002E7492">
      <w:pPr>
        <w:pStyle w:val="11"/>
        <w:ind w:firstLine="851"/>
      </w:pPr>
      <w:r>
        <w:t>а)</w:t>
      </w:r>
      <w:r>
        <w:rPr>
          <w:position w:val="-24"/>
        </w:rPr>
        <w:object w:dxaOrig="1000" w:dyaOrig="620">
          <v:shape id="_x0000_i1320" type="#_x0000_t75" style="width:49.5pt;height:31.5pt" o:ole="">
            <v:imagedata r:id="rId1182" o:title=""/>
          </v:shape>
          <o:OLEObject Type="Embed" ProgID="Equation.3" ShapeID="_x0000_i1320" DrawAspect="Content" ObjectID="_1607251916" r:id="rId1183"/>
        </w:object>
      </w:r>
      <w:r>
        <w:tab/>
      </w:r>
      <w:r>
        <w:tab/>
        <w:t>б)</w:t>
      </w:r>
      <w:r>
        <w:rPr>
          <w:position w:val="-34"/>
        </w:rPr>
        <w:object w:dxaOrig="2040" w:dyaOrig="800">
          <v:shape id="_x0000_i1321" type="#_x0000_t75" style="width:102pt;height:40.5pt" o:ole="">
            <v:imagedata r:id="rId1184" o:title=""/>
          </v:shape>
          <o:OLEObject Type="Embed" ProgID="Equation.3" ShapeID="_x0000_i1321" DrawAspect="Content" ObjectID="_1607251917" r:id="rId1185"/>
        </w:object>
      </w:r>
      <w:r>
        <w:tab/>
      </w:r>
      <w:r>
        <w:tab/>
      </w:r>
      <w:r>
        <w:rPr>
          <w:lang w:val="en-US"/>
        </w:rPr>
        <w:t>c</w:t>
      </w:r>
      <w:r>
        <w:t>)</w:t>
      </w:r>
      <w:r>
        <w:rPr>
          <w:position w:val="-30"/>
        </w:rPr>
        <w:object w:dxaOrig="1760" w:dyaOrig="740">
          <v:shape id="_x0000_i1322" type="#_x0000_t75" style="width:88.5pt;height:37.5pt" o:ole="">
            <v:imagedata r:id="rId1186" o:title=""/>
          </v:shape>
          <o:OLEObject Type="Embed" ProgID="Equation.3" ShapeID="_x0000_i1322" DrawAspect="Content" ObjectID="_1607251918" r:id="rId1187"/>
        </w:object>
      </w:r>
    </w:p>
    <w:p w:rsidR="002E7492" w:rsidRDefault="002E7492" w:rsidP="002E7492">
      <w:pPr>
        <w:pStyle w:val="11"/>
        <w:ind w:firstLine="851"/>
      </w:pPr>
      <w:r>
        <w:rPr>
          <w:lang w:val="en-US"/>
        </w:rPr>
        <w:t>d</w:t>
      </w:r>
      <w:r>
        <w:t>)</w:t>
      </w:r>
      <w:r>
        <w:rPr>
          <w:position w:val="-30"/>
        </w:rPr>
        <w:object w:dxaOrig="2180" w:dyaOrig="580">
          <v:shape id="_x0000_i1323" type="#_x0000_t75" style="width:109.5pt;height:28.5pt" o:ole="">
            <v:imagedata r:id="rId1188" o:title=""/>
          </v:shape>
          <o:OLEObject Type="Embed" ProgID="Equation.3" ShapeID="_x0000_i1323" DrawAspect="Content" ObjectID="_1607251919" r:id="rId1189"/>
        </w:object>
      </w:r>
      <w:r>
        <w:tab/>
      </w:r>
      <w:r>
        <w:rPr>
          <w:lang w:val="en-US"/>
        </w:rPr>
        <w:t>D</w:t>
      </w:r>
      <w:r>
        <w:t xml:space="preserve">: </w:t>
      </w:r>
      <w:r>
        <w:rPr>
          <w:position w:val="-32"/>
        </w:rPr>
        <w:object w:dxaOrig="1600" w:dyaOrig="760">
          <v:shape id="_x0000_i1324" type="#_x0000_t75" style="width:79.5pt;height:37.5pt" o:ole="">
            <v:imagedata r:id="rId1190" o:title=""/>
          </v:shape>
          <o:OLEObject Type="Embed" ProgID="Equation.3" ShapeID="_x0000_i1324" DrawAspect="Content" ObjectID="_1607251920" r:id="rId1191"/>
        </w:object>
      </w:r>
      <w:r>
        <w:tab/>
      </w:r>
      <w:r>
        <w:tab/>
      </w:r>
      <w:r>
        <w:rPr>
          <w:lang w:val="en-US"/>
        </w:rPr>
        <w:t>e</w:t>
      </w:r>
      <w:r>
        <w:t xml:space="preserve">) </w:t>
      </w:r>
      <w:r>
        <w:rPr>
          <w:position w:val="-32"/>
          <w:lang w:val="en-US"/>
        </w:rPr>
        <w:object w:dxaOrig="1880" w:dyaOrig="760">
          <v:shape id="_x0000_i1325" type="#_x0000_t75" style="width:94.5pt;height:37.5pt" o:ole="">
            <v:imagedata r:id="rId1192" o:title=""/>
          </v:shape>
          <o:OLEObject Type="Embed" ProgID="Equation.3" ShapeID="_x0000_i1325" DrawAspect="Content" ObjectID="_1607251921" r:id="rId1193"/>
        </w:object>
      </w:r>
    </w:p>
    <w:p w:rsidR="002E7492" w:rsidRPr="00F8013C" w:rsidRDefault="002E7492" w:rsidP="002E7492">
      <w:pPr>
        <w:rPr>
          <w:lang w:val="en-US"/>
        </w:rPr>
      </w:pPr>
    </w:p>
    <w:p w:rsidR="002E7492" w:rsidRDefault="002E7492" w:rsidP="002E7492">
      <w:pPr>
        <w:pStyle w:val="11"/>
      </w:pPr>
      <w:r>
        <w:t xml:space="preserve">8. </w:t>
      </w:r>
      <w:r>
        <w:rPr>
          <w:lang w:val="en-US"/>
        </w:rPr>
        <w:t>Complex numbers</w:t>
      </w:r>
      <w:r>
        <w:t xml:space="preserve">, </w:t>
      </w:r>
      <w:r>
        <w:rPr>
          <w:lang w:val="en-US"/>
        </w:rPr>
        <w:t>polynomials</w:t>
      </w:r>
      <w:r>
        <w:t>:</w:t>
      </w:r>
    </w:p>
    <w:p w:rsidR="002E7492" w:rsidRPr="00220823" w:rsidRDefault="002E7492" w:rsidP="002E7492">
      <w:pPr>
        <w:ind w:left="615" w:firstLine="285"/>
        <w:rPr>
          <w:lang w:val="en-US"/>
        </w:rPr>
      </w:pPr>
    </w:p>
    <w:p w:rsidR="002E7492" w:rsidRDefault="002E7492" w:rsidP="002E7492">
      <w:pPr>
        <w:pStyle w:val="11"/>
        <w:ind w:left="1276" w:hanging="425"/>
      </w:pPr>
      <w:r>
        <w:t xml:space="preserve">а) </w:t>
      </w:r>
      <w:r>
        <w:rPr>
          <w:lang w:val="en-US"/>
        </w:rPr>
        <w:t>Draw in</w:t>
      </w:r>
      <w:r>
        <w:t xml:space="preserve"> (</w:t>
      </w:r>
      <w:r>
        <w:rPr>
          <w:lang w:val="en-US"/>
        </w:rPr>
        <w:t>Re</w:t>
      </w:r>
      <w:r>
        <w:t>(</w:t>
      </w:r>
      <w:r>
        <w:rPr>
          <w:lang w:val="en-US"/>
        </w:rPr>
        <w:t>W</w:t>
      </w:r>
      <w:r>
        <w:t xml:space="preserve">), </w:t>
      </w:r>
      <w:r>
        <w:rPr>
          <w:lang w:val="en-US"/>
        </w:rPr>
        <w:t>Im</w:t>
      </w:r>
      <w:r>
        <w:t>(</w:t>
      </w:r>
      <w:r>
        <w:rPr>
          <w:lang w:val="en-US"/>
        </w:rPr>
        <w:t>W</w:t>
      </w:r>
      <w:r>
        <w:t xml:space="preserve">)) </w:t>
      </w:r>
      <w:r>
        <w:rPr>
          <w:lang w:val="en-US"/>
        </w:rPr>
        <w:t>hodograph</w:t>
      </w:r>
      <w:r>
        <w:t>:</w:t>
      </w:r>
    </w:p>
    <w:p w:rsidR="002E7492" w:rsidRDefault="002E7492" w:rsidP="002E7492">
      <w:pPr>
        <w:pStyle w:val="11"/>
        <w:spacing w:before="120" w:after="120"/>
        <w:ind w:left="1276" w:hanging="425"/>
      </w:pPr>
      <w:r>
        <w:rPr>
          <w:i/>
        </w:rPr>
        <w:t xml:space="preserve">       </w:t>
      </w:r>
      <w:r w:rsidRPr="001B7BD3">
        <w:rPr>
          <w:i/>
          <w:lang w:val="en-US"/>
        </w:rPr>
        <w:t>W</w:t>
      </w:r>
      <w:r>
        <w:t>=</w:t>
      </w:r>
      <w:r>
        <w:rPr>
          <w:position w:val="-28"/>
          <w:lang w:val="en-US"/>
        </w:rPr>
        <w:object w:dxaOrig="859" w:dyaOrig="660">
          <v:shape id="_x0000_i1326" type="#_x0000_t75" style="width:43.5pt;height:33pt" o:ole="">
            <v:imagedata r:id="rId1194" o:title=""/>
          </v:shape>
          <o:OLEObject Type="Embed" ProgID="Equation.3" ShapeID="_x0000_i1326" DrawAspect="Content" ObjectID="_1607251922" r:id="rId1195"/>
        </w:object>
      </w:r>
      <w:r>
        <w:t xml:space="preserve"> </w:t>
      </w:r>
      <w:r>
        <w:rPr>
          <w:position w:val="-10"/>
          <w:lang w:val="en-US"/>
        </w:rPr>
        <w:object w:dxaOrig="1880" w:dyaOrig="320">
          <v:shape id="_x0000_i1327" type="#_x0000_t75" style="width:93.75pt;height:16.5pt" o:ole="">
            <v:imagedata r:id="rId1196" o:title=""/>
          </v:shape>
          <o:OLEObject Type="Embed" ProgID="Equation.3" ShapeID="_x0000_i1327" DrawAspect="Content" ObjectID="_1607251923" r:id="rId1197"/>
        </w:object>
      </w:r>
    </w:p>
    <w:p w:rsidR="002E7492" w:rsidRDefault="002E7492" w:rsidP="002E7492">
      <w:pPr>
        <w:pStyle w:val="11"/>
        <w:ind w:left="1276" w:hanging="425"/>
      </w:pPr>
      <w:r>
        <w:t xml:space="preserve">б) </w:t>
      </w:r>
      <w:r>
        <w:rPr>
          <w:lang w:val="en-US"/>
        </w:rPr>
        <w:t>Define L.C.D. of polynomials</w:t>
      </w:r>
      <w:r>
        <w:t>:</w:t>
      </w:r>
      <w:r>
        <w:tab/>
      </w:r>
    </w:p>
    <w:p w:rsidR="002E7492" w:rsidRPr="00F94DB1" w:rsidRDefault="002E7492" w:rsidP="002E7492">
      <w:pPr>
        <w:pStyle w:val="11"/>
        <w:spacing w:before="120"/>
        <w:ind w:left="851"/>
      </w:pPr>
      <w:r w:rsidRPr="001B7BD3">
        <w:rPr>
          <w:i/>
          <w:lang w:val="en-US"/>
        </w:rPr>
        <w:t>P</w:t>
      </w:r>
      <w:r w:rsidRPr="001B7BD3">
        <w:rPr>
          <w:vertAlign w:val="subscript"/>
        </w:rPr>
        <w:t>6</w:t>
      </w:r>
      <w:r w:rsidRPr="001B7BD3">
        <w:t>(</w:t>
      </w:r>
      <w:r w:rsidRPr="001B7BD3">
        <w:rPr>
          <w:i/>
          <w:lang w:val="en-US"/>
        </w:rPr>
        <w:t>x</w:t>
      </w:r>
      <w:r w:rsidRPr="001B7BD3">
        <w:t>)</w:t>
      </w:r>
      <w:r>
        <w:t> </w:t>
      </w:r>
      <w:r w:rsidRPr="00F94DB1">
        <w:t>=</w:t>
      </w:r>
      <w:r>
        <w:t> </w:t>
      </w:r>
      <w:r>
        <w:rPr>
          <w:position w:val="-6"/>
          <w:lang w:val="en-US"/>
        </w:rPr>
        <w:object w:dxaOrig="2299" w:dyaOrig="320">
          <v:shape id="_x0000_i1328" type="#_x0000_t75" style="width:115.5pt;height:16.5pt" o:ole="">
            <v:imagedata r:id="rId1198" o:title=""/>
          </v:shape>
          <o:OLEObject Type="Embed" ProgID="Equation.3" ShapeID="_x0000_i1328" DrawAspect="Content" ObjectID="_1607251924" r:id="rId1199"/>
        </w:object>
      </w:r>
      <w:r w:rsidRPr="00F94DB1">
        <w:t>;</w:t>
      </w:r>
      <w:r w:rsidRPr="00F94DB1">
        <w:tab/>
      </w:r>
      <w:r w:rsidRPr="001B7BD3">
        <w:rPr>
          <w:i/>
          <w:lang w:val="en-US"/>
        </w:rPr>
        <w:t>P</w:t>
      </w:r>
      <w:r w:rsidRPr="00F94DB1">
        <w:rPr>
          <w:vertAlign w:val="subscript"/>
        </w:rPr>
        <w:t>5</w:t>
      </w:r>
      <w:r w:rsidRPr="00F94DB1">
        <w:t>(</w:t>
      </w:r>
      <w:r w:rsidRPr="001B7BD3">
        <w:rPr>
          <w:i/>
          <w:lang w:val="en-US"/>
        </w:rPr>
        <w:t>x</w:t>
      </w:r>
      <w:r w:rsidRPr="00F94DB1">
        <w:t>)</w:t>
      </w:r>
      <w:r>
        <w:t> </w:t>
      </w:r>
      <w:r w:rsidRPr="00F94DB1">
        <w:t>=</w:t>
      </w:r>
      <w:r>
        <w:t> </w:t>
      </w:r>
      <w:r w:rsidRPr="00F94DB1">
        <w:t>3</w:t>
      </w:r>
      <w:r w:rsidRPr="001B7BD3">
        <w:rPr>
          <w:i/>
          <w:lang w:val="en-US"/>
        </w:rPr>
        <w:t>x</w:t>
      </w:r>
      <w:r w:rsidRPr="00F94DB1">
        <w:rPr>
          <w:vertAlign w:val="superscript"/>
        </w:rPr>
        <w:t>5</w:t>
      </w:r>
      <w:r>
        <w:t>–</w:t>
      </w:r>
      <w:r w:rsidRPr="00F94DB1">
        <w:t>7</w:t>
      </w:r>
      <w:r w:rsidRPr="001B7BD3">
        <w:rPr>
          <w:i/>
          <w:lang w:val="en-US"/>
        </w:rPr>
        <w:t>x</w:t>
      </w:r>
      <w:r w:rsidRPr="00F94DB1">
        <w:rPr>
          <w:vertAlign w:val="superscript"/>
        </w:rPr>
        <w:t>3</w:t>
      </w:r>
      <w:r w:rsidRPr="00F94DB1">
        <w:t>+3</w:t>
      </w:r>
      <w:r w:rsidRPr="001B7BD3">
        <w:rPr>
          <w:i/>
          <w:lang w:val="en-US"/>
        </w:rPr>
        <w:t>x</w:t>
      </w:r>
      <w:r w:rsidRPr="00F94DB1">
        <w:rPr>
          <w:vertAlign w:val="superscript"/>
        </w:rPr>
        <w:t>2</w:t>
      </w:r>
      <w:r>
        <w:t>–</w:t>
      </w:r>
      <w:r w:rsidRPr="00F94DB1">
        <w:t>7;</w:t>
      </w:r>
    </w:p>
    <w:p w:rsidR="002E7492" w:rsidRPr="009C3A7D" w:rsidRDefault="002E7492" w:rsidP="002E7492">
      <w:pPr>
        <w:rPr>
          <w:lang w:val="en-US"/>
        </w:rPr>
      </w:pPr>
    </w:p>
    <w:p w:rsidR="002E7492" w:rsidRDefault="002E7492" w:rsidP="002E7492">
      <w:pPr>
        <w:pStyle w:val="11"/>
      </w:pPr>
      <w:r>
        <w:t xml:space="preserve">9. </w:t>
      </w:r>
      <w:r>
        <w:rPr>
          <w:lang w:val="en-US"/>
        </w:rPr>
        <w:t>Analyze coincidence of rows</w:t>
      </w:r>
      <w:r>
        <w:t>:</w:t>
      </w:r>
    </w:p>
    <w:p w:rsidR="002E7492" w:rsidRPr="009C3A7D" w:rsidRDefault="002E7492" w:rsidP="002E7492">
      <w:pPr>
        <w:rPr>
          <w:lang w:val="en-US"/>
        </w:rPr>
      </w:pPr>
    </w:p>
    <w:p w:rsidR="002E7492" w:rsidRDefault="002E7492" w:rsidP="002E7492">
      <w:pPr>
        <w:pStyle w:val="11"/>
        <w:ind w:firstLine="851"/>
      </w:pPr>
      <w:r>
        <w:t>а)</w:t>
      </w:r>
      <w:r>
        <w:tab/>
      </w:r>
      <w:r>
        <w:rPr>
          <w:position w:val="-34"/>
        </w:rPr>
        <w:object w:dxaOrig="2120" w:dyaOrig="800">
          <v:shape id="_x0000_i1329" type="#_x0000_t75" style="width:105.75pt;height:40.5pt" o:ole="">
            <v:imagedata r:id="rId1200" o:title=""/>
          </v:shape>
          <o:OLEObject Type="Embed" ProgID="Equation.3" ShapeID="_x0000_i1329" DrawAspect="Content" ObjectID="_1607251925" r:id="rId1201"/>
        </w:object>
      </w:r>
      <w:r>
        <w:tab/>
      </w:r>
      <w:r>
        <w:tab/>
      </w:r>
      <w:r>
        <w:tab/>
        <w:t>б)</w:t>
      </w:r>
      <w:r>
        <w:tab/>
      </w:r>
      <w:r>
        <w:rPr>
          <w:position w:val="-32"/>
        </w:rPr>
        <w:object w:dxaOrig="1460" w:dyaOrig="740">
          <v:shape id="_x0000_i1330" type="#_x0000_t75" style="width:73.5pt;height:37.5pt" o:ole="">
            <v:imagedata r:id="rId1202" o:title=""/>
          </v:shape>
          <o:OLEObject Type="Embed" ProgID="Equation.3" ShapeID="_x0000_i1330" DrawAspect="Content" ObjectID="_1607251926" r:id="rId1203"/>
        </w:object>
      </w:r>
    </w:p>
    <w:p w:rsidR="002E7492" w:rsidRDefault="002E7492" w:rsidP="002E7492">
      <w:pPr>
        <w:pStyle w:val="11"/>
        <w:ind w:firstLine="851"/>
      </w:pPr>
      <w:r>
        <w:rPr>
          <w:lang w:val="en-US"/>
        </w:rPr>
        <w:t>c</w:t>
      </w:r>
      <w:r>
        <w:t>)</w:t>
      </w:r>
      <w:r>
        <w:tab/>
      </w:r>
      <w:r>
        <w:rPr>
          <w:lang w:val="en-US"/>
        </w:rPr>
        <w:t>Expand</w:t>
      </w:r>
      <w:r w:rsidRPr="009C3A7D">
        <w:rPr>
          <w:lang w:val="en-US"/>
        </w:rPr>
        <w:t xml:space="preserve"> </w:t>
      </w:r>
      <w:r>
        <w:rPr>
          <w:lang w:val="en-US"/>
        </w:rPr>
        <w:t>into</w:t>
      </w:r>
      <w:r w:rsidRPr="009C3A7D">
        <w:rPr>
          <w:lang w:val="en-US"/>
        </w:rPr>
        <w:t xml:space="preserve"> </w:t>
      </w:r>
      <w:r>
        <w:rPr>
          <w:lang w:val="en-US"/>
        </w:rPr>
        <w:t>Taylor row</w:t>
      </w:r>
      <w:r w:rsidRPr="009C3A7D">
        <w:rPr>
          <w:lang w:val="en-US"/>
        </w:rPr>
        <w:t xml:space="preserve"> </w:t>
      </w:r>
      <w:r>
        <w:rPr>
          <w:lang w:val="en-US"/>
        </w:rPr>
        <w:t>in the field</w:t>
      </w:r>
      <w:r>
        <w:t xml:space="preserve"> </w:t>
      </w:r>
      <w:r>
        <w:rPr>
          <w:position w:val="-12"/>
        </w:rPr>
        <w:object w:dxaOrig="280" w:dyaOrig="360">
          <v:shape id="_x0000_i1331" type="#_x0000_t75" style="width:13.5pt;height:18pt" o:ole="">
            <v:imagedata r:id="rId715" o:title=""/>
          </v:shape>
          <o:OLEObject Type="Embed" ProgID="Equation.3" ShapeID="_x0000_i1331" DrawAspect="Content" ObjectID="_1607251927" r:id="rId1204"/>
        </w:object>
      </w:r>
      <w:r>
        <w:t>:</w:t>
      </w:r>
      <w:r>
        <w:tab/>
      </w:r>
      <w:r>
        <w:rPr>
          <w:lang w:val="en-US"/>
        </w:rPr>
        <w:t>y</w:t>
      </w:r>
      <w:r>
        <w:t>=</w:t>
      </w:r>
      <w:r>
        <w:rPr>
          <w:position w:val="-28"/>
        </w:rPr>
        <w:object w:dxaOrig="720" w:dyaOrig="660">
          <v:shape id="_x0000_i1332" type="#_x0000_t75" style="width:36pt;height:33pt" o:ole="">
            <v:imagedata r:id="rId1205" o:title=""/>
          </v:shape>
          <o:OLEObject Type="Embed" ProgID="Equation.3" ShapeID="_x0000_i1332" DrawAspect="Content" ObjectID="_1607251928" r:id="rId1206"/>
        </w:object>
      </w:r>
      <w:r>
        <w:t>,</w:t>
      </w:r>
      <w:r>
        <w:tab/>
      </w:r>
      <w:r>
        <w:rPr>
          <w:position w:val="-12"/>
        </w:rPr>
        <w:object w:dxaOrig="660" w:dyaOrig="360">
          <v:shape id="_x0000_i1333" type="#_x0000_t75" style="width:33pt;height:18pt" o:ole="">
            <v:imagedata r:id="rId1207" o:title=""/>
          </v:shape>
          <o:OLEObject Type="Embed" ProgID="Equation.3" ShapeID="_x0000_i1333" DrawAspect="Content" ObjectID="_1607251929" r:id="rId1208"/>
        </w:object>
      </w:r>
    </w:p>
    <w:p w:rsidR="002E7492" w:rsidRDefault="002E7492" w:rsidP="002E7492">
      <w:pPr>
        <w:pStyle w:val="11"/>
        <w:ind w:firstLine="851"/>
      </w:pPr>
      <w:r>
        <w:rPr>
          <w:lang w:val="en-US"/>
        </w:rPr>
        <w:t>d</w:t>
      </w:r>
      <w:r>
        <w:t>)</w:t>
      </w:r>
      <w:r>
        <w:tab/>
      </w:r>
      <w:r>
        <w:rPr>
          <w:lang w:val="en-US"/>
        </w:rPr>
        <w:t>Expand into Fourier row in the given interval</w:t>
      </w:r>
      <w:r>
        <w:t>:</w:t>
      </w:r>
      <w:r>
        <w:tab/>
      </w:r>
      <w:r>
        <w:rPr>
          <w:position w:val="-14"/>
        </w:rPr>
        <w:object w:dxaOrig="1020" w:dyaOrig="400">
          <v:shape id="_x0000_i1334" type="#_x0000_t75" style="width:51pt;height:19.5pt" o:ole="">
            <v:imagedata r:id="rId1209" o:title=""/>
          </v:shape>
          <o:OLEObject Type="Embed" ProgID="Equation.3" ShapeID="_x0000_i1334" DrawAspect="Content" ObjectID="_1607251930" r:id="rId1210"/>
        </w:object>
      </w:r>
      <w:r>
        <w:tab/>
      </w:r>
      <w:r>
        <w:rPr>
          <w:position w:val="-10"/>
        </w:rPr>
        <w:object w:dxaOrig="699" w:dyaOrig="340">
          <v:shape id="_x0000_i1335" type="#_x0000_t75" style="width:34.5pt;height:16.5pt" o:ole="">
            <v:imagedata r:id="rId1211" o:title=""/>
          </v:shape>
          <o:OLEObject Type="Embed" ProgID="Equation.3" ShapeID="_x0000_i1335" DrawAspect="Content" ObjectID="_1607251931" r:id="rId1212"/>
        </w:object>
      </w:r>
    </w:p>
    <w:p w:rsidR="002E7492" w:rsidRPr="009C3A7D" w:rsidRDefault="002E7492" w:rsidP="002E7492">
      <w:pPr>
        <w:ind w:firstLine="720"/>
        <w:rPr>
          <w:lang w:val="en-US"/>
        </w:rPr>
      </w:pPr>
    </w:p>
    <w:p w:rsidR="002E7492" w:rsidRDefault="002E7492" w:rsidP="002E7492">
      <w:pPr>
        <w:pStyle w:val="11"/>
      </w:pPr>
      <w:r>
        <w:t xml:space="preserve">10. </w:t>
      </w:r>
      <w:r>
        <w:rPr>
          <w:lang w:val="en-US"/>
        </w:rPr>
        <w:t>Solve</w:t>
      </w:r>
      <w:r w:rsidRPr="008066B9">
        <w:rPr>
          <w:lang w:val="en-US"/>
        </w:rPr>
        <w:t xml:space="preserve"> </w:t>
      </w:r>
      <w:r>
        <w:rPr>
          <w:lang w:val="en-US"/>
        </w:rPr>
        <w:t>differentials equations &amp; systems of equations</w:t>
      </w:r>
      <w:r>
        <w:t>:</w:t>
      </w:r>
    </w:p>
    <w:p w:rsidR="002E7492" w:rsidRPr="008066B9" w:rsidRDefault="002E7492" w:rsidP="002E7492">
      <w:pPr>
        <w:ind w:firstLine="720"/>
        <w:rPr>
          <w:lang w:val="en-US"/>
        </w:rPr>
      </w:pPr>
    </w:p>
    <w:p w:rsidR="002E7492" w:rsidRDefault="002E7492" w:rsidP="002E7492">
      <w:pPr>
        <w:pStyle w:val="11"/>
        <w:ind w:firstLine="993"/>
      </w:pPr>
      <w:r>
        <w:t>а)</w:t>
      </w:r>
      <w:r>
        <w:tab/>
      </w:r>
      <w:r>
        <w:rPr>
          <w:position w:val="-10"/>
        </w:rPr>
        <w:object w:dxaOrig="1860" w:dyaOrig="360">
          <v:shape id="_x0000_i1336" type="#_x0000_t75" style="width:93pt;height:18pt" o:ole="">
            <v:imagedata r:id="rId1213" o:title=""/>
          </v:shape>
          <o:OLEObject Type="Embed" ProgID="Equation.3" ShapeID="_x0000_i1336" DrawAspect="Content" ObjectID="_1607251932" r:id="rId1214"/>
        </w:object>
      </w:r>
      <w:r>
        <w:t>,</w:t>
      </w:r>
      <w:r>
        <w:tab/>
      </w:r>
      <w:r>
        <w:rPr>
          <w:position w:val="-10"/>
        </w:rPr>
        <w:object w:dxaOrig="1800" w:dyaOrig="320">
          <v:shape id="_x0000_i1337" type="#_x0000_t75" style="width:90pt;height:16.5pt" o:ole="">
            <v:imagedata r:id="rId1215" o:title=""/>
          </v:shape>
          <o:OLEObject Type="Embed" ProgID="Equation.3" ShapeID="_x0000_i1337" DrawAspect="Content" ObjectID="_1607251933" r:id="rId1216"/>
        </w:object>
      </w:r>
      <w:r>
        <w:t xml:space="preserve"> </w:t>
      </w:r>
    </w:p>
    <w:p w:rsidR="002E7492" w:rsidRDefault="002E7492" w:rsidP="002E7492">
      <w:pPr>
        <w:pStyle w:val="11"/>
        <w:ind w:firstLine="993"/>
      </w:pPr>
      <w:r>
        <w:t>б)</w:t>
      </w:r>
      <w:r>
        <w:tab/>
      </w:r>
      <w:r>
        <w:rPr>
          <w:position w:val="-28"/>
          <w:lang w:val="en-US"/>
        </w:rPr>
        <w:object w:dxaOrig="1419" w:dyaOrig="660">
          <v:shape id="_x0000_i1338" type="#_x0000_t75" style="width:70.5pt;height:33pt" o:ole="">
            <v:imagedata r:id="rId1217" o:title=""/>
          </v:shape>
          <o:OLEObject Type="Embed" ProgID="Equation.3" ShapeID="_x0000_i1338" DrawAspect="Content" ObjectID="_1607251934" r:id="rId1218"/>
        </w:object>
      </w:r>
    </w:p>
    <w:p w:rsidR="002E7492" w:rsidRDefault="002E7492" w:rsidP="002E7492">
      <w:pPr>
        <w:pStyle w:val="11"/>
        <w:ind w:firstLine="993"/>
        <w:rPr>
          <w:vertAlign w:val="superscript"/>
        </w:rPr>
      </w:pPr>
      <w:r>
        <w:rPr>
          <w:lang w:val="en-US"/>
        </w:rPr>
        <w:lastRenderedPageBreak/>
        <w:t>c</w:t>
      </w:r>
      <w:r>
        <w:t>)</w:t>
      </w:r>
      <w:r>
        <w:tab/>
      </w:r>
      <w:r w:rsidRPr="00F25533">
        <w:rPr>
          <w:position w:val="-90"/>
        </w:rPr>
        <w:object w:dxaOrig="1840" w:dyaOrig="1920">
          <v:shape id="_x0000_i1339" type="#_x0000_t75" style="width:91.5pt;height:96pt" o:ole="">
            <v:imagedata r:id="rId1219" o:title=""/>
          </v:shape>
          <o:OLEObject Type="Embed" ProgID="Equation.3" ShapeID="_x0000_i1339" DrawAspect="Content" ObjectID="_1607251935" r:id="rId1220"/>
        </w:object>
      </w:r>
    </w:p>
    <w:p w:rsidR="002E7492" w:rsidRPr="00F8013C" w:rsidRDefault="002E7492" w:rsidP="002E7492">
      <w:pPr>
        <w:ind w:left="615" w:firstLine="285"/>
        <w:rPr>
          <w:vertAlign w:val="superscript"/>
          <w:lang w:val="en-US"/>
        </w:rPr>
      </w:pPr>
    </w:p>
    <w:p w:rsidR="002E7492" w:rsidRPr="00F8013C" w:rsidRDefault="002E7492" w:rsidP="002E7492">
      <w:pPr>
        <w:ind w:left="615" w:firstLine="285"/>
        <w:rPr>
          <w:vertAlign w:val="superscript"/>
          <w:lang w:val="en-US"/>
        </w:rPr>
      </w:pPr>
    </w:p>
    <w:p w:rsidR="002E7492" w:rsidRPr="00F8013C" w:rsidRDefault="002E7492" w:rsidP="002E7492">
      <w:pPr>
        <w:ind w:left="615" w:firstLine="285"/>
        <w:rPr>
          <w:vertAlign w:val="superscript"/>
          <w:lang w:val="en-US"/>
        </w:rPr>
      </w:pPr>
    </w:p>
    <w:p w:rsidR="002E7492" w:rsidRPr="001B7BD3" w:rsidRDefault="002E7492" w:rsidP="002E7492">
      <w:pPr>
        <w:pStyle w:val="11"/>
        <w:rPr>
          <w:b w:val="0"/>
        </w:rPr>
      </w:pPr>
      <w:r>
        <w:rPr>
          <w:vertAlign w:val="superscript"/>
        </w:rPr>
        <w:br w:type="page"/>
      </w:r>
      <w:r>
        <w:rPr>
          <w:lang w:val="en-US"/>
        </w:rPr>
        <w:lastRenderedPageBreak/>
        <w:t>Assignment</w:t>
      </w:r>
      <w:r w:rsidRPr="001B7BD3">
        <w:rPr>
          <w:b w:val="0"/>
        </w:rPr>
        <w:t xml:space="preserve"> № </w:t>
      </w:r>
      <w:r>
        <w:rPr>
          <w:b w:val="0"/>
          <w:lang w:val="en-US"/>
        </w:rPr>
        <w:t>7</w:t>
      </w:r>
      <w:r w:rsidRPr="001B7BD3">
        <w:rPr>
          <w:b w:val="0"/>
        </w:rPr>
        <w:t>.</w:t>
      </w:r>
    </w:p>
    <w:p w:rsidR="002E7492" w:rsidRPr="00220823" w:rsidRDefault="002E7492" w:rsidP="002E7492">
      <w:pPr>
        <w:rPr>
          <w:lang w:val="en-US"/>
        </w:rPr>
      </w:pPr>
    </w:p>
    <w:p w:rsidR="002E7492" w:rsidRDefault="002E7492" w:rsidP="002E7492">
      <w:pPr>
        <w:pStyle w:val="11"/>
      </w:pPr>
      <w:r>
        <w:t xml:space="preserve">1. </w:t>
      </w:r>
      <w:r>
        <w:rPr>
          <w:lang w:val="en-US"/>
        </w:rPr>
        <w:t>Draw the graphs of functions</w:t>
      </w:r>
      <w:r>
        <w:t>.</w:t>
      </w:r>
    </w:p>
    <w:p w:rsidR="002E7492" w:rsidRPr="008066B9" w:rsidRDefault="002E7492" w:rsidP="002E7492">
      <w:pPr>
        <w:ind w:left="360" w:right="-104"/>
        <w:rPr>
          <w:lang w:val="en-US"/>
        </w:rPr>
      </w:pPr>
    </w:p>
    <w:tbl>
      <w:tblPr>
        <w:tblW w:w="5450" w:type="pct"/>
        <w:tblLayout w:type="fixed"/>
        <w:tblLook w:val="0000"/>
      </w:tblPr>
      <w:tblGrid>
        <w:gridCol w:w="2950"/>
        <w:gridCol w:w="3213"/>
        <w:gridCol w:w="4269"/>
      </w:tblGrid>
      <w:tr w:rsidR="002E7492" w:rsidRPr="00237616" w:rsidTr="00570C62">
        <w:trPr>
          <w:trHeight w:val="900"/>
        </w:trPr>
        <w:tc>
          <w:tcPr>
            <w:tcW w:w="1414" w:type="pct"/>
          </w:tcPr>
          <w:p w:rsidR="002E7492" w:rsidRDefault="002E7492" w:rsidP="00570C62">
            <w:pPr>
              <w:rPr>
                <w:lang w:val="en-US"/>
              </w:rPr>
            </w:pPr>
            <w:r>
              <w:t>а</w:t>
            </w:r>
            <w:r w:rsidRPr="005208F0">
              <w:rPr>
                <w:lang w:val="en-US"/>
              </w:rPr>
              <w:t>)</w:t>
            </w:r>
            <w:r>
              <w:rPr>
                <w:lang w:val="en-US"/>
              </w:rPr>
              <w:t xml:space="preserve"> </w:t>
            </w:r>
          </w:p>
          <w:p w:rsidR="002E7492" w:rsidRPr="005208F0" w:rsidRDefault="002E7492" w:rsidP="00570C62">
            <w:pPr>
              <w:rPr>
                <w:lang w:val="en-US"/>
              </w:rPr>
            </w:pPr>
            <w:r>
              <w:rPr>
                <w:lang w:val="en-US"/>
              </w:rPr>
              <w:t>y=</w:t>
            </w:r>
            <w:r>
              <w:rPr>
                <w:position w:val="-24"/>
                <w:lang w:val="en-US"/>
              </w:rPr>
              <w:object w:dxaOrig="700" w:dyaOrig="660">
                <v:shape id="_x0000_i1340" type="#_x0000_t75" style="width:35.25pt;height:33pt" o:ole="">
                  <v:imagedata r:id="rId1221" o:title=""/>
                </v:shape>
                <o:OLEObject Type="Embed" ProgID="Equation.3" ShapeID="_x0000_i1340" DrawAspect="Content" ObjectID="_1607251936" r:id="rId1222"/>
              </w:object>
            </w:r>
          </w:p>
          <w:p w:rsidR="002E7492" w:rsidRPr="005208F0" w:rsidRDefault="002E7492" w:rsidP="00570C62">
            <w:pPr>
              <w:rPr>
                <w:lang w:val="en-US"/>
              </w:rPr>
            </w:pPr>
          </w:p>
          <w:p w:rsidR="002E7492" w:rsidRPr="005208F0" w:rsidRDefault="002E7492" w:rsidP="00570C62">
            <w:pPr>
              <w:rPr>
                <w:lang w:val="en-US"/>
              </w:rPr>
            </w:pPr>
          </w:p>
          <w:p w:rsidR="002E7492" w:rsidRPr="005208F0" w:rsidRDefault="002E7492" w:rsidP="00570C62">
            <w:pPr>
              <w:rPr>
                <w:lang w:val="en-US"/>
              </w:rPr>
            </w:pPr>
          </w:p>
        </w:tc>
        <w:tc>
          <w:tcPr>
            <w:tcW w:w="1540" w:type="pct"/>
          </w:tcPr>
          <w:p w:rsidR="002E7492" w:rsidRPr="005208F0" w:rsidRDefault="002E7492" w:rsidP="00570C62">
            <w:pPr>
              <w:rPr>
                <w:lang w:val="en-US"/>
              </w:rPr>
            </w:pPr>
            <w:r>
              <w:t>б</w:t>
            </w:r>
            <w:r w:rsidRPr="005208F0">
              <w:rPr>
                <w:lang w:val="en-US"/>
              </w:rPr>
              <w:t xml:space="preserve">) </w:t>
            </w:r>
          </w:p>
          <w:p w:rsidR="002E7492" w:rsidRPr="005208F0" w:rsidRDefault="002E7492" w:rsidP="00570C62">
            <w:pPr>
              <w:rPr>
                <w:lang w:val="en-US"/>
              </w:rPr>
            </w:pPr>
            <w:r>
              <w:rPr>
                <w:lang w:val="en-US"/>
              </w:rPr>
              <w:t>y</w:t>
            </w:r>
            <w:r w:rsidRPr="005208F0">
              <w:rPr>
                <w:lang w:val="en-US"/>
              </w:rPr>
              <w:t>=</w:t>
            </w:r>
            <w:r>
              <w:rPr>
                <w:position w:val="-6"/>
                <w:lang w:val="en-US"/>
              </w:rPr>
              <w:object w:dxaOrig="779" w:dyaOrig="320">
                <v:shape id="_x0000_i1341" type="#_x0000_t75" style="width:39pt;height:16.5pt" o:ole="">
                  <v:imagedata r:id="rId1223" o:title=""/>
                </v:shape>
                <o:OLEObject Type="Embed" ProgID="Equation.3" ShapeID="_x0000_i1341" DrawAspect="Content" ObjectID="_1607251937" r:id="rId1224"/>
              </w:object>
            </w:r>
          </w:p>
          <w:p w:rsidR="002E7492" w:rsidRPr="005208F0" w:rsidRDefault="002E7492" w:rsidP="00570C62">
            <w:pPr>
              <w:rPr>
                <w:lang w:val="en-US"/>
              </w:rPr>
            </w:pPr>
          </w:p>
          <w:p w:rsidR="002E7492" w:rsidRPr="005208F0" w:rsidRDefault="002E7492" w:rsidP="00570C62">
            <w:pPr>
              <w:rPr>
                <w:lang w:val="en-US"/>
              </w:rPr>
            </w:pPr>
          </w:p>
        </w:tc>
        <w:tc>
          <w:tcPr>
            <w:tcW w:w="2046" w:type="pct"/>
          </w:tcPr>
          <w:p w:rsidR="002E7492" w:rsidRDefault="002E7492" w:rsidP="00570C62">
            <w:pPr>
              <w:rPr>
                <w:lang w:val="en-US"/>
              </w:rPr>
            </w:pPr>
            <w:r>
              <w:rPr>
                <w:lang w:val="en-US"/>
              </w:rPr>
              <w:t>c</w:t>
            </w:r>
            <w:r w:rsidRPr="00E66210">
              <w:rPr>
                <w:lang w:val="en-US"/>
              </w:rPr>
              <w:t>)</w:t>
            </w:r>
          </w:p>
          <w:p w:rsidR="002E7492" w:rsidRPr="00E66210" w:rsidRDefault="002E7492" w:rsidP="00570C62">
            <w:pPr>
              <w:rPr>
                <w:lang w:val="en-US"/>
              </w:rPr>
            </w:pPr>
            <w:r w:rsidRPr="00E66210">
              <w:rPr>
                <w:lang w:val="en-US"/>
              </w:rPr>
              <w:t xml:space="preserve"> </w:t>
            </w:r>
            <w:r>
              <w:rPr>
                <w:lang w:val="en-US"/>
              </w:rPr>
              <w:t>z</w:t>
            </w:r>
            <w:r w:rsidRPr="00E66210">
              <w:rPr>
                <w:lang w:val="en-US"/>
              </w:rPr>
              <w:t xml:space="preserve"> = </w:t>
            </w:r>
            <w:r>
              <w:rPr>
                <w:lang w:val="en-US"/>
              </w:rPr>
              <w:t>cos</w:t>
            </w:r>
            <w:r w:rsidRPr="00E66210">
              <w:rPr>
                <w:lang w:val="en-US"/>
              </w:rPr>
              <w:t xml:space="preserve"> (</w:t>
            </w:r>
            <w:r>
              <w:rPr>
                <w:lang w:val="en-US"/>
              </w:rPr>
              <w:t>x</w:t>
            </w:r>
            <w:r w:rsidRPr="00E66210">
              <w:rPr>
                <w:lang w:val="en-US"/>
              </w:rPr>
              <w:t>)*</w:t>
            </w:r>
            <w:r>
              <w:rPr>
                <w:lang w:val="en-US"/>
              </w:rPr>
              <w:t>cos</w:t>
            </w:r>
            <w:r w:rsidRPr="00E66210">
              <w:rPr>
                <w:lang w:val="en-US"/>
              </w:rPr>
              <w:t>(</w:t>
            </w:r>
            <w:r>
              <w:rPr>
                <w:lang w:val="en-US"/>
              </w:rPr>
              <w:t>y</w:t>
            </w:r>
            <w:r w:rsidRPr="00E66210">
              <w:rPr>
                <w:lang w:val="en-US"/>
              </w:rPr>
              <w:t>)</w:t>
            </w:r>
          </w:p>
          <w:p w:rsidR="002E7492" w:rsidRPr="00E66210" w:rsidRDefault="002E7492" w:rsidP="00570C62">
            <w:pPr>
              <w:rPr>
                <w:lang w:val="en-US"/>
              </w:rPr>
            </w:pPr>
          </w:p>
          <w:p w:rsidR="002E7492" w:rsidRPr="00E66210" w:rsidRDefault="002E7492" w:rsidP="00570C62">
            <w:pPr>
              <w:rPr>
                <w:lang w:val="en-US"/>
              </w:rPr>
            </w:pPr>
          </w:p>
        </w:tc>
      </w:tr>
      <w:tr w:rsidR="002E7492" w:rsidTr="00570C62">
        <w:trPr>
          <w:trHeight w:val="900"/>
        </w:trPr>
        <w:tc>
          <w:tcPr>
            <w:tcW w:w="1414" w:type="pct"/>
          </w:tcPr>
          <w:p w:rsidR="002E7492" w:rsidRDefault="002E7492" w:rsidP="00570C62">
            <w:r>
              <w:rPr>
                <w:lang w:val="en-US"/>
              </w:rPr>
              <w:t>d</w:t>
            </w:r>
            <w:r w:rsidRPr="005208F0">
              <w:rPr>
                <w:lang w:val="en-US"/>
              </w:rPr>
              <w:t xml:space="preserve">) </w:t>
            </w:r>
            <w:r>
              <w:rPr>
                <w:position w:val="-34"/>
              </w:rPr>
              <w:object w:dxaOrig="840" w:dyaOrig="800">
                <v:shape id="_x0000_i1342" type="#_x0000_t75" style="width:42pt;height:40.5pt" o:ole="">
                  <v:imagedata r:id="rId1225" o:title=""/>
                </v:shape>
                <o:OLEObject Type="Embed" ProgID="Equation.3" ShapeID="_x0000_i1342" DrawAspect="Content" ObjectID="_1607251938" r:id="rId1226"/>
              </w:object>
            </w:r>
          </w:p>
          <w:p w:rsidR="002E7492" w:rsidRDefault="002E7492" w:rsidP="00570C62">
            <w:r>
              <w:rPr>
                <w:lang w:val="en-US"/>
              </w:rPr>
              <w:t>t</w:t>
            </w:r>
            <w:r>
              <w:rPr>
                <w:position w:val="-10"/>
                <w:lang w:val="en-US"/>
              </w:rPr>
              <w:object w:dxaOrig="1040" w:dyaOrig="340">
                <v:shape id="_x0000_i1343" type="#_x0000_t75" style="width:52.5pt;height:16.5pt" o:ole="">
                  <v:imagedata r:id="rId1227" o:title=""/>
                </v:shape>
                <o:OLEObject Type="Embed" ProgID="Equation.3" ShapeID="_x0000_i1343" DrawAspect="Content" ObjectID="_1607251939" r:id="rId1228"/>
              </w:object>
            </w:r>
          </w:p>
        </w:tc>
        <w:tc>
          <w:tcPr>
            <w:tcW w:w="1540" w:type="pct"/>
          </w:tcPr>
          <w:p w:rsidR="002E7492" w:rsidRDefault="002E7492" w:rsidP="00570C62">
            <w:pPr>
              <w:rPr>
                <w:lang w:val="en-US"/>
              </w:rPr>
            </w:pPr>
            <w:r>
              <w:rPr>
                <w:lang w:val="en-US"/>
              </w:rPr>
              <w:t>e</w:t>
            </w:r>
            <w:r>
              <w:t xml:space="preserve">) </w:t>
            </w:r>
            <w:r>
              <w:rPr>
                <w:lang w:val="en-US"/>
              </w:rPr>
              <w:t xml:space="preserve">           </w:t>
            </w:r>
          </w:p>
          <w:p w:rsidR="002E7492" w:rsidRDefault="002E7492" w:rsidP="00570C62">
            <w:r>
              <w:rPr>
                <w:position w:val="-10"/>
              </w:rPr>
              <w:object w:dxaOrig="2220" w:dyaOrig="320">
                <v:shape id="_x0000_i1344" type="#_x0000_t75" style="width:111pt;height:16.5pt" o:ole="">
                  <v:imagedata r:id="rId1229" o:title=""/>
                </v:shape>
                <o:OLEObject Type="Embed" ProgID="Equation.3" ShapeID="_x0000_i1344" DrawAspect="Content" ObjectID="_1607251940" r:id="rId1230"/>
              </w:object>
            </w:r>
          </w:p>
          <w:p w:rsidR="002E7492" w:rsidRDefault="002E7492" w:rsidP="00570C62">
            <w:r>
              <w:rPr>
                <w:position w:val="-10"/>
              </w:rPr>
              <w:object w:dxaOrig="1040" w:dyaOrig="340">
                <v:shape id="_x0000_i1345" type="#_x0000_t75" style="width:52.5pt;height:16.5pt" o:ole="">
                  <v:imagedata r:id="rId1148" o:title=""/>
                </v:shape>
                <o:OLEObject Type="Embed" ProgID="Equation.3" ShapeID="_x0000_i1345" DrawAspect="Content" ObjectID="_1607251941" r:id="rId1231"/>
              </w:object>
            </w:r>
          </w:p>
          <w:p w:rsidR="002E7492" w:rsidRDefault="002E7492" w:rsidP="00570C62"/>
        </w:tc>
        <w:tc>
          <w:tcPr>
            <w:tcW w:w="2046" w:type="pct"/>
          </w:tcPr>
          <w:p w:rsidR="002E7492" w:rsidRDefault="002E7492" w:rsidP="00570C62">
            <w:pPr>
              <w:rPr>
                <w:lang w:val="en-US"/>
              </w:rPr>
            </w:pPr>
          </w:p>
        </w:tc>
      </w:tr>
    </w:tbl>
    <w:p w:rsidR="002E7492" w:rsidRDefault="002E7492" w:rsidP="002E7492">
      <w:pPr>
        <w:ind w:right="-104"/>
      </w:pPr>
    </w:p>
    <w:p w:rsidR="002E7492" w:rsidRDefault="002E7492" w:rsidP="002E7492">
      <w:pPr>
        <w:pStyle w:val="11"/>
      </w:pPr>
      <w:r>
        <w:t xml:space="preserve">2. </w:t>
      </w:r>
      <w:r>
        <w:rPr>
          <w:lang w:val="en-US"/>
        </w:rPr>
        <w:t>Solving equations &amp; systems of equations</w:t>
      </w:r>
      <w:r>
        <w:t>.</w:t>
      </w:r>
    </w:p>
    <w:p w:rsidR="002E7492" w:rsidRDefault="002E7492" w:rsidP="002E7492">
      <w:pPr>
        <w:pStyle w:val="11"/>
        <w:ind w:firstLine="851"/>
      </w:pPr>
      <w:r>
        <w:t>а) ( 3–</w:t>
      </w:r>
      <w:r w:rsidRPr="00EF32BE">
        <w:rPr>
          <w:i/>
          <w:lang w:val="en-US"/>
        </w:rPr>
        <w:t>x</w:t>
      </w:r>
      <w:r>
        <w:t>)</w:t>
      </w:r>
      <w:r>
        <w:rPr>
          <w:vertAlign w:val="superscript"/>
        </w:rPr>
        <w:t>4</w:t>
      </w:r>
      <w:r>
        <w:t>+(2–</w:t>
      </w:r>
      <w:r w:rsidRPr="00EF32BE">
        <w:rPr>
          <w:i/>
          <w:lang w:val="en-US"/>
        </w:rPr>
        <w:t>x</w:t>
      </w:r>
      <w:r>
        <w:t>)</w:t>
      </w:r>
      <w:r>
        <w:rPr>
          <w:vertAlign w:val="superscript"/>
        </w:rPr>
        <w:t>4</w:t>
      </w:r>
      <w:r>
        <w:t>=(5–2</w:t>
      </w:r>
      <w:r w:rsidRPr="00EF32BE">
        <w:rPr>
          <w:i/>
          <w:lang w:val="en-US"/>
        </w:rPr>
        <w:t>x</w:t>
      </w:r>
      <w:r>
        <w:t>)</w:t>
      </w:r>
      <w:r>
        <w:rPr>
          <w:vertAlign w:val="superscript"/>
        </w:rPr>
        <w:t>4</w:t>
      </w:r>
      <w:r>
        <w:tab/>
      </w:r>
      <w:r>
        <w:tab/>
      </w:r>
      <w:r>
        <w:tab/>
        <w:t xml:space="preserve">б) </w:t>
      </w:r>
      <w:r>
        <w:rPr>
          <w:position w:val="-50"/>
        </w:rPr>
        <w:object w:dxaOrig="1740" w:dyaOrig="1120">
          <v:shape id="_x0000_i1346" type="#_x0000_t75" style="width:87pt;height:55.5pt" o:ole="">
            <v:imagedata r:id="rId1232" o:title=""/>
          </v:shape>
          <o:OLEObject Type="Embed" ProgID="Equation.3" ShapeID="_x0000_i1346" DrawAspect="Content" ObjectID="_1607251942" r:id="rId1233"/>
        </w:object>
      </w:r>
    </w:p>
    <w:p w:rsidR="002E7492" w:rsidRDefault="002E7492" w:rsidP="002E7492">
      <w:pPr>
        <w:pStyle w:val="11"/>
      </w:pPr>
      <w:r>
        <w:t xml:space="preserve">3. </w:t>
      </w:r>
      <w:r>
        <w:rPr>
          <w:lang w:val="en-US"/>
        </w:rPr>
        <w:t>Vectors</w:t>
      </w:r>
      <w:r>
        <w:t>.</w:t>
      </w:r>
    </w:p>
    <w:p w:rsidR="002E7492" w:rsidRDefault="002E7492" w:rsidP="002E7492">
      <w:pPr>
        <w:pStyle w:val="11"/>
        <w:ind w:left="1134" w:hanging="283"/>
      </w:pPr>
      <w:r>
        <w:t>а)</w:t>
      </w:r>
      <w:r>
        <w:tab/>
      </w:r>
      <w:r>
        <w:rPr>
          <w:position w:val="-10"/>
        </w:rPr>
        <w:object w:dxaOrig="940" w:dyaOrig="380">
          <v:shape id="_x0000_i1347" type="#_x0000_t75" style="width:46.5pt;height:19.5pt" o:ole="">
            <v:imagedata r:id="rId1234" o:title=""/>
          </v:shape>
          <o:OLEObject Type="Embed" ProgID="Equation.3" ShapeID="_x0000_i1347" DrawAspect="Content" ObjectID="_1607251943" r:id="rId1235"/>
        </w:object>
      </w:r>
      <w:r>
        <w:t xml:space="preserve">, </w:t>
      </w:r>
      <w:r>
        <w:rPr>
          <w:position w:val="-10"/>
          <w:lang w:val="en-US"/>
        </w:rPr>
        <w:object w:dxaOrig="1240" w:dyaOrig="380">
          <v:shape id="_x0000_i1348" type="#_x0000_t75" style="width:61.5pt;height:19.5pt" o:ole="">
            <v:imagedata r:id="rId1236" o:title=""/>
          </v:shape>
          <o:OLEObject Type="Embed" ProgID="Equation.3" ShapeID="_x0000_i1348" DrawAspect="Content" ObjectID="_1607251944" r:id="rId1237"/>
        </w:object>
      </w:r>
      <w:r>
        <w:t>.</w:t>
      </w:r>
      <w:r>
        <w:tab/>
      </w:r>
      <w:r>
        <w:tab/>
      </w:r>
      <w:r>
        <w:rPr>
          <w:lang w:val="en-US"/>
        </w:rPr>
        <w:t>Find</w:t>
      </w:r>
      <w:r>
        <w:t xml:space="preserve"> </w:t>
      </w:r>
      <w:r>
        <w:rPr>
          <w:position w:val="-10"/>
        </w:rPr>
        <w:object w:dxaOrig="1160" w:dyaOrig="380">
          <v:shape id="_x0000_i1349" type="#_x0000_t75" style="width:57.75pt;height:18.75pt" o:ole="">
            <v:imagedata r:id="rId1238" o:title=""/>
          </v:shape>
          <o:OLEObject Type="Embed" ProgID="Equation.3" ShapeID="_x0000_i1349" DrawAspect="Content" ObjectID="_1607251945" r:id="rId1239"/>
        </w:object>
      </w:r>
      <w:r>
        <w:t xml:space="preserve"> .</w:t>
      </w:r>
    </w:p>
    <w:p w:rsidR="002E7492" w:rsidRDefault="002E7492" w:rsidP="002E7492">
      <w:pPr>
        <w:pStyle w:val="11"/>
        <w:ind w:left="1134" w:hanging="283"/>
      </w:pPr>
      <w:r w:rsidRPr="0086264E">
        <w:rPr>
          <w:sz w:val="28"/>
          <w:lang w:val="en-US"/>
        </w:rPr>
        <w:t>b</w:t>
      </w:r>
      <w:r>
        <w:t>)</w:t>
      </w:r>
      <w:r>
        <w:tab/>
      </w:r>
      <w:r>
        <w:rPr>
          <w:position w:val="-10"/>
        </w:rPr>
        <w:object w:dxaOrig="1040" w:dyaOrig="380">
          <v:shape id="_x0000_i1350" type="#_x0000_t75" style="width:52.5pt;height:19.5pt" o:ole="">
            <v:imagedata r:id="rId1240" o:title=""/>
          </v:shape>
          <o:OLEObject Type="Embed" ProgID="Equation.3" ShapeID="_x0000_i1350" DrawAspect="Content" ObjectID="_1607251946" r:id="rId1241"/>
        </w:object>
      </w:r>
      <w:r>
        <w:t xml:space="preserve">, </w:t>
      </w:r>
      <w:r>
        <w:rPr>
          <w:position w:val="-10"/>
          <w:lang w:val="en-US"/>
        </w:rPr>
        <w:object w:dxaOrig="940" w:dyaOrig="380">
          <v:shape id="_x0000_i1351" type="#_x0000_t75" style="width:46.5pt;height:19.5pt" o:ole="">
            <v:imagedata r:id="rId1242" o:title=""/>
          </v:shape>
          <o:OLEObject Type="Embed" ProgID="Equation.3" ShapeID="_x0000_i1351" DrawAspect="Content" ObjectID="_1607251947" r:id="rId1243"/>
        </w:object>
      </w:r>
      <w:r>
        <w:t>.</w:t>
      </w:r>
      <w:r>
        <w:tab/>
      </w:r>
      <w:r>
        <w:tab/>
      </w:r>
      <w:r>
        <w:rPr>
          <w:lang w:val="en-US"/>
        </w:rPr>
        <w:t>Find</w:t>
      </w:r>
      <w:r>
        <w:t xml:space="preserve"> </w:t>
      </w:r>
      <w:r>
        <w:rPr>
          <w:position w:val="-6"/>
          <w:lang w:val="en-US"/>
        </w:rPr>
        <w:object w:dxaOrig="800" w:dyaOrig="340">
          <v:shape id="_x0000_i1352" type="#_x0000_t75" style="width:40.5pt;height:16.5pt" o:ole="">
            <v:imagedata r:id="rId1244" o:title=""/>
          </v:shape>
          <o:OLEObject Type="Embed" ProgID="Equation.3" ShapeID="_x0000_i1352" DrawAspect="Content" ObjectID="_1607251948" r:id="rId1245"/>
        </w:object>
      </w:r>
      <w:r>
        <w:t xml:space="preserve"> – </w:t>
      </w:r>
      <w:r>
        <w:rPr>
          <w:lang w:val="en-US"/>
        </w:rPr>
        <w:t>vectorial product</w:t>
      </w:r>
      <w:r>
        <w:t>.</w:t>
      </w:r>
    </w:p>
    <w:p w:rsidR="002E7492" w:rsidRDefault="002E7492" w:rsidP="002E7492">
      <w:pPr>
        <w:pStyle w:val="11"/>
        <w:ind w:left="1134" w:hanging="283"/>
      </w:pPr>
      <w:r>
        <w:rPr>
          <w:lang w:val="en-US"/>
        </w:rPr>
        <w:t>c</w:t>
      </w:r>
      <w:r>
        <w:t>)</w:t>
      </w:r>
      <w:r>
        <w:tab/>
      </w:r>
      <w:r>
        <w:rPr>
          <w:position w:val="-10"/>
        </w:rPr>
        <w:object w:dxaOrig="900" w:dyaOrig="380">
          <v:shape id="_x0000_i1353" type="#_x0000_t75" style="width:45pt;height:19.5pt" o:ole="">
            <v:imagedata r:id="rId1246" o:title=""/>
          </v:shape>
          <o:OLEObject Type="Embed" ProgID="Equation.3" ShapeID="_x0000_i1353" DrawAspect="Content" ObjectID="_1607251949" r:id="rId1247"/>
        </w:object>
      </w:r>
      <w:r>
        <w:t xml:space="preserve">, </w:t>
      </w:r>
      <w:r>
        <w:rPr>
          <w:position w:val="-10"/>
        </w:rPr>
        <w:object w:dxaOrig="1080" w:dyaOrig="380">
          <v:shape id="_x0000_i1354" type="#_x0000_t75" style="width:54pt;height:19.5pt" o:ole="">
            <v:imagedata r:id="rId1248" o:title=""/>
          </v:shape>
          <o:OLEObject Type="Embed" ProgID="Equation.3" ShapeID="_x0000_i1354" DrawAspect="Content" ObjectID="_1607251950" r:id="rId1249"/>
        </w:object>
      </w:r>
      <w:r>
        <w:t xml:space="preserve">, </w:t>
      </w:r>
      <w:r>
        <w:rPr>
          <w:position w:val="-10"/>
        </w:rPr>
        <w:object w:dxaOrig="1120" w:dyaOrig="380">
          <v:shape id="_x0000_i1355" type="#_x0000_t75" style="width:55.5pt;height:19.5pt" o:ole="">
            <v:imagedata r:id="rId1250" o:title=""/>
          </v:shape>
          <o:OLEObject Type="Embed" ProgID="Equation.3" ShapeID="_x0000_i1355" DrawAspect="Content" ObjectID="_1607251951" r:id="rId1251"/>
        </w:object>
      </w:r>
      <w:r>
        <w:t>.</w:t>
      </w:r>
      <w:r w:rsidRPr="00EF32BE">
        <w:tab/>
      </w:r>
      <w:r>
        <w:rPr>
          <w:lang w:val="en-US"/>
        </w:rPr>
        <w:t>Find</w:t>
      </w:r>
      <w:r>
        <w:rPr>
          <w:position w:val="-6"/>
        </w:rPr>
        <w:object w:dxaOrig="320" w:dyaOrig="340">
          <v:shape id="_x0000_i1356" type="#_x0000_t75" style="width:16.5pt;height:16.5pt" o:ole="">
            <v:imagedata r:id="rId1252" o:title=""/>
          </v:shape>
          <o:OLEObject Type="Embed" ProgID="Equation.3" ShapeID="_x0000_i1356" DrawAspect="Content" ObjectID="_1607251952" r:id="rId1253"/>
        </w:object>
      </w:r>
      <w:r>
        <w:rPr>
          <w:position w:val="-6"/>
        </w:rPr>
        <w:object w:dxaOrig="360" w:dyaOrig="340">
          <v:shape id="_x0000_i1357" type="#_x0000_t75" style="width:18pt;height:16.5pt" o:ole="">
            <v:imagedata r:id="rId1254" o:title=""/>
          </v:shape>
          <o:OLEObject Type="Embed" ProgID="Equation.3" ShapeID="_x0000_i1357" DrawAspect="Content" ObjectID="_1607251953" r:id="rId1255"/>
        </w:object>
      </w:r>
      <w:r>
        <w:rPr>
          <w:position w:val="-6"/>
        </w:rPr>
        <w:object w:dxaOrig="340" w:dyaOrig="340">
          <v:shape id="_x0000_i1358" type="#_x0000_t75" style="width:16.5pt;height:16.5pt" o:ole="">
            <v:imagedata r:id="rId1256" o:title=""/>
          </v:shape>
          <o:OLEObject Type="Embed" ProgID="Equation.3" ShapeID="_x0000_i1358" DrawAspect="Content" ObjectID="_1607251954" r:id="rId1257"/>
        </w:object>
      </w:r>
      <w:r>
        <w:t xml:space="preserve"> – </w:t>
      </w:r>
      <w:r>
        <w:rPr>
          <w:lang w:val="en-US"/>
        </w:rPr>
        <w:t>mixed product</w:t>
      </w:r>
      <w:r>
        <w:t>.</w:t>
      </w:r>
    </w:p>
    <w:p w:rsidR="002E7492" w:rsidRDefault="002E7492" w:rsidP="002E7492">
      <w:pPr>
        <w:pStyle w:val="11"/>
        <w:ind w:left="1134" w:hanging="283"/>
      </w:pPr>
    </w:p>
    <w:p w:rsidR="002E7492" w:rsidRDefault="002E7492" w:rsidP="002E7492">
      <w:pPr>
        <w:pStyle w:val="11"/>
        <w:ind w:left="1134" w:hanging="567"/>
      </w:pPr>
      <w:r>
        <w:t xml:space="preserve">4. </w:t>
      </w:r>
      <w:r>
        <w:rPr>
          <w:lang w:val="en-US"/>
        </w:rPr>
        <w:t>Find</w:t>
      </w:r>
      <w:r>
        <w:t xml:space="preserve"> </w:t>
      </w:r>
      <w:r w:rsidRPr="00EF32BE">
        <w:rPr>
          <w:i/>
          <w:lang w:val="en-US"/>
        </w:rPr>
        <w:t>f</w:t>
      </w:r>
      <w:r>
        <w:t>(</w:t>
      </w:r>
      <w:r w:rsidRPr="00EF32BE">
        <w:rPr>
          <w:i/>
          <w:lang w:val="en-US"/>
        </w:rPr>
        <w:t>X</w:t>
      </w:r>
      <w:r>
        <w:t xml:space="preserve"> )= </w:t>
      </w:r>
      <w:r>
        <w:rPr>
          <w:lang w:val="en-US"/>
        </w:rPr>
        <w:t>X</w:t>
      </w:r>
      <w:r>
        <w:rPr>
          <w:vertAlign w:val="superscript"/>
        </w:rPr>
        <w:t>2</w:t>
      </w:r>
      <w:r>
        <w:t>+2</w:t>
      </w:r>
      <w:r>
        <w:rPr>
          <w:lang w:val="en-US"/>
        </w:rPr>
        <w:t>X</w:t>
      </w:r>
      <w:r>
        <w:t xml:space="preserve">+3 , </w:t>
      </w:r>
      <w:r>
        <w:rPr>
          <w:lang w:val="en-US"/>
        </w:rPr>
        <w:t>if</w:t>
      </w:r>
    </w:p>
    <w:p w:rsidR="002E7492" w:rsidRDefault="002E7492" w:rsidP="002E7492">
      <w:pPr>
        <w:pStyle w:val="11"/>
        <w:ind w:left="1134" w:hanging="283"/>
      </w:pPr>
      <w:r w:rsidRPr="00EF32BE">
        <w:rPr>
          <w:i/>
          <w:lang w:val="en-US"/>
        </w:rPr>
        <w:t>X</w:t>
      </w:r>
      <w:r>
        <w:t>=</w:t>
      </w:r>
      <w:r>
        <w:rPr>
          <w:position w:val="-50"/>
        </w:rPr>
        <w:object w:dxaOrig="1100" w:dyaOrig="1120">
          <v:shape id="_x0000_i1359" type="#_x0000_t75" style="width:55.5pt;height:55.5pt" o:ole="">
            <v:imagedata r:id="rId1258" o:title=""/>
          </v:shape>
          <o:OLEObject Type="Embed" ProgID="Equation.3" ShapeID="_x0000_i1359" DrawAspect="Content" ObjectID="_1607251955" r:id="rId1259"/>
        </w:object>
      </w:r>
      <w:r>
        <w:t xml:space="preserve"> , </w:t>
      </w:r>
      <w:r>
        <w:rPr>
          <w:lang w:val="en-US"/>
        </w:rPr>
        <w:t>Find eigen numbers of matrix</w:t>
      </w:r>
      <w:r>
        <w:t xml:space="preserve"> </w:t>
      </w:r>
      <w:r>
        <w:rPr>
          <w:lang w:val="en-US"/>
        </w:rPr>
        <w:t>f</w:t>
      </w:r>
      <w:r>
        <w:t>(</w:t>
      </w:r>
      <w:r>
        <w:rPr>
          <w:lang w:val="en-US"/>
        </w:rPr>
        <w:t>X</w:t>
      </w:r>
      <w:r>
        <w:t>).</w:t>
      </w:r>
    </w:p>
    <w:p w:rsidR="002E7492" w:rsidRPr="00320BD3" w:rsidRDefault="002E7492" w:rsidP="002E7492">
      <w:pPr>
        <w:ind w:right="-104"/>
        <w:rPr>
          <w:lang w:val="en-US"/>
        </w:rPr>
      </w:pPr>
    </w:p>
    <w:p w:rsidR="002E7492" w:rsidRDefault="002E7492" w:rsidP="002E7492">
      <w:pPr>
        <w:pStyle w:val="11"/>
      </w:pPr>
      <w:r>
        <w:t xml:space="preserve">5. </w:t>
      </w:r>
      <w:r>
        <w:rPr>
          <w:lang w:val="en-US"/>
        </w:rPr>
        <w:t>Limits</w:t>
      </w:r>
      <w:r>
        <w:t>.</w:t>
      </w:r>
    </w:p>
    <w:p w:rsidR="002E7492" w:rsidRDefault="002E7492" w:rsidP="002E7492">
      <w:pPr>
        <w:pStyle w:val="11"/>
        <w:ind w:firstLine="851"/>
      </w:pPr>
      <w:r>
        <w:rPr>
          <w:lang w:val="en-US"/>
        </w:rPr>
        <w:t>a</w:t>
      </w:r>
      <w:r>
        <w:t>)</w:t>
      </w:r>
      <w:r>
        <w:tab/>
      </w:r>
      <w:r>
        <w:rPr>
          <w:position w:val="-24"/>
        </w:rPr>
        <w:object w:dxaOrig="720" w:dyaOrig="660">
          <v:shape id="_x0000_i1360" type="#_x0000_t75" style="width:42pt;height:38.25pt" o:ole="">
            <v:imagedata r:id="rId1260" o:title=""/>
          </v:shape>
          <o:OLEObject Type="Embed" ProgID="Equation.3" ShapeID="_x0000_i1360" DrawAspect="Content" ObjectID="_1607251956" r:id="rId1261"/>
        </w:object>
      </w:r>
      <w:r>
        <w:rPr>
          <w:position w:val="-10"/>
        </w:rPr>
        <w:object w:dxaOrig="180" w:dyaOrig="340">
          <v:shape id="_x0000_i1361" type="#_x0000_t75" style="width:9pt;height:16.5pt" o:ole="">
            <v:imagedata r:id="rId1064" o:title=""/>
          </v:shape>
          <o:OLEObject Type="Embed" ProgID="Equation.3" ShapeID="_x0000_i1361" DrawAspect="Content" ObjectID="_1607251957" r:id="rId1262"/>
        </w:object>
      </w:r>
      <w:r>
        <w:tab/>
      </w:r>
      <w:r>
        <w:tab/>
      </w:r>
      <w:r>
        <w:tab/>
      </w:r>
      <w:r>
        <w:rPr>
          <w:lang w:val="en-US"/>
        </w:rPr>
        <w:t>b</w:t>
      </w:r>
      <w:r>
        <w:t>)</w:t>
      </w:r>
      <w:r>
        <w:rPr>
          <w:position w:val="-24"/>
        </w:rPr>
        <w:object w:dxaOrig="1120" w:dyaOrig="900">
          <v:shape id="_x0000_i1362" type="#_x0000_t75" style="width:68.25pt;height:54.75pt" o:ole="">
            <v:imagedata r:id="rId1263" o:title=""/>
          </v:shape>
          <o:OLEObject Type="Embed" ProgID="Equation.3" ShapeID="_x0000_i1362" DrawAspect="Content" ObjectID="_1607251958" r:id="rId1264"/>
        </w:object>
      </w:r>
    </w:p>
    <w:p w:rsidR="002E7492" w:rsidRPr="009C773E" w:rsidRDefault="002E7492" w:rsidP="002E7492">
      <w:pPr>
        <w:ind w:right="-104"/>
        <w:rPr>
          <w:lang w:val="en-US"/>
        </w:rPr>
      </w:pPr>
    </w:p>
    <w:p w:rsidR="002E7492" w:rsidRPr="009C773E" w:rsidRDefault="002E7492" w:rsidP="002E7492">
      <w:pPr>
        <w:pStyle w:val="11"/>
        <w:rPr>
          <w:lang w:val="en-US"/>
        </w:rPr>
      </w:pPr>
      <w:r>
        <w:t xml:space="preserve">6. </w:t>
      </w:r>
      <w:r>
        <w:rPr>
          <w:lang w:val="en-US"/>
        </w:rPr>
        <w:t>Derivatives</w:t>
      </w:r>
      <w:r>
        <w:t>.</w:t>
      </w:r>
    </w:p>
    <w:p w:rsidR="002E7492" w:rsidRDefault="002E7492" w:rsidP="002E7492">
      <w:pPr>
        <w:pStyle w:val="11"/>
        <w:jc w:val="left"/>
      </w:pPr>
      <w:r w:rsidRPr="00002137">
        <w:t xml:space="preserve">         </w:t>
      </w:r>
      <w:r>
        <w:t xml:space="preserve">а) </w:t>
      </w:r>
      <w:r>
        <w:rPr>
          <w:lang w:val="en-US"/>
        </w:rPr>
        <w:t>y</w:t>
      </w:r>
      <w:r>
        <w:t xml:space="preserve"> = 1/</w:t>
      </w:r>
      <w:r>
        <w:rPr>
          <w:lang w:val="en-US"/>
        </w:rPr>
        <w:t>cos</w:t>
      </w:r>
      <w:r>
        <w:rPr>
          <w:vertAlign w:val="superscript"/>
        </w:rPr>
        <w:t>5</w:t>
      </w:r>
      <w:r>
        <w:t xml:space="preserve"> </w:t>
      </w:r>
      <w:r w:rsidRPr="003D4F91">
        <w:t>(</w:t>
      </w:r>
      <w:r>
        <w:rPr>
          <w:lang w:val="en-US"/>
        </w:rPr>
        <w:t>x</w:t>
      </w:r>
      <w:r w:rsidRPr="003D4F91">
        <w:t>)</w:t>
      </w:r>
      <w:r>
        <w:t>,</w:t>
      </w:r>
      <w:r>
        <w:tab/>
      </w:r>
      <w:r>
        <w:rPr>
          <w:position w:val="-24"/>
          <w:lang w:val="en-US"/>
        </w:rPr>
        <w:object w:dxaOrig="700" w:dyaOrig="620">
          <v:shape id="_x0000_i1363" type="#_x0000_t75" style="width:34.5pt;height:31.5pt" o:ole="">
            <v:imagedata r:id="rId1265" o:title=""/>
          </v:shape>
          <o:OLEObject Type="Embed" ProgID="Equation.3" ShapeID="_x0000_i1363" DrawAspect="Content" ObjectID="_1607251959" r:id="rId1266"/>
        </w:object>
      </w:r>
      <w:r>
        <w:t>,</w:t>
      </w:r>
      <w:r w:rsidRPr="00002137">
        <w:t xml:space="preserve">   </w:t>
      </w:r>
      <w:r>
        <w:rPr>
          <w:lang w:val="en-US"/>
        </w:rPr>
        <w:t>b</w:t>
      </w:r>
      <w:r>
        <w:t xml:space="preserve">) </w:t>
      </w:r>
      <w:r>
        <w:rPr>
          <w:position w:val="-30"/>
        </w:rPr>
        <w:object w:dxaOrig="1320" w:dyaOrig="720">
          <v:shape id="_x0000_i1364" type="#_x0000_t75" style="width:66pt;height:36pt" o:ole="">
            <v:imagedata r:id="rId1267" o:title=""/>
          </v:shape>
          <o:OLEObject Type="Embed" ProgID="Equation.3" ShapeID="_x0000_i1364" DrawAspect="Content" ObjectID="_1607251960" r:id="rId1268"/>
        </w:object>
      </w:r>
      <w:r>
        <w:t xml:space="preserve">, </w:t>
      </w:r>
      <w:r>
        <w:rPr>
          <w:position w:val="-24"/>
          <w:lang w:val="en-US"/>
        </w:rPr>
        <w:object w:dxaOrig="700" w:dyaOrig="620">
          <v:shape id="_x0000_i1365" type="#_x0000_t75" style="width:34.5pt;height:31.5pt" o:ole="">
            <v:imagedata r:id="rId1265" o:title=""/>
          </v:shape>
          <o:OLEObject Type="Embed" ProgID="Equation.3" ShapeID="_x0000_i1365" DrawAspect="Content" ObjectID="_1607251961" r:id="rId1269"/>
        </w:object>
      </w:r>
      <w:r w:rsidRPr="00002137">
        <w:t>,</w:t>
      </w:r>
      <w:r>
        <w:tab/>
      </w:r>
      <w:r>
        <w:rPr>
          <w:lang w:val="en-US"/>
        </w:rPr>
        <w:t>c</w:t>
      </w:r>
      <w:r>
        <w:t>)</w:t>
      </w:r>
      <w:r>
        <w:rPr>
          <w:position w:val="-34"/>
        </w:rPr>
        <w:object w:dxaOrig="1260" w:dyaOrig="800">
          <v:shape id="_x0000_i1366" type="#_x0000_t75" style="width:63pt;height:40.5pt" o:ole="">
            <v:imagedata r:id="rId1270" o:title=""/>
          </v:shape>
          <o:OLEObject Type="Embed" ProgID="Equation.3" ShapeID="_x0000_i1366" DrawAspect="Content" ObjectID="_1607251962" r:id="rId1271"/>
        </w:object>
      </w:r>
      <w:r>
        <w:t xml:space="preserve">, </w:t>
      </w:r>
      <w:r>
        <w:rPr>
          <w:position w:val="-24"/>
          <w:lang w:val="en-US"/>
        </w:rPr>
        <w:object w:dxaOrig="700" w:dyaOrig="620">
          <v:shape id="_x0000_i1367" type="#_x0000_t75" style="width:34.5pt;height:31.5pt" o:ole="">
            <v:imagedata r:id="rId1265" o:title=""/>
          </v:shape>
          <o:OLEObject Type="Embed" ProgID="Equation.3" ShapeID="_x0000_i1367" DrawAspect="Content" ObjectID="_1607251963" r:id="rId1272"/>
        </w:object>
      </w:r>
    </w:p>
    <w:p w:rsidR="002E7492" w:rsidRDefault="002E7492" w:rsidP="002E7492">
      <w:pPr>
        <w:pStyle w:val="11"/>
        <w:ind w:firstLine="851"/>
      </w:pPr>
      <w:r>
        <w:rPr>
          <w:lang w:val="en-US"/>
        </w:rPr>
        <w:lastRenderedPageBreak/>
        <w:t>d</w:t>
      </w:r>
      <w:r>
        <w:t xml:space="preserve">) </w:t>
      </w:r>
      <w:r>
        <w:rPr>
          <w:lang w:val="en-US"/>
        </w:rPr>
        <w:t>x</w:t>
      </w:r>
      <w:r>
        <w:rPr>
          <w:vertAlign w:val="superscript"/>
        </w:rPr>
        <w:t>2</w:t>
      </w:r>
      <w:r>
        <w:t>/4+</w:t>
      </w:r>
      <w:r>
        <w:rPr>
          <w:lang w:val="en-US"/>
        </w:rPr>
        <w:t>y</w:t>
      </w:r>
      <w:r>
        <w:rPr>
          <w:vertAlign w:val="superscript"/>
        </w:rPr>
        <w:t>2</w:t>
      </w:r>
      <w:r>
        <w:t>/9</w:t>
      </w:r>
      <w:r>
        <w:rPr>
          <w:vertAlign w:val="superscript"/>
        </w:rPr>
        <w:t xml:space="preserve"> </w:t>
      </w:r>
      <w:r>
        <w:t xml:space="preserve">=1, </w:t>
      </w:r>
      <w:r>
        <w:tab/>
      </w:r>
      <w:r>
        <w:rPr>
          <w:position w:val="-24"/>
          <w:lang w:val="en-US"/>
        </w:rPr>
        <w:object w:dxaOrig="700" w:dyaOrig="620">
          <v:shape id="_x0000_i1368" type="#_x0000_t75" style="width:34.5pt;height:31.5pt" o:ole="">
            <v:imagedata r:id="rId1265" o:title=""/>
          </v:shape>
          <o:OLEObject Type="Embed" ProgID="Equation.3" ShapeID="_x0000_i1368" DrawAspect="Content" ObjectID="_1607251964" r:id="rId1273"/>
        </w:object>
      </w:r>
      <w:r>
        <w:tab/>
      </w:r>
      <w:r>
        <w:tab/>
      </w:r>
      <w:r>
        <w:rPr>
          <w:lang w:val="en-US"/>
        </w:rPr>
        <w:t>e</w:t>
      </w:r>
      <w:r>
        <w:t xml:space="preserve">) </w:t>
      </w:r>
      <w:r>
        <w:rPr>
          <w:lang w:val="en-US"/>
        </w:rPr>
        <w:t>z</w:t>
      </w:r>
      <w:r w:rsidRPr="00002137">
        <w:t xml:space="preserve"> </w:t>
      </w:r>
      <w:r>
        <w:t>=</w:t>
      </w:r>
      <w:r>
        <w:rPr>
          <w:position w:val="-10"/>
        </w:rPr>
        <w:object w:dxaOrig="1579" w:dyaOrig="360">
          <v:shape id="_x0000_i1369" type="#_x0000_t75" style="width:79.5pt;height:18pt" o:ole="">
            <v:imagedata r:id="rId1274" o:title=""/>
          </v:shape>
          <o:OLEObject Type="Embed" ProgID="Equation.3" ShapeID="_x0000_i1369" DrawAspect="Content" ObjectID="_1607251965" r:id="rId1275"/>
        </w:object>
      </w:r>
      <w:r>
        <w:t>,</w:t>
      </w:r>
      <w:r>
        <w:tab/>
      </w:r>
      <w:r>
        <w:rPr>
          <w:position w:val="-24"/>
          <w:lang w:val="en-US"/>
        </w:rPr>
        <w:object w:dxaOrig="700" w:dyaOrig="620">
          <v:shape id="_x0000_i1370" type="#_x0000_t75" style="width:34.5pt;height:31.5pt" o:ole="">
            <v:imagedata r:id="rId1276" o:title=""/>
          </v:shape>
          <o:OLEObject Type="Embed" ProgID="Equation.3" ShapeID="_x0000_i1370" DrawAspect="Content" ObjectID="_1607251966" r:id="rId1277"/>
        </w:object>
      </w:r>
      <w:r>
        <w:tab/>
      </w:r>
      <w:r>
        <w:tab/>
      </w:r>
      <w:r>
        <w:rPr>
          <w:position w:val="-28"/>
          <w:lang w:val="en-US"/>
        </w:rPr>
        <w:object w:dxaOrig="700" w:dyaOrig="660">
          <v:shape id="_x0000_i1371" type="#_x0000_t75" style="width:34.5pt;height:33pt" o:ole="">
            <v:imagedata r:id="rId1278" o:title=""/>
          </v:shape>
          <o:OLEObject Type="Embed" ProgID="Equation.3" ShapeID="_x0000_i1371" DrawAspect="Content" ObjectID="_1607251967" r:id="rId1279"/>
        </w:object>
      </w:r>
    </w:p>
    <w:p w:rsidR="002E7492" w:rsidRPr="009922EE" w:rsidRDefault="002E7492" w:rsidP="002E7492">
      <w:pPr>
        <w:ind w:right="-104"/>
        <w:rPr>
          <w:lang w:val="en-US"/>
        </w:rPr>
      </w:pPr>
    </w:p>
    <w:p w:rsidR="002E7492" w:rsidRDefault="002E7492" w:rsidP="002E7492">
      <w:pPr>
        <w:pStyle w:val="11"/>
      </w:pPr>
      <w:r>
        <w:t xml:space="preserve">7. </w:t>
      </w:r>
      <w:r>
        <w:rPr>
          <w:lang w:val="en-US"/>
        </w:rPr>
        <w:t>Integrals</w:t>
      </w:r>
      <w:r>
        <w:t>.</w:t>
      </w:r>
    </w:p>
    <w:p w:rsidR="002E7492" w:rsidRDefault="002E7492" w:rsidP="002E7492">
      <w:pPr>
        <w:pStyle w:val="11"/>
        <w:ind w:firstLine="709"/>
      </w:pPr>
      <w:r>
        <w:t>а)</w:t>
      </w:r>
      <w:r>
        <w:rPr>
          <w:position w:val="-32"/>
        </w:rPr>
        <w:object w:dxaOrig="1120" w:dyaOrig="700">
          <v:shape id="_x0000_i1372" type="#_x0000_t75" style="width:55.5pt;height:34.5pt" o:ole="">
            <v:imagedata r:id="rId1280" o:title=""/>
          </v:shape>
          <o:OLEObject Type="Embed" ProgID="Equation.3" ShapeID="_x0000_i1372" DrawAspect="Content" ObjectID="_1607251968" r:id="rId1281"/>
        </w:object>
      </w:r>
      <w:r>
        <w:tab/>
      </w:r>
      <w:r>
        <w:tab/>
      </w:r>
      <w:r>
        <w:rPr>
          <w:lang w:val="en-US"/>
        </w:rPr>
        <w:t>b</w:t>
      </w:r>
      <w:r>
        <w:t>)</w:t>
      </w:r>
      <w:r>
        <w:rPr>
          <w:position w:val="-32"/>
        </w:rPr>
        <w:object w:dxaOrig="2200" w:dyaOrig="940">
          <v:shape id="_x0000_i1373" type="#_x0000_t75" style="width:110.25pt;height:46.5pt" o:ole="">
            <v:imagedata r:id="rId1282" o:title=""/>
          </v:shape>
          <o:OLEObject Type="Embed" ProgID="Equation.3" ShapeID="_x0000_i1373" DrawAspect="Content" ObjectID="_1607251969" r:id="rId1283"/>
        </w:object>
      </w:r>
      <w:r>
        <w:tab/>
      </w:r>
      <w:r>
        <w:tab/>
      </w:r>
      <w:r>
        <w:tab/>
      </w:r>
      <w:r>
        <w:rPr>
          <w:lang w:val="en-US"/>
        </w:rPr>
        <w:t>c</w:t>
      </w:r>
      <w:r>
        <w:t>)</w:t>
      </w:r>
      <w:r>
        <w:rPr>
          <w:position w:val="-32"/>
        </w:rPr>
        <w:object w:dxaOrig="1600" w:dyaOrig="760">
          <v:shape id="_x0000_i1374" type="#_x0000_t75" style="width:80.25pt;height:37.5pt" o:ole="">
            <v:imagedata r:id="rId1284" o:title=""/>
          </v:shape>
          <o:OLEObject Type="Embed" ProgID="Equation.3" ShapeID="_x0000_i1374" DrawAspect="Content" ObjectID="_1607251970" r:id="rId1285"/>
        </w:object>
      </w:r>
      <w:r>
        <w:t xml:space="preserve"> </w:t>
      </w:r>
    </w:p>
    <w:p w:rsidR="002E7492" w:rsidRDefault="002E7492" w:rsidP="002E7492">
      <w:pPr>
        <w:pStyle w:val="11"/>
        <w:ind w:firstLine="709"/>
      </w:pPr>
      <w:r>
        <w:rPr>
          <w:lang w:val="en-US"/>
        </w:rPr>
        <w:t>d</w:t>
      </w:r>
      <w:r>
        <w:t>)</w:t>
      </w:r>
      <w:r>
        <w:rPr>
          <w:position w:val="-34"/>
        </w:rPr>
        <w:object w:dxaOrig="1859" w:dyaOrig="620">
          <v:shape id="_x0000_i1375" type="#_x0000_t75" style="width:93pt;height:31.5pt" o:ole="">
            <v:imagedata r:id="rId1286" o:title=""/>
          </v:shape>
          <o:OLEObject Type="Embed" ProgID="Equation.3" ShapeID="_x0000_i1375" DrawAspect="Content" ObjectID="_1607251971" r:id="rId1287"/>
        </w:object>
      </w:r>
      <w:r>
        <w:tab/>
        <w:t xml:space="preserve"> </w:t>
      </w:r>
      <w:r>
        <w:rPr>
          <w:lang w:val="en-US"/>
        </w:rPr>
        <w:t>D</w:t>
      </w:r>
      <w:r>
        <w:t>:</w:t>
      </w:r>
      <w:r>
        <w:rPr>
          <w:position w:val="-10"/>
          <w:lang w:val="en-US"/>
        </w:rPr>
        <w:object w:dxaOrig="180" w:dyaOrig="340">
          <v:shape id="_x0000_i1376" type="#_x0000_t75" style="width:9pt;height:16.5pt" o:ole="">
            <v:imagedata r:id="rId1064" o:title=""/>
          </v:shape>
          <o:OLEObject Type="Embed" ProgID="Equation.3" ShapeID="_x0000_i1376" DrawAspect="Content" ObjectID="_1607251972" r:id="rId1288"/>
        </w:object>
      </w:r>
      <w:r>
        <w:rPr>
          <w:position w:val="-30"/>
          <w:lang w:val="en-US"/>
        </w:rPr>
        <w:object w:dxaOrig="1040" w:dyaOrig="720">
          <v:shape id="_x0000_i1377" type="#_x0000_t75" style="width:52.5pt;height:36pt" o:ole="">
            <v:imagedata r:id="rId1289" o:title=""/>
          </v:shape>
          <o:OLEObject Type="Embed" ProgID="Equation.3" ShapeID="_x0000_i1377" DrawAspect="Content" ObjectID="_1607251973" r:id="rId1290"/>
        </w:object>
      </w:r>
      <w:r>
        <w:tab/>
      </w:r>
      <w:r>
        <w:tab/>
      </w:r>
      <w:r>
        <w:tab/>
      </w:r>
      <w:r>
        <w:rPr>
          <w:lang w:val="en-US"/>
        </w:rPr>
        <w:t>e</w:t>
      </w:r>
      <w:r>
        <w:t>)</w:t>
      </w:r>
      <w:r>
        <w:rPr>
          <w:position w:val="-32"/>
        </w:rPr>
        <w:object w:dxaOrig="1960" w:dyaOrig="760">
          <v:shape id="_x0000_i1378" type="#_x0000_t75" style="width:107.25pt;height:41.25pt" o:ole="">
            <v:imagedata r:id="rId1291" o:title=""/>
          </v:shape>
          <o:OLEObject Type="Embed" ProgID="Equation.3" ShapeID="_x0000_i1378" DrawAspect="Content" ObjectID="_1607251974" r:id="rId1292"/>
        </w:object>
      </w:r>
      <w:r>
        <w:t xml:space="preserve"> </w:t>
      </w:r>
    </w:p>
    <w:p w:rsidR="002E7492" w:rsidRPr="00F8013C" w:rsidRDefault="002E7492" w:rsidP="002E7492">
      <w:pPr>
        <w:ind w:right="-104"/>
        <w:rPr>
          <w:lang w:val="en-US"/>
        </w:rPr>
      </w:pPr>
    </w:p>
    <w:p w:rsidR="002E7492" w:rsidRDefault="002E7492" w:rsidP="002E7492">
      <w:pPr>
        <w:pStyle w:val="11"/>
      </w:pPr>
      <w:r>
        <w:t xml:space="preserve">8. </w:t>
      </w:r>
      <w:r>
        <w:rPr>
          <w:lang w:val="en-US"/>
        </w:rPr>
        <w:t>Complex numbers</w:t>
      </w:r>
      <w:r>
        <w:t xml:space="preserve">, </w:t>
      </w:r>
      <w:r>
        <w:rPr>
          <w:lang w:val="en-US"/>
        </w:rPr>
        <w:t>polynomials</w:t>
      </w:r>
      <w:r>
        <w:t>.</w:t>
      </w:r>
    </w:p>
    <w:p w:rsidR="002E7492" w:rsidRPr="00B0558D" w:rsidRDefault="002E7492" w:rsidP="002E7492">
      <w:pPr>
        <w:ind w:right="-104"/>
        <w:rPr>
          <w:lang w:val="en-US"/>
        </w:rPr>
      </w:pPr>
    </w:p>
    <w:p w:rsidR="002E7492" w:rsidRDefault="002E7492" w:rsidP="002E7492">
      <w:pPr>
        <w:pStyle w:val="11"/>
        <w:ind w:firstLine="851"/>
      </w:pPr>
      <w:r>
        <w:rPr>
          <w:lang w:val="en-US"/>
        </w:rPr>
        <w:t>a</w:t>
      </w:r>
      <w:r>
        <w:t xml:space="preserve">) </w:t>
      </w:r>
      <w:r>
        <w:rPr>
          <w:lang w:val="en-US"/>
        </w:rPr>
        <w:t xml:space="preserve">Draw in </w:t>
      </w:r>
      <w:r>
        <w:t xml:space="preserve"> (</w:t>
      </w:r>
      <w:r>
        <w:rPr>
          <w:lang w:val="en-US"/>
        </w:rPr>
        <w:t>Re</w:t>
      </w:r>
      <w:r w:rsidRPr="00DA3A57">
        <w:t>(</w:t>
      </w:r>
      <w:r>
        <w:rPr>
          <w:lang w:val="en-US"/>
        </w:rPr>
        <w:t>w</w:t>
      </w:r>
      <w:r w:rsidRPr="00DA3A57">
        <w:t>)</w:t>
      </w:r>
      <w:r>
        <w:t>,</w:t>
      </w:r>
      <w:r>
        <w:rPr>
          <w:lang w:val="en-US"/>
        </w:rPr>
        <w:t>Im</w:t>
      </w:r>
      <w:r w:rsidRPr="00DA3A57">
        <w:t>(</w:t>
      </w:r>
      <w:r>
        <w:rPr>
          <w:lang w:val="en-US"/>
        </w:rPr>
        <w:t>w</w:t>
      </w:r>
      <w:r w:rsidRPr="00DA3A57">
        <w:t>)</w:t>
      </w:r>
      <w:r>
        <w:t xml:space="preserve">) </w:t>
      </w:r>
      <w:r>
        <w:rPr>
          <w:lang w:val="en-US"/>
        </w:rPr>
        <w:t>hodograph</w:t>
      </w:r>
      <w:r>
        <w:t xml:space="preserve"> :</w:t>
      </w:r>
    </w:p>
    <w:p w:rsidR="002E7492" w:rsidRDefault="002E7492" w:rsidP="002E7492">
      <w:pPr>
        <w:pStyle w:val="11"/>
        <w:spacing w:before="120"/>
        <w:ind w:firstLine="851"/>
      </w:pPr>
      <w:r w:rsidRPr="00EF32BE">
        <w:rPr>
          <w:i/>
          <w:lang w:val="en-US"/>
        </w:rPr>
        <w:t>w</w:t>
      </w:r>
      <w:r>
        <w:t>=</w:t>
      </w:r>
      <w:r>
        <w:rPr>
          <w:position w:val="-30"/>
          <w:lang w:val="en-US"/>
        </w:rPr>
        <w:object w:dxaOrig="1639" w:dyaOrig="680">
          <v:shape id="_x0000_i1379" type="#_x0000_t75" style="width:82.5pt;height:34.5pt" o:ole="">
            <v:imagedata r:id="rId1293" o:title=""/>
          </v:shape>
          <o:OLEObject Type="Embed" ProgID="Equation.3" ShapeID="_x0000_i1379" DrawAspect="Content" ObjectID="_1607251975" r:id="rId1294"/>
        </w:object>
      </w:r>
      <w:r>
        <w:t xml:space="preserve"> ,</w:t>
      </w:r>
      <w:r>
        <w:rPr>
          <w:position w:val="-10"/>
          <w:lang w:val="en-US"/>
        </w:rPr>
        <w:object w:dxaOrig="720" w:dyaOrig="300">
          <v:shape id="_x0000_i1380" type="#_x0000_t75" style="width:36pt;height:15pt" o:ole="">
            <v:imagedata r:id="rId1295" o:title=""/>
          </v:shape>
          <o:OLEObject Type="Embed" ProgID="Equation.3" ShapeID="_x0000_i1380" DrawAspect="Content" ObjectID="_1607251976" r:id="rId1296"/>
        </w:object>
      </w:r>
      <w:r>
        <w:t xml:space="preserve"> ,</w:t>
      </w:r>
      <w:r>
        <w:rPr>
          <w:position w:val="-10"/>
          <w:lang w:val="en-US"/>
        </w:rPr>
        <w:object w:dxaOrig="1140" w:dyaOrig="340">
          <v:shape id="_x0000_i1381" type="#_x0000_t75" style="width:57pt;height:16.5pt" o:ole="">
            <v:imagedata r:id="rId1297" o:title=""/>
          </v:shape>
          <o:OLEObject Type="Embed" ProgID="Equation.3" ShapeID="_x0000_i1381" DrawAspect="Content" ObjectID="_1607251977" r:id="rId1298"/>
        </w:object>
      </w:r>
    </w:p>
    <w:p w:rsidR="002E7492" w:rsidRPr="00756FA2" w:rsidRDefault="002E7492" w:rsidP="002E7492">
      <w:pPr>
        <w:pStyle w:val="11"/>
        <w:ind w:firstLine="851"/>
      </w:pPr>
    </w:p>
    <w:p w:rsidR="002E7492" w:rsidRDefault="002E7492" w:rsidP="002E7492">
      <w:pPr>
        <w:pStyle w:val="11"/>
        <w:ind w:firstLine="851"/>
      </w:pPr>
      <w:r>
        <w:t xml:space="preserve">б) </w:t>
      </w:r>
      <w:r>
        <w:rPr>
          <w:lang w:val="en-US"/>
        </w:rPr>
        <w:t>Define L.C.D of polynomials</w:t>
      </w:r>
      <w:r>
        <w:t xml:space="preserve">: </w:t>
      </w:r>
      <w:r>
        <w:tab/>
      </w:r>
      <w:r>
        <w:tab/>
      </w:r>
      <w:r w:rsidRPr="00EF32BE">
        <w:rPr>
          <w:i/>
          <w:lang w:val="en-US"/>
        </w:rPr>
        <w:t>p</w:t>
      </w:r>
      <w:r>
        <w:rPr>
          <w:vertAlign w:val="subscript"/>
        </w:rPr>
        <w:t>5</w:t>
      </w:r>
      <w:r>
        <w:t>(</w:t>
      </w:r>
      <w:r w:rsidRPr="00EF32BE">
        <w:rPr>
          <w:i/>
          <w:lang w:val="en-US"/>
        </w:rPr>
        <w:t>x</w:t>
      </w:r>
      <w:r>
        <w:t xml:space="preserve">) = </w:t>
      </w:r>
      <w:r w:rsidRPr="00EF32BE">
        <w:rPr>
          <w:i/>
          <w:lang w:val="en-US"/>
        </w:rPr>
        <w:t>x</w:t>
      </w:r>
      <w:r>
        <w:rPr>
          <w:vertAlign w:val="superscript"/>
        </w:rPr>
        <w:t>5</w:t>
      </w:r>
      <w:r>
        <w:t>–10</w:t>
      </w:r>
      <w:r w:rsidRPr="00EF32BE">
        <w:rPr>
          <w:i/>
          <w:lang w:val="en-US"/>
        </w:rPr>
        <w:t>x</w:t>
      </w:r>
      <w:r>
        <w:rPr>
          <w:vertAlign w:val="superscript"/>
        </w:rPr>
        <w:t>4</w:t>
      </w:r>
      <w:r>
        <w:t>–</w:t>
      </w:r>
      <w:r w:rsidRPr="00EF32BE">
        <w:rPr>
          <w:i/>
          <w:lang w:val="en-US"/>
        </w:rPr>
        <w:t>x</w:t>
      </w:r>
      <w:r>
        <w:t>1</w:t>
      </w:r>
    </w:p>
    <w:p w:rsidR="002E7492" w:rsidRPr="00B0558D" w:rsidRDefault="002E7492" w:rsidP="002E7492">
      <w:pPr>
        <w:ind w:right="-104"/>
        <w:rPr>
          <w:lang w:val="en-US"/>
        </w:rPr>
      </w:pPr>
    </w:p>
    <w:p w:rsidR="002E7492" w:rsidRPr="00B0558D" w:rsidRDefault="002E7492" w:rsidP="002E7492">
      <w:pPr>
        <w:ind w:right="-104"/>
        <w:rPr>
          <w:lang w:val="en-US"/>
        </w:rPr>
      </w:pPr>
    </w:p>
    <w:p w:rsidR="002E7492" w:rsidRDefault="002E7492" w:rsidP="002E7492">
      <w:pPr>
        <w:pStyle w:val="11"/>
      </w:pPr>
      <w:r>
        <w:t xml:space="preserve">9. </w:t>
      </w:r>
      <w:r>
        <w:rPr>
          <w:lang w:val="en-US"/>
        </w:rPr>
        <w:t>Analyze coincidence of rows</w:t>
      </w:r>
      <w:r>
        <w:t>.</w:t>
      </w:r>
    </w:p>
    <w:p w:rsidR="002E7492" w:rsidRPr="009C773E" w:rsidRDefault="002E7492" w:rsidP="002E7492">
      <w:pPr>
        <w:ind w:right="-104"/>
        <w:rPr>
          <w:lang w:val="en-US"/>
        </w:rPr>
      </w:pPr>
    </w:p>
    <w:p w:rsidR="002E7492" w:rsidRDefault="002E7492" w:rsidP="002E7492">
      <w:pPr>
        <w:pStyle w:val="11"/>
        <w:ind w:firstLine="851"/>
      </w:pPr>
      <w:r>
        <w:t>а)</w:t>
      </w:r>
      <w:r>
        <w:tab/>
        <w:t xml:space="preserve"> </w:t>
      </w:r>
      <w:r>
        <w:rPr>
          <w:position w:val="-30"/>
        </w:rPr>
        <w:object w:dxaOrig="1160" w:dyaOrig="720">
          <v:shape id="_x0000_i1382" type="#_x0000_t75" style="width:58.5pt;height:36pt" o:ole="">
            <v:imagedata r:id="rId1299" o:title=""/>
          </v:shape>
          <o:OLEObject Type="Embed" ProgID="Equation.3" ShapeID="_x0000_i1382" DrawAspect="Content" ObjectID="_1607251978" r:id="rId1300"/>
        </w:object>
      </w:r>
      <w:r>
        <w:tab/>
      </w:r>
      <w:r>
        <w:tab/>
      </w:r>
      <w:r>
        <w:tab/>
      </w:r>
      <w:r>
        <w:rPr>
          <w:lang w:val="en-US"/>
        </w:rPr>
        <w:t>b</w:t>
      </w:r>
      <w:r>
        <w:t>)</w:t>
      </w:r>
      <w:r>
        <w:tab/>
        <w:t xml:space="preserve"> </w:t>
      </w:r>
      <w:r w:rsidRPr="001347A9">
        <w:rPr>
          <w:position w:val="-30"/>
        </w:rPr>
        <w:object w:dxaOrig="1980" w:dyaOrig="720">
          <v:shape id="_x0000_i1383" type="#_x0000_t75" style="width:99pt;height:36pt" o:ole="">
            <v:imagedata r:id="rId1301" o:title=""/>
          </v:shape>
          <o:OLEObject Type="Embed" ProgID="Equation.3" ShapeID="_x0000_i1383" DrawAspect="Content" ObjectID="_1607251979" r:id="rId1302"/>
        </w:object>
      </w:r>
    </w:p>
    <w:p w:rsidR="002E7492" w:rsidRDefault="002E7492" w:rsidP="002E7492">
      <w:pPr>
        <w:pStyle w:val="11"/>
        <w:ind w:firstLine="851"/>
      </w:pPr>
      <w:r>
        <w:rPr>
          <w:lang w:val="en-US"/>
        </w:rPr>
        <w:t>c</w:t>
      </w:r>
      <w:r>
        <w:t xml:space="preserve">) </w:t>
      </w:r>
      <w:r>
        <w:rPr>
          <w:lang w:val="en-US"/>
        </w:rPr>
        <w:t>Expand</w:t>
      </w:r>
      <w:r w:rsidRPr="009C773E">
        <w:rPr>
          <w:lang w:val="en-US"/>
        </w:rPr>
        <w:t xml:space="preserve"> </w:t>
      </w:r>
      <w:r>
        <w:rPr>
          <w:lang w:val="en-US"/>
        </w:rPr>
        <w:t>into</w:t>
      </w:r>
      <w:r w:rsidRPr="009C773E">
        <w:rPr>
          <w:lang w:val="en-US"/>
        </w:rPr>
        <w:t xml:space="preserve"> </w:t>
      </w:r>
      <w:r>
        <w:rPr>
          <w:lang w:val="en-US"/>
        </w:rPr>
        <w:t>Taylor</w:t>
      </w:r>
      <w:r w:rsidRPr="009C773E">
        <w:rPr>
          <w:lang w:val="en-US"/>
        </w:rPr>
        <w:t xml:space="preserve"> </w:t>
      </w:r>
      <w:r>
        <w:rPr>
          <w:lang w:val="en-US"/>
        </w:rPr>
        <w:t>row</w:t>
      </w:r>
      <w:r w:rsidRPr="009C773E">
        <w:rPr>
          <w:lang w:val="en-US"/>
        </w:rPr>
        <w:t xml:space="preserve"> </w:t>
      </w:r>
      <w:r>
        <w:rPr>
          <w:lang w:val="en-US"/>
        </w:rPr>
        <w:t>in</w:t>
      </w:r>
      <w:r w:rsidRPr="009C773E">
        <w:rPr>
          <w:lang w:val="en-US"/>
        </w:rPr>
        <w:t xml:space="preserve"> </w:t>
      </w:r>
      <w:r>
        <w:rPr>
          <w:lang w:val="en-US"/>
        </w:rPr>
        <w:t>the</w:t>
      </w:r>
      <w:r w:rsidRPr="009C773E">
        <w:rPr>
          <w:lang w:val="en-US"/>
        </w:rPr>
        <w:t xml:space="preserve"> </w:t>
      </w:r>
      <w:r>
        <w:rPr>
          <w:lang w:val="en-US"/>
        </w:rPr>
        <w:t>field</w:t>
      </w:r>
      <w:r w:rsidRPr="009C773E">
        <w:rPr>
          <w:lang w:val="en-US"/>
        </w:rPr>
        <w:t xml:space="preserve"> </w:t>
      </w:r>
      <w:r>
        <w:rPr>
          <w:lang w:val="en-US"/>
        </w:rPr>
        <w:t>x</w:t>
      </w:r>
      <w:r>
        <w:rPr>
          <w:vertAlign w:val="subscript"/>
        </w:rPr>
        <w:t>0</w:t>
      </w:r>
      <w:r>
        <w:t>:</w:t>
      </w:r>
      <w:r>
        <w:tab/>
      </w:r>
      <w:r>
        <w:rPr>
          <w:lang w:val="en-US"/>
        </w:rPr>
        <w:t>y</w:t>
      </w:r>
      <w:r>
        <w:t>=</w:t>
      </w:r>
      <w:r>
        <w:rPr>
          <w:position w:val="-24"/>
          <w:lang w:val="en-US"/>
        </w:rPr>
        <w:object w:dxaOrig="1600" w:dyaOrig="620">
          <v:shape id="_x0000_i1384" type="#_x0000_t75" style="width:80.25pt;height:31.5pt" o:ole="">
            <v:imagedata r:id="rId1303" o:title=""/>
          </v:shape>
          <o:OLEObject Type="Embed" ProgID="Equation.3" ShapeID="_x0000_i1384" DrawAspect="Content" ObjectID="_1607251980" r:id="rId1304"/>
        </w:object>
      </w:r>
    </w:p>
    <w:p w:rsidR="002E7492" w:rsidRDefault="002E7492" w:rsidP="002E7492">
      <w:pPr>
        <w:pStyle w:val="11"/>
        <w:ind w:firstLine="851"/>
      </w:pPr>
      <w:r>
        <w:rPr>
          <w:lang w:val="en-US"/>
        </w:rPr>
        <w:t>d</w:t>
      </w:r>
      <w:r>
        <w:t xml:space="preserve">) </w:t>
      </w:r>
      <w:r>
        <w:rPr>
          <w:lang w:val="en-US"/>
        </w:rPr>
        <w:t>Expand</w:t>
      </w:r>
      <w:r w:rsidRPr="00B0558D">
        <w:rPr>
          <w:lang w:val="en-US"/>
        </w:rPr>
        <w:t xml:space="preserve"> </w:t>
      </w:r>
      <w:r>
        <w:rPr>
          <w:lang w:val="en-US"/>
        </w:rPr>
        <w:t>into</w:t>
      </w:r>
      <w:r w:rsidRPr="00B0558D">
        <w:rPr>
          <w:lang w:val="en-US"/>
        </w:rPr>
        <w:t xml:space="preserve"> </w:t>
      </w:r>
      <w:r>
        <w:rPr>
          <w:lang w:val="en-US"/>
        </w:rPr>
        <w:t>Fourier</w:t>
      </w:r>
      <w:r w:rsidRPr="00B0558D">
        <w:rPr>
          <w:lang w:val="en-US"/>
        </w:rPr>
        <w:t xml:space="preserve"> </w:t>
      </w:r>
      <w:r>
        <w:rPr>
          <w:lang w:val="en-US"/>
        </w:rPr>
        <w:t>row</w:t>
      </w:r>
      <w:r w:rsidRPr="00B0558D">
        <w:rPr>
          <w:lang w:val="en-US"/>
        </w:rPr>
        <w:t xml:space="preserve"> </w:t>
      </w:r>
      <w:r>
        <w:rPr>
          <w:lang w:val="en-US"/>
        </w:rPr>
        <w:t>in the given interval</w:t>
      </w:r>
      <w:r>
        <w:t xml:space="preserve">: </w:t>
      </w:r>
      <w:r>
        <w:rPr>
          <w:position w:val="-10"/>
        </w:rPr>
        <w:object w:dxaOrig="900" w:dyaOrig="320">
          <v:shape id="_x0000_i1385" type="#_x0000_t75" style="width:45pt;height:16.5pt" o:ole="">
            <v:imagedata r:id="rId1305" o:title=""/>
          </v:shape>
          <o:OLEObject Type="Embed" ProgID="Equation.3" ShapeID="_x0000_i1385" DrawAspect="Content" ObjectID="_1607251981" r:id="rId1306"/>
        </w:object>
      </w:r>
      <w:r>
        <w:t xml:space="preserve">, </w:t>
      </w:r>
      <w:r>
        <w:tab/>
      </w:r>
      <w:r>
        <w:rPr>
          <w:position w:val="-10"/>
        </w:rPr>
        <w:object w:dxaOrig="600" w:dyaOrig="320">
          <v:shape id="_x0000_i1386" type="#_x0000_t75" style="width:30pt;height:16.5pt" o:ole="">
            <v:imagedata r:id="rId1307" o:title=""/>
          </v:shape>
          <o:OLEObject Type="Embed" ProgID="Equation.3" ShapeID="_x0000_i1386" DrawAspect="Content" ObjectID="_1607251982" r:id="rId1308"/>
        </w:object>
      </w:r>
    </w:p>
    <w:p w:rsidR="002E7492" w:rsidRPr="00B0558D" w:rsidRDefault="002E7492" w:rsidP="002E7492">
      <w:pPr>
        <w:ind w:right="-104"/>
        <w:rPr>
          <w:lang w:val="en-US"/>
        </w:rPr>
      </w:pPr>
    </w:p>
    <w:p w:rsidR="002E7492" w:rsidRPr="00B0558D" w:rsidRDefault="002E7492" w:rsidP="002E7492">
      <w:pPr>
        <w:ind w:right="-104"/>
        <w:rPr>
          <w:lang w:val="en-US"/>
        </w:rPr>
      </w:pPr>
    </w:p>
    <w:p w:rsidR="002E7492" w:rsidRDefault="002E7492" w:rsidP="002E7492">
      <w:pPr>
        <w:pStyle w:val="11"/>
      </w:pPr>
      <w:r>
        <w:t xml:space="preserve">10. </w:t>
      </w:r>
      <w:r>
        <w:rPr>
          <w:lang w:val="en-US"/>
        </w:rPr>
        <w:t>Solve differential equations &amp; systems of equations</w:t>
      </w:r>
      <w:r>
        <w:t>.</w:t>
      </w:r>
    </w:p>
    <w:p w:rsidR="002E7492" w:rsidRPr="00B0558D" w:rsidRDefault="002E7492" w:rsidP="002E7492">
      <w:pPr>
        <w:ind w:right="-104"/>
        <w:rPr>
          <w:lang w:val="en-US"/>
        </w:rPr>
      </w:pPr>
    </w:p>
    <w:p w:rsidR="002E7492" w:rsidRDefault="002E7492" w:rsidP="002E7492">
      <w:pPr>
        <w:pStyle w:val="11"/>
        <w:ind w:firstLine="851"/>
      </w:pPr>
      <w:r>
        <w:rPr>
          <w:lang w:val="en-US"/>
        </w:rPr>
        <w:t>a</w:t>
      </w:r>
      <w:r>
        <w:t xml:space="preserve">) </w:t>
      </w:r>
      <w:r w:rsidRPr="00EF32BE">
        <w:tab/>
      </w:r>
      <w:r>
        <w:rPr>
          <w:position w:val="-10"/>
          <w:lang w:val="en-US"/>
        </w:rPr>
        <w:object w:dxaOrig="1960" w:dyaOrig="360">
          <v:shape id="_x0000_i1387" type="#_x0000_t75" style="width:97.5pt;height:18pt" o:ole="">
            <v:imagedata r:id="rId1309" o:title=""/>
          </v:shape>
          <o:OLEObject Type="Embed" ProgID="Equation.3" ShapeID="_x0000_i1387" DrawAspect="Content" ObjectID="_1607251983" r:id="rId1310"/>
        </w:object>
      </w:r>
      <w:r w:rsidRPr="00EF32BE">
        <w:tab/>
      </w:r>
      <w:r>
        <w:rPr>
          <w:position w:val="-10"/>
          <w:lang w:val="en-US"/>
        </w:rPr>
        <w:object w:dxaOrig="1759" w:dyaOrig="320">
          <v:shape id="_x0000_i1388" type="#_x0000_t75" style="width:88.5pt;height:16.5pt" o:ole="">
            <v:imagedata r:id="rId1311" o:title=""/>
          </v:shape>
          <o:OLEObject Type="Embed" ProgID="Equation.3" ShapeID="_x0000_i1388" DrawAspect="Content" ObjectID="_1607251984" r:id="rId1312"/>
        </w:object>
      </w:r>
      <w:r w:rsidRPr="00EF32BE">
        <w:tab/>
      </w:r>
      <w:r>
        <w:rPr>
          <w:lang w:val="en-US"/>
        </w:rPr>
        <w:t>b</w:t>
      </w:r>
      <w:r>
        <w:t>)</w:t>
      </w:r>
      <w:r w:rsidRPr="00EF32BE">
        <w:tab/>
      </w:r>
      <w:r>
        <w:rPr>
          <w:position w:val="-30"/>
        </w:rPr>
        <w:object w:dxaOrig="2340" w:dyaOrig="720">
          <v:shape id="_x0000_i1389" type="#_x0000_t75" style="width:117pt;height:36pt" o:ole="">
            <v:imagedata r:id="rId1313" o:title=""/>
          </v:shape>
          <o:OLEObject Type="Embed" ProgID="Equation.3" ShapeID="_x0000_i1389" DrawAspect="Content" ObjectID="_1607251985" r:id="rId1314"/>
        </w:object>
      </w:r>
    </w:p>
    <w:p w:rsidR="002E7492" w:rsidRDefault="002E7492" w:rsidP="002E7492">
      <w:pPr>
        <w:pStyle w:val="11"/>
        <w:ind w:firstLine="851"/>
      </w:pPr>
      <w:r>
        <w:rPr>
          <w:lang w:val="en-US"/>
        </w:rPr>
        <w:lastRenderedPageBreak/>
        <w:t>c</w:t>
      </w:r>
      <w:r>
        <w:t>)</w:t>
      </w:r>
      <w:r w:rsidRPr="00EF32BE">
        <w:tab/>
      </w:r>
      <w:r>
        <w:rPr>
          <w:position w:val="-94"/>
        </w:rPr>
        <w:object w:dxaOrig="1779" w:dyaOrig="1999">
          <v:shape id="_x0000_i1390" type="#_x0000_t75" style="width:88.5pt;height:100.5pt" o:ole="">
            <v:imagedata r:id="rId1315" o:title=""/>
          </v:shape>
          <o:OLEObject Type="Embed" ProgID="Equation.3" ShapeID="_x0000_i1390" DrawAspect="Content" ObjectID="_1607251986" r:id="rId1316"/>
        </w:object>
      </w:r>
      <w:r>
        <w:t xml:space="preserve"> </w:t>
      </w:r>
    </w:p>
    <w:p w:rsidR="002E7492" w:rsidRPr="00F8013C" w:rsidRDefault="002E7492" w:rsidP="002E7492">
      <w:pPr>
        <w:ind w:left="615"/>
        <w:rPr>
          <w:sz w:val="28"/>
          <w:szCs w:val="28"/>
          <w:vertAlign w:val="superscript"/>
          <w:lang w:val="en-US"/>
        </w:rPr>
      </w:pPr>
    </w:p>
    <w:p w:rsidR="002E7492" w:rsidRPr="001B7BD3" w:rsidRDefault="002E7492" w:rsidP="002E7492">
      <w:pPr>
        <w:pStyle w:val="11"/>
        <w:rPr>
          <w:b w:val="0"/>
        </w:rPr>
      </w:pPr>
      <w:r>
        <w:rPr>
          <w:vertAlign w:val="superscript"/>
        </w:rPr>
        <w:br w:type="page"/>
      </w:r>
      <w:r>
        <w:rPr>
          <w:lang w:val="en-US"/>
        </w:rPr>
        <w:lastRenderedPageBreak/>
        <w:t>Assignment</w:t>
      </w:r>
      <w:r w:rsidRPr="001B7BD3">
        <w:rPr>
          <w:b w:val="0"/>
        </w:rPr>
        <w:t xml:space="preserve"> № </w:t>
      </w:r>
      <w:r>
        <w:rPr>
          <w:b w:val="0"/>
          <w:lang w:val="en-US"/>
        </w:rPr>
        <w:t>8</w:t>
      </w:r>
      <w:r w:rsidRPr="001B7BD3">
        <w:rPr>
          <w:b w:val="0"/>
        </w:rPr>
        <w:t>.</w:t>
      </w:r>
    </w:p>
    <w:p w:rsidR="002E7492" w:rsidRDefault="002E7492" w:rsidP="002E7492">
      <w:pPr>
        <w:pStyle w:val="11"/>
      </w:pPr>
      <w:r>
        <w:t xml:space="preserve">1. </w:t>
      </w:r>
      <w:r>
        <w:rPr>
          <w:lang w:val="en-US"/>
        </w:rPr>
        <w:t>Draw graphs of functions</w:t>
      </w:r>
      <w:r>
        <w:t>:</w:t>
      </w:r>
    </w:p>
    <w:p w:rsidR="002E7492" w:rsidRDefault="002E7492" w:rsidP="002E7492">
      <w:pPr>
        <w:pStyle w:val="11"/>
        <w:ind w:firstLine="851"/>
      </w:pPr>
      <w:r>
        <w:t xml:space="preserve">а)  </w:t>
      </w:r>
      <w:r>
        <w:rPr>
          <w:lang w:val="en-US"/>
        </w:rPr>
        <w:t>y</w:t>
      </w:r>
      <w:r>
        <w:t>=</w:t>
      </w:r>
      <w:r>
        <w:rPr>
          <w:position w:val="-24"/>
        </w:rPr>
        <w:object w:dxaOrig="680" w:dyaOrig="620">
          <v:shape id="_x0000_i1391" type="#_x0000_t75" style="width:34.5pt;height:31.5pt" o:ole="">
            <v:imagedata r:id="rId1317" o:title=""/>
          </v:shape>
          <o:OLEObject Type="Embed" ProgID="Equation.3" ShapeID="_x0000_i1391" DrawAspect="Content" ObjectID="_1607251987" r:id="rId1318"/>
        </w:object>
      </w:r>
      <w:r>
        <w:t xml:space="preserve">; </w:t>
      </w:r>
    </w:p>
    <w:p w:rsidR="002E7492" w:rsidRDefault="002E7492" w:rsidP="002E7492">
      <w:pPr>
        <w:pStyle w:val="11"/>
        <w:ind w:firstLine="851"/>
      </w:pPr>
      <w:r>
        <w:rPr>
          <w:lang w:val="en-US"/>
        </w:rPr>
        <w:t>b</w:t>
      </w:r>
      <w:r>
        <w:t xml:space="preserve">)  </w:t>
      </w:r>
      <w:r>
        <w:rPr>
          <w:lang w:val="en-US"/>
        </w:rPr>
        <w:t>y</w:t>
      </w:r>
      <w:r>
        <w:t>=</w:t>
      </w:r>
      <w:r>
        <w:rPr>
          <w:position w:val="-10"/>
        </w:rPr>
        <w:object w:dxaOrig="1000" w:dyaOrig="360">
          <v:shape id="_x0000_i1392" type="#_x0000_t75" style="width:49.5pt;height:18pt" o:ole="">
            <v:imagedata r:id="rId1319" o:title=""/>
          </v:shape>
          <o:OLEObject Type="Embed" ProgID="Equation.3" ShapeID="_x0000_i1392" DrawAspect="Content" ObjectID="_1607251988" r:id="rId1320"/>
        </w:object>
      </w:r>
      <w:r>
        <w:t xml:space="preserve">; </w:t>
      </w:r>
    </w:p>
    <w:p w:rsidR="002E7492" w:rsidRDefault="002E7492" w:rsidP="002E7492">
      <w:pPr>
        <w:pStyle w:val="11"/>
        <w:ind w:firstLine="851"/>
      </w:pPr>
      <w:r>
        <w:rPr>
          <w:lang w:val="en-US"/>
        </w:rPr>
        <w:t>c</w:t>
      </w:r>
      <w:r>
        <w:t xml:space="preserve">)  </w:t>
      </w:r>
      <w:r>
        <w:rPr>
          <w:lang w:val="en-US"/>
        </w:rPr>
        <w:t>z</w:t>
      </w:r>
      <w:r>
        <w:t xml:space="preserve"> =</w:t>
      </w:r>
      <w:r>
        <w:rPr>
          <w:lang w:val="en-US"/>
        </w:rPr>
        <w:t>x</w:t>
      </w:r>
      <w:r>
        <w:rPr>
          <w:vertAlign w:val="superscript"/>
        </w:rPr>
        <w:t>3</w:t>
      </w:r>
      <w:r>
        <w:t>+</w:t>
      </w:r>
      <w:r>
        <w:rPr>
          <w:position w:val="-12"/>
        </w:rPr>
        <w:object w:dxaOrig="400" w:dyaOrig="400">
          <v:shape id="_x0000_i1393" type="#_x0000_t75" style="width:19.5pt;height:19.5pt" o:ole="">
            <v:imagedata r:id="rId1321" o:title=""/>
          </v:shape>
          <o:OLEObject Type="Embed" ProgID="Equation.3" ShapeID="_x0000_i1393" DrawAspect="Content" ObjectID="_1607251989" r:id="rId1322"/>
        </w:object>
      </w:r>
      <w:r>
        <w:t xml:space="preserve">; </w:t>
      </w:r>
    </w:p>
    <w:p w:rsidR="002E7492" w:rsidRDefault="002E7492" w:rsidP="002E7492">
      <w:pPr>
        <w:pStyle w:val="11"/>
        <w:ind w:firstLine="851"/>
      </w:pPr>
      <w:r>
        <w:rPr>
          <w:lang w:val="en-US"/>
        </w:rPr>
        <w:t>d</w:t>
      </w:r>
      <w:r>
        <w:t xml:space="preserve">) </w:t>
      </w:r>
      <w:r>
        <w:rPr>
          <w:position w:val="-68"/>
          <w:lang w:val="en-US"/>
        </w:rPr>
        <w:object w:dxaOrig="2040" w:dyaOrig="1480">
          <v:shape id="_x0000_i1394" type="#_x0000_t75" style="width:102pt;height:73.5pt" o:ole="">
            <v:imagedata r:id="rId1323" o:title=""/>
          </v:shape>
          <o:OLEObject Type="Embed" ProgID="Equation.3" ShapeID="_x0000_i1394" DrawAspect="Content" ObjectID="_1607251990" r:id="rId1324"/>
        </w:object>
      </w:r>
      <w:r w:rsidRPr="007B3CE6">
        <w:rPr>
          <w:i/>
          <w:lang w:val="en-US"/>
        </w:rPr>
        <w:t>t</w:t>
      </w:r>
      <w:r>
        <w:rPr>
          <w:position w:val="-10"/>
          <w:lang w:val="en-US"/>
        </w:rPr>
        <w:object w:dxaOrig="619" w:dyaOrig="340">
          <v:shape id="_x0000_i1395" type="#_x0000_t75" style="width:31.5pt;height:16.5pt" o:ole="">
            <v:imagedata r:id="rId1325" o:title=""/>
          </v:shape>
          <o:OLEObject Type="Embed" ProgID="Equation.3" ShapeID="_x0000_i1395" DrawAspect="Content" ObjectID="_1607251991" r:id="rId1326"/>
        </w:object>
      </w:r>
      <w:r>
        <w:t xml:space="preserve"> </w:t>
      </w:r>
    </w:p>
    <w:p w:rsidR="002E7492" w:rsidRDefault="002E7492" w:rsidP="002E7492">
      <w:pPr>
        <w:pStyle w:val="11"/>
        <w:ind w:firstLine="851"/>
      </w:pPr>
      <w:r>
        <w:rPr>
          <w:lang w:val="en-US"/>
        </w:rPr>
        <w:t>e</w:t>
      </w:r>
      <w:r>
        <w:t xml:space="preserve">)  </w:t>
      </w:r>
      <w:r>
        <w:rPr>
          <w:position w:val="-10"/>
          <w:lang w:val="en-US"/>
        </w:rPr>
        <w:object w:dxaOrig="1400" w:dyaOrig="320">
          <v:shape id="_x0000_i1396" type="#_x0000_t75" style="width:69.75pt;height:16.5pt" o:ole="">
            <v:imagedata r:id="rId1327" o:title=""/>
          </v:shape>
          <o:OLEObject Type="Embed" ProgID="Equation.3" ShapeID="_x0000_i1396" DrawAspect="Content" ObjectID="_1607251992" r:id="rId1328"/>
        </w:object>
      </w:r>
      <w:r w:rsidRPr="00237616">
        <w:rPr>
          <w:lang w:val="en-US"/>
        </w:rPr>
        <w:t>,</w:t>
      </w:r>
      <w:r>
        <w:t xml:space="preserve"> </w:t>
      </w:r>
      <w:r>
        <w:rPr>
          <w:position w:val="-10"/>
        </w:rPr>
        <w:object w:dxaOrig="1040" w:dyaOrig="340">
          <v:shape id="_x0000_i1397" type="#_x0000_t75" style="width:52.5pt;height:16.5pt" o:ole="">
            <v:imagedata r:id="rId1148" o:title=""/>
          </v:shape>
          <o:OLEObject Type="Embed" ProgID="Equation.3" ShapeID="_x0000_i1397" DrawAspect="Content" ObjectID="_1607251993" r:id="rId1329"/>
        </w:object>
      </w:r>
    </w:p>
    <w:p w:rsidR="002E7492" w:rsidRPr="00237616" w:rsidRDefault="002E7492" w:rsidP="002E7492">
      <w:pPr>
        <w:rPr>
          <w:lang w:val="en-US"/>
        </w:rPr>
      </w:pPr>
      <w:r w:rsidRPr="00237616">
        <w:rPr>
          <w:lang w:val="en-US"/>
        </w:rPr>
        <w:t xml:space="preserve"> </w:t>
      </w:r>
    </w:p>
    <w:p w:rsidR="002E7492" w:rsidRDefault="002E7492" w:rsidP="002E7492">
      <w:pPr>
        <w:pStyle w:val="11"/>
      </w:pPr>
      <w:r>
        <w:t xml:space="preserve">2. </w:t>
      </w:r>
      <w:r>
        <w:rPr>
          <w:lang w:val="en-US"/>
        </w:rPr>
        <w:t>Solving equations &amp; systems of equations</w:t>
      </w:r>
      <w:r>
        <w:t>:</w:t>
      </w:r>
    </w:p>
    <w:p w:rsidR="002E7492" w:rsidRDefault="002E7492" w:rsidP="002E7492">
      <w:pPr>
        <w:pStyle w:val="11"/>
        <w:ind w:firstLine="851"/>
      </w:pPr>
      <w:r>
        <w:t>а)</w:t>
      </w:r>
      <w:r>
        <w:tab/>
      </w:r>
      <w:r>
        <w:rPr>
          <w:lang w:val="en-US"/>
        </w:rPr>
        <w:t>x</w:t>
      </w:r>
      <w:r>
        <w:rPr>
          <w:vertAlign w:val="superscript"/>
        </w:rPr>
        <w:t>4</w:t>
      </w:r>
      <w:r>
        <w:t>+1=2(1+</w:t>
      </w:r>
      <w:r>
        <w:rPr>
          <w:lang w:val="en-US"/>
        </w:rPr>
        <w:t>x</w:t>
      </w:r>
      <w:r>
        <w:t>)</w:t>
      </w:r>
      <w:r>
        <w:rPr>
          <w:vertAlign w:val="superscript"/>
        </w:rPr>
        <w:t>4</w:t>
      </w:r>
      <w:r>
        <w:t>;</w:t>
      </w:r>
      <w:r>
        <w:tab/>
      </w:r>
      <w:r w:rsidRPr="00756FA2">
        <w:tab/>
      </w:r>
      <w:r>
        <w:tab/>
      </w:r>
      <w:r>
        <w:rPr>
          <w:lang w:val="en-US"/>
        </w:rPr>
        <w:t>b</w:t>
      </w:r>
      <w:r>
        <w:t>)</w:t>
      </w:r>
      <w:r>
        <w:tab/>
      </w:r>
      <w:r>
        <w:rPr>
          <w:position w:val="-50"/>
        </w:rPr>
        <w:object w:dxaOrig="1719" w:dyaOrig="1120">
          <v:shape id="_x0000_i1398" type="#_x0000_t75" style="width:85.5pt;height:55.5pt" o:ole="">
            <v:imagedata r:id="rId1330" o:title=""/>
          </v:shape>
          <o:OLEObject Type="Embed" ProgID="Equation.3" ShapeID="_x0000_i1398" DrawAspect="Content" ObjectID="_1607251994" r:id="rId1331"/>
        </w:object>
      </w:r>
    </w:p>
    <w:p w:rsidR="002E7492" w:rsidRDefault="002E7492" w:rsidP="002E7492">
      <w:pPr>
        <w:pStyle w:val="11"/>
      </w:pPr>
      <w:r>
        <w:t xml:space="preserve">3. </w:t>
      </w:r>
      <w:r>
        <w:rPr>
          <w:lang w:val="en-US"/>
        </w:rPr>
        <w:t>Vectors</w:t>
      </w:r>
      <w:r>
        <w:t>:</w:t>
      </w:r>
    </w:p>
    <w:p w:rsidR="002E7492" w:rsidRPr="00B0558D" w:rsidRDefault="002E7492" w:rsidP="002E7492">
      <w:pPr>
        <w:rPr>
          <w:lang w:val="en-US"/>
        </w:rPr>
      </w:pPr>
    </w:p>
    <w:p w:rsidR="002E7492" w:rsidRDefault="002E7492" w:rsidP="002E7492">
      <w:pPr>
        <w:pStyle w:val="11"/>
        <w:ind w:firstLine="851"/>
      </w:pPr>
      <w:r>
        <w:t xml:space="preserve">а) </w:t>
      </w:r>
      <w:r>
        <w:tab/>
      </w:r>
      <w:r>
        <w:rPr>
          <w:position w:val="-10"/>
        </w:rPr>
        <w:object w:dxaOrig="2160" w:dyaOrig="340">
          <v:shape id="_x0000_i1399" type="#_x0000_t75" style="width:108pt;height:16.5pt" o:ole="">
            <v:imagedata r:id="rId1332" o:title=""/>
          </v:shape>
          <o:OLEObject Type="Embed" ProgID="Equation.3" ShapeID="_x0000_i1399" DrawAspect="Content" ObjectID="_1607251995" r:id="rId1333"/>
        </w:object>
      </w:r>
      <w:r>
        <w:tab/>
      </w:r>
      <w:r>
        <w:tab/>
      </w:r>
      <w:r>
        <w:tab/>
      </w:r>
      <w:r>
        <w:rPr>
          <w:lang w:val="en-US"/>
        </w:rPr>
        <w:t>Find</w:t>
      </w:r>
      <w:r>
        <w:t xml:space="preserve"> </w:t>
      </w:r>
      <w:r>
        <w:rPr>
          <w:position w:val="-10"/>
        </w:rPr>
        <w:object w:dxaOrig="220" w:dyaOrig="260">
          <v:shape id="_x0000_i1400" type="#_x0000_t75" style="width:10.5pt;height:13.5pt" o:ole="">
            <v:imagedata r:id="rId653" o:title=""/>
          </v:shape>
          <o:OLEObject Type="Embed" ProgID="Equation.3" ShapeID="_x0000_i1400" DrawAspect="Content" ObjectID="_1607251996" r:id="rId1334"/>
        </w:object>
      </w:r>
      <w:r>
        <w:t xml:space="preserve"> = </w:t>
      </w:r>
      <w:r>
        <w:rPr>
          <w:lang w:val="en-US"/>
        </w:rPr>
        <w:t>corner</w:t>
      </w:r>
      <w:r>
        <w:rPr>
          <w:position w:val="-10"/>
        </w:rPr>
        <w:object w:dxaOrig="699" w:dyaOrig="340">
          <v:shape id="_x0000_i1401" type="#_x0000_t75" style="width:34.5pt;height:16.5pt" o:ole="">
            <v:imagedata r:id="rId752" o:title=""/>
          </v:shape>
          <o:OLEObject Type="Embed" ProgID="Equation.3" ShapeID="_x0000_i1401" DrawAspect="Content" ObjectID="_1607251997" r:id="rId1335"/>
        </w:object>
      </w:r>
    </w:p>
    <w:p w:rsidR="002E7492" w:rsidRDefault="002E7492" w:rsidP="002E7492">
      <w:pPr>
        <w:pStyle w:val="11"/>
        <w:ind w:firstLine="851"/>
      </w:pPr>
      <w:r>
        <w:rPr>
          <w:lang w:val="en-US"/>
        </w:rPr>
        <w:t>b</w:t>
      </w:r>
      <w:r>
        <w:t xml:space="preserve">) </w:t>
      </w:r>
      <w:r>
        <w:tab/>
      </w:r>
      <w:r>
        <w:rPr>
          <w:position w:val="-10"/>
        </w:rPr>
        <w:object w:dxaOrig="2020" w:dyaOrig="340">
          <v:shape id="_x0000_i1402" type="#_x0000_t75" style="width:100.5pt;height:16.5pt" o:ole="">
            <v:imagedata r:id="rId1336" o:title=""/>
          </v:shape>
          <o:OLEObject Type="Embed" ProgID="Equation.3" ShapeID="_x0000_i1402" DrawAspect="Content" ObjectID="_1607251998" r:id="rId1337"/>
        </w:object>
      </w:r>
      <w:r>
        <w:tab/>
      </w:r>
      <w:r>
        <w:tab/>
      </w:r>
      <w:r>
        <w:tab/>
      </w:r>
      <w:r>
        <w:tab/>
      </w:r>
      <w:r>
        <w:rPr>
          <w:lang w:val="en-US"/>
        </w:rPr>
        <w:t>Find</w:t>
      </w:r>
      <w:r>
        <w:t xml:space="preserve"> </w:t>
      </w:r>
      <w:r>
        <w:rPr>
          <w:position w:val="-10"/>
        </w:rPr>
        <w:object w:dxaOrig="740" w:dyaOrig="340">
          <v:shape id="_x0000_i1403" type="#_x0000_t75" style="width:37.5pt;height:16.5pt" o:ole="">
            <v:imagedata r:id="rId659" o:title=""/>
          </v:shape>
          <o:OLEObject Type="Embed" ProgID="Equation.3" ShapeID="_x0000_i1403" DrawAspect="Content" ObjectID="_1607251999" r:id="rId1338"/>
        </w:object>
      </w:r>
      <w:r>
        <w:t xml:space="preserve"> – </w:t>
      </w:r>
      <w:r>
        <w:rPr>
          <w:lang w:val="en-US"/>
        </w:rPr>
        <w:t>vectorial product</w:t>
      </w:r>
    </w:p>
    <w:p w:rsidR="002E7492" w:rsidRDefault="002E7492" w:rsidP="002E7492">
      <w:pPr>
        <w:pStyle w:val="11"/>
        <w:ind w:firstLine="851"/>
      </w:pPr>
      <w:r>
        <w:rPr>
          <w:lang w:val="en-US"/>
        </w:rPr>
        <w:t>c</w:t>
      </w:r>
      <w:r>
        <w:t xml:space="preserve">) </w:t>
      </w:r>
      <w:r>
        <w:tab/>
      </w:r>
      <w:r>
        <w:rPr>
          <w:position w:val="-12"/>
        </w:rPr>
        <w:object w:dxaOrig="3340" w:dyaOrig="360">
          <v:shape id="_x0000_i1404" type="#_x0000_t75" style="width:166.5pt;height:18pt" o:ole="">
            <v:imagedata r:id="rId1339" o:title=""/>
          </v:shape>
          <o:OLEObject Type="Embed" ProgID="Equation.3" ShapeID="_x0000_i1404" DrawAspect="Content" ObjectID="_1607252000" r:id="rId1340"/>
        </w:object>
      </w:r>
      <w:r>
        <w:tab/>
      </w:r>
      <w:r>
        <w:tab/>
      </w:r>
      <w:r>
        <w:rPr>
          <w:lang w:val="en-US"/>
        </w:rPr>
        <w:t xml:space="preserve">Find </w:t>
      </w:r>
      <w:r>
        <w:t xml:space="preserve"> </w:t>
      </w:r>
      <w:r>
        <w:rPr>
          <w:position w:val="-10"/>
        </w:rPr>
        <w:object w:dxaOrig="800" w:dyaOrig="340">
          <v:shape id="_x0000_i1405" type="#_x0000_t75" style="width:40.5pt;height:16.5pt" o:ole="">
            <v:imagedata r:id="rId663" o:title=""/>
          </v:shape>
          <o:OLEObject Type="Embed" ProgID="Equation.3" ShapeID="_x0000_i1405" DrawAspect="Content" ObjectID="_1607252001" r:id="rId1341"/>
        </w:object>
      </w:r>
      <w:r>
        <w:rPr>
          <w:position w:val="-12"/>
        </w:rPr>
        <w:object w:dxaOrig="300" w:dyaOrig="360">
          <v:shape id="_x0000_i1406" type="#_x0000_t75" style="width:15pt;height:18pt" o:ole="">
            <v:imagedata r:id="rId665" o:title=""/>
          </v:shape>
          <o:OLEObject Type="Embed" ProgID="Equation.3" ShapeID="_x0000_i1406" DrawAspect="Content" ObjectID="_1607252002" r:id="rId1342"/>
        </w:object>
      </w:r>
      <w:r>
        <w:t xml:space="preserve">– </w:t>
      </w:r>
      <w:r>
        <w:rPr>
          <w:lang w:val="en-US"/>
        </w:rPr>
        <w:t>mixed product</w:t>
      </w:r>
    </w:p>
    <w:p w:rsidR="002E7492" w:rsidRPr="00B0558D" w:rsidRDefault="002E7492" w:rsidP="002E7492">
      <w:pPr>
        <w:rPr>
          <w:lang w:val="en-US"/>
        </w:rPr>
      </w:pPr>
    </w:p>
    <w:p w:rsidR="002E7492" w:rsidRDefault="002E7492" w:rsidP="002E7492">
      <w:pPr>
        <w:pStyle w:val="11"/>
      </w:pPr>
      <w:r>
        <w:t xml:space="preserve">4. </w:t>
      </w:r>
      <w:r>
        <w:rPr>
          <w:lang w:val="en-US"/>
        </w:rPr>
        <w:t xml:space="preserve">Find </w:t>
      </w:r>
      <w:r>
        <w:t xml:space="preserve"> </w:t>
      </w:r>
      <w:r w:rsidRPr="007B3CE6">
        <w:rPr>
          <w:i/>
          <w:lang w:val="en-US"/>
        </w:rPr>
        <w:t>f</w:t>
      </w:r>
      <w:r>
        <w:t>(</w:t>
      </w:r>
      <w:r>
        <w:rPr>
          <w:lang w:val="en-US"/>
        </w:rPr>
        <w:t>X</w:t>
      </w:r>
      <w:r>
        <w:t xml:space="preserve">) </w:t>
      </w:r>
      <w:r>
        <w:rPr>
          <w:lang w:val="en-US"/>
        </w:rPr>
        <w:t>&amp; eigen numbers of matrix</w:t>
      </w:r>
      <w:r>
        <w:t xml:space="preserve"> </w:t>
      </w:r>
      <w:r w:rsidRPr="007B3CE6">
        <w:rPr>
          <w:i/>
          <w:lang w:val="en-US"/>
        </w:rPr>
        <w:t>f</w:t>
      </w:r>
      <w:r>
        <w:t>(</w:t>
      </w:r>
      <w:r>
        <w:rPr>
          <w:lang w:val="en-US"/>
        </w:rPr>
        <w:t>X</w:t>
      </w:r>
      <w:r>
        <w:t>)</w:t>
      </w:r>
    </w:p>
    <w:p w:rsidR="002E7492" w:rsidRPr="00B0558D" w:rsidRDefault="002E7492" w:rsidP="002E7492">
      <w:pPr>
        <w:ind w:left="708" w:firstLine="708"/>
        <w:rPr>
          <w:lang w:val="en-US"/>
        </w:rPr>
      </w:pPr>
    </w:p>
    <w:p w:rsidR="002E7492" w:rsidRDefault="002E7492" w:rsidP="002E7492">
      <w:pPr>
        <w:pStyle w:val="11"/>
        <w:ind w:firstLine="1276"/>
      </w:pPr>
      <w:r w:rsidRPr="007B3CE6">
        <w:rPr>
          <w:i/>
          <w:lang w:val="en-US"/>
        </w:rPr>
        <w:t>f</w:t>
      </w:r>
      <w:r>
        <w:t>(</w:t>
      </w:r>
      <w:r>
        <w:rPr>
          <w:lang w:val="en-US"/>
        </w:rPr>
        <w:t>X</w:t>
      </w:r>
      <w:r>
        <w:t>)=</w:t>
      </w:r>
      <w:r>
        <w:rPr>
          <w:position w:val="-6"/>
          <w:lang w:val="en-US"/>
        </w:rPr>
        <w:object w:dxaOrig="1160" w:dyaOrig="320">
          <v:shape id="_x0000_i1407" type="#_x0000_t75" style="width:58.5pt;height:16.5pt" o:ole="">
            <v:imagedata r:id="rId1343" o:title=""/>
          </v:shape>
          <o:OLEObject Type="Embed" ProgID="Equation.3" ShapeID="_x0000_i1407" DrawAspect="Content" ObjectID="_1607252003" r:id="rId1344"/>
        </w:object>
      </w:r>
      <w:r>
        <w:t>,</w:t>
      </w:r>
      <w:r>
        <w:tab/>
      </w:r>
      <w:r>
        <w:rPr>
          <w:lang w:val="en-US"/>
        </w:rPr>
        <w:t>X</w:t>
      </w:r>
      <w:r>
        <w:t>=</w:t>
      </w:r>
      <w:r>
        <w:rPr>
          <w:position w:val="-50"/>
          <w:lang w:val="en-US"/>
        </w:rPr>
        <w:object w:dxaOrig="1100" w:dyaOrig="1120">
          <v:shape id="_x0000_i1408" type="#_x0000_t75" style="width:55.5pt;height:55.5pt" o:ole="">
            <v:imagedata r:id="rId1345" o:title=""/>
          </v:shape>
          <o:OLEObject Type="Embed" ProgID="Equation.3" ShapeID="_x0000_i1408" DrawAspect="Content" ObjectID="_1607252004" r:id="rId1346"/>
        </w:object>
      </w:r>
    </w:p>
    <w:p w:rsidR="002E7492" w:rsidRPr="00F8013C" w:rsidRDefault="002E7492" w:rsidP="002E7492">
      <w:pPr>
        <w:rPr>
          <w:lang w:val="en-US"/>
        </w:rPr>
      </w:pPr>
    </w:p>
    <w:p w:rsidR="002E7492" w:rsidRDefault="002E7492" w:rsidP="002E7492">
      <w:pPr>
        <w:pStyle w:val="11"/>
      </w:pPr>
      <w:r>
        <w:t xml:space="preserve">5. </w:t>
      </w:r>
      <w:r>
        <w:rPr>
          <w:lang w:val="en-US"/>
        </w:rPr>
        <w:t>Limits</w:t>
      </w:r>
    </w:p>
    <w:p w:rsidR="002E7492" w:rsidRPr="00F8013C" w:rsidRDefault="002E7492" w:rsidP="002E7492">
      <w:pPr>
        <w:rPr>
          <w:sz w:val="28"/>
          <w:szCs w:val="28"/>
          <w:lang w:val="en-US"/>
        </w:rPr>
      </w:pPr>
      <w:r w:rsidRPr="00F8013C">
        <w:rPr>
          <w:lang w:val="en-US"/>
        </w:rPr>
        <w:t xml:space="preserve">          </w:t>
      </w:r>
      <w:r>
        <w:t>а</w:t>
      </w:r>
      <w:r w:rsidRPr="00F8013C">
        <w:rPr>
          <w:lang w:val="en-US"/>
        </w:rPr>
        <w:t xml:space="preserve">)    </w:t>
      </w:r>
      <m:oMath>
        <m:func>
          <m:funcPr>
            <m:ctrlPr>
              <w:rPr>
                <w:rFonts w:ascii="Cambria Math" w:eastAsia="Calibri" w:hAnsi="Cambria Math"/>
                <w:i/>
                <w:sz w:val="28"/>
                <w:szCs w:val="28"/>
                <w:lang w:val="en-US" w:eastAsia="en-US"/>
              </w:rPr>
            </m:ctrlPr>
          </m:funcPr>
          <m:fName>
            <m:limLow>
              <m:limLowPr>
                <m:ctrlPr>
                  <w:rPr>
                    <w:rFonts w:ascii="Cambria Math" w:eastAsia="Calibri" w:hAnsi="Cambria Math"/>
                    <w:i/>
                    <w:sz w:val="28"/>
                    <w:szCs w:val="28"/>
                    <w:lang w:val="en-US" w:eastAsia="en-US"/>
                  </w:rPr>
                </m:ctrlPr>
              </m:limLowPr>
              <m:e>
                <m:r>
                  <m:rPr>
                    <m:sty m:val="p"/>
                  </m:rPr>
                  <w:rPr>
                    <w:rFonts w:ascii="Cambria Math" w:eastAsia="Calibri" w:hAnsi="Cambria Math"/>
                    <w:sz w:val="28"/>
                    <w:szCs w:val="28"/>
                    <w:lang w:val="en-US" w:eastAsia="en-US"/>
                  </w:rPr>
                  <m:t>lim</m:t>
                </m:r>
              </m:e>
              <m:lim>
                <m:r>
                  <w:rPr>
                    <w:rFonts w:ascii="Cambria Math" w:eastAsia="Calibri" w:hAnsi="Cambria Math"/>
                    <w:sz w:val="28"/>
                    <w:szCs w:val="28"/>
                    <w:lang w:val="en-US" w:eastAsia="en-US"/>
                  </w:rPr>
                  <m:t>n→</m:t>
                </m:r>
                <m:r>
                  <w:rPr>
                    <w:rFonts w:ascii="Cambria Math" w:hAnsi="Cambria Math"/>
                    <w:sz w:val="28"/>
                    <w:szCs w:val="28"/>
                  </w:rPr>
                  <m:t>π</m:t>
                </m:r>
              </m:lim>
            </m:limLow>
          </m:fName>
          <m:e>
            <m:f>
              <m:fPr>
                <m:ctrlPr>
                  <w:rPr>
                    <w:rFonts w:ascii="Cambria Math" w:hAnsi="Cambria Math"/>
                    <w:i/>
                    <w:sz w:val="28"/>
                    <w:szCs w:val="28"/>
                  </w:rPr>
                </m:ctrlPr>
              </m:fPr>
              <m:num>
                <m:func>
                  <m:funcPr>
                    <m:ctrlPr>
                      <w:rPr>
                        <w:rFonts w:ascii="Cambria Math" w:hAnsi="Cambria Math"/>
                        <w:sz w:val="28"/>
                        <w:szCs w:val="28"/>
                      </w:rPr>
                    </m:ctrlPr>
                  </m:funcPr>
                  <m:fName>
                    <m:r>
                      <m:rPr>
                        <m:sty m:val="p"/>
                      </m:rPr>
                      <w:rPr>
                        <w:rFonts w:ascii="Cambria Math" w:hAnsi="Cambria Math"/>
                        <w:sz w:val="28"/>
                        <w:szCs w:val="28"/>
                        <w:lang w:val="en-US"/>
                      </w:rPr>
                      <m:t>sin</m:t>
                    </m:r>
                    <m:ctrlPr>
                      <w:rPr>
                        <w:rFonts w:ascii="Cambria Math" w:hAnsi="Cambria Math" w:cs="Cambria Math"/>
                        <w:sz w:val="28"/>
                        <w:szCs w:val="28"/>
                      </w:rPr>
                    </m:ctrlPr>
                  </m:fName>
                  <m:e>
                    <m:d>
                      <m:dPr>
                        <m:ctrlPr>
                          <w:rPr>
                            <w:rFonts w:ascii="Cambria Math" w:hAnsi="Cambria Math"/>
                            <w:i/>
                            <w:sz w:val="28"/>
                            <w:szCs w:val="28"/>
                          </w:rPr>
                        </m:ctrlPr>
                      </m:dPr>
                      <m:e>
                        <m:r>
                          <w:rPr>
                            <w:rFonts w:ascii="Cambria Math" w:hAnsi="Cambria Math"/>
                            <w:sz w:val="28"/>
                            <w:szCs w:val="28"/>
                            <w:lang w:val="en-US"/>
                          </w:rPr>
                          <m:t>5x</m:t>
                        </m:r>
                      </m:e>
                    </m:d>
                  </m:e>
                </m:func>
                <m:ctrlPr>
                  <w:rPr>
                    <w:rFonts w:ascii="Cambria Math" w:hAnsi="Cambria Math" w:cs="Cambria Math"/>
                    <w:sz w:val="28"/>
                    <w:szCs w:val="28"/>
                  </w:rPr>
                </m:ctrlPr>
              </m:num>
              <m:den>
                <m:func>
                  <m:funcPr>
                    <m:ctrlPr>
                      <w:rPr>
                        <w:rFonts w:ascii="Cambria Math" w:hAnsi="Cambria Math"/>
                        <w:sz w:val="28"/>
                        <w:szCs w:val="28"/>
                      </w:rPr>
                    </m:ctrlPr>
                  </m:funcPr>
                  <m:fName>
                    <m:r>
                      <m:rPr>
                        <m:sty m:val="p"/>
                      </m:rPr>
                      <w:rPr>
                        <w:rFonts w:ascii="Cambria Math" w:hAnsi="Cambria Math"/>
                        <w:sz w:val="28"/>
                        <w:szCs w:val="28"/>
                        <w:lang w:val="en-US"/>
                      </w:rPr>
                      <m:t>sin</m:t>
                    </m:r>
                    <m:ctrlPr>
                      <w:rPr>
                        <w:rFonts w:ascii="Cambria Math" w:hAnsi="Cambria Math"/>
                        <w:i/>
                        <w:sz w:val="28"/>
                        <w:szCs w:val="28"/>
                      </w:rPr>
                    </m:ctrlPr>
                  </m:fName>
                  <m:e>
                    <m:d>
                      <m:dPr>
                        <m:ctrlPr>
                          <w:rPr>
                            <w:rFonts w:ascii="Cambria Math" w:hAnsi="Cambria Math"/>
                            <w:i/>
                            <w:sz w:val="28"/>
                            <w:szCs w:val="28"/>
                          </w:rPr>
                        </m:ctrlPr>
                      </m:dPr>
                      <m:e>
                        <m:r>
                          <w:rPr>
                            <w:rFonts w:ascii="Cambria Math" w:hAnsi="Cambria Math"/>
                            <w:sz w:val="28"/>
                            <w:szCs w:val="28"/>
                            <w:lang w:val="en-US"/>
                          </w:rPr>
                          <m:t>2x</m:t>
                        </m:r>
                      </m:e>
                    </m:d>
                  </m:e>
                </m:func>
              </m:den>
            </m:f>
          </m:e>
        </m:func>
      </m:oMath>
      <w:r w:rsidRPr="00F8013C">
        <w:rPr>
          <w:lang w:val="en-US"/>
        </w:rPr>
        <w:t xml:space="preserve">                      </w:t>
      </w:r>
      <w:r>
        <w:rPr>
          <w:lang w:val="en-US"/>
        </w:rPr>
        <w:t>b</w:t>
      </w:r>
      <w:r w:rsidRPr="00F8013C">
        <w:rPr>
          <w:lang w:val="en-US"/>
        </w:rPr>
        <w:t xml:space="preserve">) </w:t>
      </w:r>
      <m:oMath>
        <m:func>
          <m:funcPr>
            <m:ctrlPr>
              <w:rPr>
                <w:rFonts w:ascii="Cambria Math" w:eastAsia="Calibri" w:hAnsi="Cambria Math"/>
                <w:i/>
                <w:sz w:val="28"/>
                <w:szCs w:val="28"/>
                <w:lang w:val="en-US" w:eastAsia="en-US"/>
              </w:rPr>
            </m:ctrlPr>
          </m:funcPr>
          <m:fName>
            <m:limLow>
              <m:limLowPr>
                <m:ctrlPr>
                  <w:rPr>
                    <w:rFonts w:ascii="Cambria Math" w:eastAsia="Calibri" w:hAnsi="Cambria Math"/>
                    <w:i/>
                    <w:sz w:val="28"/>
                    <w:szCs w:val="28"/>
                    <w:lang w:val="en-US" w:eastAsia="en-US"/>
                  </w:rPr>
                </m:ctrlPr>
              </m:limLowPr>
              <m:e>
                <m:r>
                  <m:rPr>
                    <m:sty m:val="p"/>
                  </m:rPr>
                  <w:rPr>
                    <w:rFonts w:ascii="Cambria Math" w:eastAsia="Calibri" w:hAnsi="Cambria Math"/>
                    <w:sz w:val="28"/>
                    <w:szCs w:val="28"/>
                    <w:lang w:val="en-US" w:eastAsia="en-US"/>
                  </w:rPr>
                  <m:t>lim</m:t>
                </m:r>
              </m:e>
              <m:lim>
                <m:r>
                  <w:rPr>
                    <w:rFonts w:ascii="Cambria Math" w:hAnsi="Cambria Math"/>
                    <w:sz w:val="28"/>
                    <w:szCs w:val="28"/>
                    <w:lang w:val="en-US"/>
                  </w:rPr>
                  <m:t>x</m:t>
                </m:r>
                <m:r>
                  <w:rPr>
                    <w:rFonts w:ascii="Cambria Math" w:eastAsia="Calibri" w:hAnsi="Cambria Math"/>
                    <w:sz w:val="28"/>
                    <w:szCs w:val="28"/>
                    <w:lang w:val="en-US" w:eastAsia="en-US"/>
                  </w:rPr>
                  <m:t>→</m:t>
                </m:r>
                <m:r>
                  <w:rPr>
                    <w:rFonts w:ascii="Cambria Math" w:hAnsi="Cambria Math"/>
                    <w:sz w:val="28"/>
                    <w:szCs w:val="28"/>
                    <w:lang w:val="en-US"/>
                  </w:rPr>
                  <m:t>0</m:t>
                </m:r>
              </m:lim>
            </m:limLow>
          </m:fName>
          <m:e>
            <m:f>
              <m:fPr>
                <m:ctrlPr>
                  <w:rPr>
                    <w:rFonts w:ascii="Cambria Math" w:hAnsi="Cambria Math"/>
                    <w:i/>
                    <w:sz w:val="28"/>
                    <w:szCs w:val="28"/>
                  </w:rPr>
                </m:ctrlPr>
              </m:fPr>
              <m:num>
                <m:sSup>
                  <m:sSupPr>
                    <m:ctrlPr>
                      <w:rPr>
                        <w:rFonts w:ascii="Cambria Math" w:eastAsia="Calibri" w:hAnsi="Cambria Math"/>
                        <w:sz w:val="28"/>
                        <w:szCs w:val="28"/>
                        <w:lang w:eastAsia="en-US"/>
                      </w:rPr>
                    </m:ctrlPr>
                  </m:sSupPr>
                  <m:e>
                    <m:r>
                      <m:rPr>
                        <m:sty m:val="p"/>
                      </m:rPr>
                      <w:rPr>
                        <w:rFonts w:ascii="Cambria Math" w:hAnsi="Cambria Math"/>
                        <w:sz w:val="28"/>
                        <w:szCs w:val="28"/>
                      </w:rPr>
                      <m:t>e</m:t>
                    </m:r>
                  </m:e>
                  <m:sup>
                    <m:r>
                      <w:rPr>
                        <w:rFonts w:ascii="Cambria Math" w:hAnsi="Cambria Math"/>
                        <w:sz w:val="28"/>
                        <w:szCs w:val="28"/>
                      </w:rPr>
                      <m:t>2x</m:t>
                    </m:r>
                  </m:sup>
                </m:sSup>
                <m:r>
                  <w:rPr>
                    <w:rFonts w:ascii="Cambria Math" w:hAnsi="Cambria Math"/>
                    <w:sz w:val="28"/>
                    <w:szCs w:val="28"/>
                  </w:rPr>
                  <m:t>-1</m:t>
                </m:r>
                <m:ctrlPr>
                  <w:rPr>
                    <w:rFonts w:ascii="Cambria Math" w:hAnsi="Cambria Math" w:cs="Cambria Math"/>
                    <w:sz w:val="28"/>
                    <w:szCs w:val="28"/>
                  </w:rPr>
                </m:ctrlPr>
              </m:num>
              <m:den>
                <m:r>
                  <m:rPr>
                    <m:sty m:val="p"/>
                  </m:rPr>
                  <w:rPr>
                    <w:rFonts w:ascii="Cambria Math" w:hAnsi="Cambria Math"/>
                    <w:sz w:val="28"/>
                    <w:szCs w:val="28"/>
                  </w:rPr>
                  <m:t>x</m:t>
                </m:r>
              </m:den>
            </m:f>
          </m:e>
        </m:func>
      </m:oMath>
    </w:p>
    <w:p w:rsidR="002E7492" w:rsidRPr="00F8013C" w:rsidRDefault="002E7492" w:rsidP="002E7492">
      <w:pPr>
        <w:rPr>
          <w:sz w:val="28"/>
          <w:szCs w:val="28"/>
          <w:lang w:val="en-US"/>
        </w:rPr>
      </w:pPr>
    </w:p>
    <w:p w:rsidR="002E7492" w:rsidRPr="00F8013C" w:rsidRDefault="002E7492" w:rsidP="002E7492">
      <w:pPr>
        <w:rPr>
          <w:lang w:val="en-US"/>
        </w:rPr>
      </w:pPr>
    </w:p>
    <w:p w:rsidR="002E7492" w:rsidRDefault="002E7492" w:rsidP="002E7492">
      <w:pPr>
        <w:pStyle w:val="11"/>
      </w:pPr>
      <w:r>
        <w:t xml:space="preserve">6. </w:t>
      </w:r>
      <w:r>
        <w:rPr>
          <w:lang w:val="en-US"/>
        </w:rPr>
        <w:t>Find the derivative</w:t>
      </w:r>
      <w:r>
        <w:t>:</w:t>
      </w:r>
    </w:p>
    <w:p w:rsidR="002E7492" w:rsidRDefault="002E7492" w:rsidP="002E7492">
      <w:pPr>
        <w:pStyle w:val="11"/>
        <w:ind w:firstLine="851"/>
      </w:pPr>
      <w:r>
        <w:t xml:space="preserve"> а) </w:t>
      </w:r>
      <w:r>
        <w:rPr>
          <w:lang w:val="en-US"/>
        </w:rPr>
        <w:t>y</w:t>
      </w:r>
      <w:r>
        <w:t>=</w:t>
      </w:r>
      <w:r>
        <w:rPr>
          <w:lang w:val="en-US"/>
        </w:rPr>
        <w:t>tg(</w:t>
      </w:r>
      <w:r>
        <w:rPr>
          <w:position w:val="-24"/>
          <w:lang w:val="en-US"/>
        </w:rPr>
        <w:object w:dxaOrig="240" w:dyaOrig="620">
          <v:shape id="_x0000_i1409" type="#_x0000_t75" style="width:12pt;height:31.5pt" o:ole="">
            <v:imagedata r:id="rId1347" o:title=""/>
          </v:shape>
          <o:OLEObject Type="Embed" ProgID="Equation.3" ShapeID="_x0000_i1409" DrawAspect="Content" ObjectID="_1607252005" r:id="rId1348"/>
        </w:object>
      </w:r>
      <w:r>
        <w:rPr>
          <w:lang w:val="en-US"/>
        </w:rPr>
        <w:t>)</w:t>
      </w:r>
      <w:r>
        <w:t xml:space="preserve"> </w:t>
      </w:r>
      <w:r>
        <w:rPr>
          <w:position w:val="-12"/>
          <w:lang w:val="en-US"/>
        </w:rPr>
        <w:object w:dxaOrig="680" w:dyaOrig="360">
          <v:shape id="_x0000_i1410" type="#_x0000_t75" style="width:34.5pt;height:18pt" o:ole="">
            <v:imagedata r:id="rId1167" o:title=""/>
          </v:shape>
          <o:OLEObject Type="Embed" ProgID="Equation.3" ShapeID="_x0000_i1410" DrawAspect="Content" ObjectID="_1607252006" r:id="rId1349"/>
        </w:object>
      </w:r>
      <w:r>
        <w:t xml:space="preserve"> </w:t>
      </w:r>
      <w:r>
        <w:rPr>
          <w:lang w:val="en-US"/>
        </w:rPr>
        <w:t>b</w:t>
      </w:r>
      <w:r>
        <w:t xml:space="preserve">) </w:t>
      </w:r>
      <w:r>
        <w:rPr>
          <w:position w:val="-48"/>
        </w:rPr>
        <w:object w:dxaOrig="1300" w:dyaOrig="1080">
          <v:shape id="_x0000_i1411" type="#_x0000_t75" style="width:54.75pt;height:45pt" o:ole="">
            <v:imagedata r:id="rId1350" o:title=""/>
          </v:shape>
          <o:OLEObject Type="Embed" ProgID="Equation.3" ShapeID="_x0000_i1411" DrawAspect="Content" ObjectID="_1607252007" r:id="rId1351"/>
        </w:object>
      </w:r>
      <w:r>
        <w:t xml:space="preserve"> </w:t>
      </w:r>
      <w:r>
        <w:tab/>
        <w:t xml:space="preserve"> </w:t>
      </w:r>
      <w:r>
        <w:rPr>
          <w:position w:val="-12"/>
        </w:rPr>
        <w:object w:dxaOrig="300" w:dyaOrig="380">
          <v:shape id="_x0000_i1412" type="#_x0000_t75" style="width:15pt;height:19.5pt" o:ole="">
            <v:imagedata r:id="rId677" o:title=""/>
          </v:shape>
          <o:OLEObject Type="Embed" ProgID="Equation.3" ShapeID="_x0000_i1412" DrawAspect="Content" ObjectID="_1607252008" r:id="rId1352"/>
        </w:object>
      </w:r>
      <w:r>
        <w:t>=?</w:t>
      </w:r>
    </w:p>
    <w:p w:rsidR="002E7492" w:rsidRDefault="002E7492" w:rsidP="002E7492">
      <w:pPr>
        <w:pStyle w:val="11"/>
        <w:ind w:firstLine="851"/>
      </w:pPr>
      <w:r>
        <w:lastRenderedPageBreak/>
        <w:t xml:space="preserve"> </w:t>
      </w:r>
      <w:r>
        <w:rPr>
          <w:lang w:val="en-US"/>
        </w:rPr>
        <w:t>c</w:t>
      </w:r>
      <w:r>
        <w:t xml:space="preserve">) </w:t>
      </w:r>
      <w:r>
        <w:rPr>
          <w:position w:val="-30"/>
        </w:rPr>
        <w:object w:dxaOrig="1260" w:dyaOrig="720">
          <v:shape id="_x0000_i1413" type="#_x0000_t75" style="width:63pt;height:36pt" o:ole="">
            <v:imagedata r:id="rId1353" o:title=""/>
          </v:shape>
          <o:OLEObject Type="Embed" ProgID="Equation.3" ShapeID="_x0000_i1413" DrawAspect="Content" ObjectID="_1607252009" r:id="rId1354"/>
        </w:object>
      </w:r>
      <w:r>
        <w:t xml:space="preserve"> </w:t>
      </w:r>
      <w:r>
        <w:rPr>
          <w:position w:val="-12"/>
        </w:rPr>
        <w:object w:dxaOrig="680" w:dyaOrig="380">
          <v:shape id="_x0000_i1414" type="#_x0000_t75" style="width:34.5pt;height:19.5pt" o:ole="">
            <v:imagedata r:id="rId681" o:title=""/>
          </v:shape>
          <o:OLEObject Type="Embed" ProgID="Equation.3" ShapeID="_x0000_i1414" DrawAspect="Content" ObjectID="_1607252010" r:id="rId1355"/>
        </w:object>
      </w:r>
      <w:r>
        <w:t xml:space="preserve"> </w:t>
      </w:r>
      <w:r>
        <w:rPr>
          <w:lang w:val="en-US"/>
        </w:rPr>
        <w:t>d</w:t>
      </w:r>
      <w:r>
        <w:t>)</w:t>
      </w:r>
      <w:r>
        <w:rPr>
          <w:position w:val="-10"/>
        </w:rPr>
        <w:object w:dxaOrig="1740" w:dyaOrig="360">
          <v:shape id="_x0000_i1415" type="#_x0000_t75" style="width:87pt;height:18pt" o:ole="">
            <v:imagedata r:id="rId1356" o:title=""/>
          </v:shape>
          <o:OLEObject Type="Embed" ProgID="Equation.3" ShapeID="_x0000_i1415" DrawAspect="Content" ObjectID="_1607252011" r:id="rId1357"/>
        </w:object>
      </w:r>
      <w:r>
        <w:t xml:space="preserve"> </w:t>
      </w:r>
      <w:r>
        <w:tab/>
        <w:t xml:space="preserve"> </w:t>
      </w:r>
      <w:r>
        <w:rPr>
          <w:position w:val="-12"/>
        </w:rPr>
        <w:object w:dxaOrig="300" w:dyaOrig="380">
          <v:shape id="_x0000_i1416" type="#_x0000_t75" style="width:15pt;height:19.5pt" o:ole="">
            <v:imagedata r:id="rId677" o:title=""/>
          </v:shape>
          <o:OLEObject Type="Embed" ProgID="Equation.3" ShapeID="_x0000_i1416" DrawAspect="Content" ObjectID="_1607252012" r:id="rId1358"/>
        </w:object>
      </w:r>
      <w:r>
        <w:t>=?</w:t>
      </w:r>
    </w:p>
    <w:p w:rsidR="002E7492" w:rsidRDefault="002E7492" w:rsidP="002E7492">
      <w:pPr>
        <w:pStyle w:val="11"/>
        <w:ind w:firstLine="851"/>
        <w:rPr>
          <w:lang w:val="en-US"/>
        </w:rPr>
      </w:pPr>
      <w:r>
        <w:t xml:space="preserve"> </w:t>
      </w:r>
      <w:r>
        <w:rPr>
          <w:lang w:val="en-US"/>
        </w:rPr>
        <w:t>e</w:t>
      </w:r>
      <w:r>
        <w:t xml:space="preserve">) </w:t>
      </w:r>
      <w:r w:rsidRPr="007B3CE6">
        <w:rPr>
          <w:i/>
          <w:lang w:val="en-US"/>
        </w:rPr>
        <w:t>Z</w:t>
      </w:r>
      <w:r>
        <w:t>=</w:t>
      </w:r>
      <w:r>
        <w:rPr>
          <w:position w:val="-10"/>
        </w:rPr>
        <w:object w:dxaOrig="1520" w:dyaOrig="360">
          <v:shape id="_x0000_i1417" type="#_x0000_t75" style="width:76.5pt;height:18pt" o:ole="">
            <v:imagedata r:id="rId1359" o:title=""/>
          </v:shape>
          <o:OLEObject Type="Embed" ProgID="Equation.3" ShapeID="_x0000_i1417" DrawAspect="Content" ObjectID="_1607252013" r:id="rId1360"/>
        </w:object>
      </w:r>
      <w:r>
        <w:t xml:space="preserve"> </w:t>
      </w:r>
      <w:r>
        <w:rPr>
          <w:position w:val="-24"/>
          <w:lang w:val="en-US"/>
        </w:rPr>
        <w:object w:dxaOrig="700" w:dyaOrig="620">
          <v:shape id="_x0000_i1418" type="#_x0000_t75" style="width:34.5pt;height:31.5pt" o:ole="">
            <v:imagedata r:id="rId689" o:title=""/>
          </v:shape>
          <o:OLEObject Type="Embed" ProgID="Equation.3" ShapeID="_x0000_i1418" DrawAspect="Content" ObjectID="_1607252014" r:id="rId1361"/>
        </w:object>
      </w:r>
      <w:r>
        <w:t xml:space="preserve"> </w:t>
      </w:r>
      <w:r>
        <w:rPr>
          <w:position w:val="-28"/>
          <w:lang w:val="en-US"/>
        </w:rPr>
        <w:object w:dxaOrig="700" w:dyaOrig="660">
          <v:shape id="_x0000_i1419" type="#_x0000_t75" style="width:34.5pt;height:33pt" o:ole="">
            <v:imagedata r:id="rId691" o:title=""/>
          </v:shape>
          <o:OLEObject Type="Embed" ProgID="Equation.3" ShapeID="_x0000_i1419" DrawAspect="Content" ObjectID="_1607252015" r:id="rId1362"/>
        </w:object>
      </w:r>
    </w:p>
    <w:p w:rsidR="002E7492" w:rsidRDefault="002E7492" w:rsidP="002E7492">
      <w:pPr>
        <w:pStyle w:val="11"/>
      </w:pPr>
      <w:r>
        <w:t xml:space="preserve">7. </w:t>
      </w:r>
      <w:r>
        <w:rPr>
          <w:lang w:val="en-US"/>
        </w:rPr>
        <w:t>Integrals</w:t>
      </w:r>
      <w:r>
        <w:t>:</w:t>
      </w:r>
    </w:p>
    <w:p w:rsidR="002E7492" w:rsidRDefault="002E7492" w:rsidP="002E7492">
      <w:pPr>
        <w:pStyle w:val="11"/>
        <w:ind w:firstLine="851"/>
      </w:pPr>
      <w:r>
        <w:t xml:space="preserve"> а) </w:t>
      </w:r>
      <w:r>
        <w:rPr>
          <w:position w:val="-46"/>
        </w:rPr>
        <w:object w:dxaOrig="1100" w:dyaOrig="840">
          <v:shape id="_x0000_i1420" type="#_x0000_t75" style="width:55.5pt;height:42pt" o:ole="">
            <v:imagedata r:id="rId1363" o:title=""/>
          </v:shape>
          <o:OLEObject Type="Embed" ProgID="Equation.3" ShapeID="_x0000_i1420" DrawAspect="Content" ObjectID="_1607252016" r:id="rId1364"/>
        </w:object>
      </w:r>
      <w:r>
        <w:t xml:space="preserve"> </w:t>
      </w:r>
      <w:r>
        <w:rPr>
          <w:lang w:val="en-US"/>
        </w:rPr>
        <w:t>b</w:t>
      </w:r>
      <w:r>
        <w:t xml:space="preserve">) </w:t>
      </w:r>
      <w:r>
        <w:rPr>
          <w:position w:val="-30"/>
        </w:rPr>
        <w:object w:dxaOrig="1140" w:dyaOrig="760">
          <v:shape id="_x0000_i1421" type="#_x0000_t75" style="width:57pt;height:37.5pt" o:ole="">
            <v:imagedata r:id="rId1365" o:title=""/>
          </v:shape>
          <o:OLEObject Type="Embed" ProgID="Equation.3" ShapeID="_x0000_i1421" DrawAspect="Content" ObjectID="_1607252017" r:id="rId1366"/>
        </w:object>
      </w:r>
      <w:r>
        <w:t xml:space="preserve"> </w:t>
      </w:r>
      <w:r>
        <w:rPr>
          <w:lang w:val="en-US"/>
        </w:rPr>
        <w:t>c</w:t>
      </w:r>
      <w:r>
        <w:t xml:space="preserve">) </w:t>
      </w:r>
      <w:r>
        <w:rPr>
          <w:position w:val="-28"/>
        </w:rPr>
        <w:object w:dxaOrig="1000" w:dyaOrig="720">
          <v:shape id="_x0000_i1422" type="#_x0000_t75" style="width:50.25pt;height:36pt" o:ole="">
            <v:imagedata r:id="rId1367" o:title=""/>
          </v:shape>
          <o:OLEObject Type="Embed" ProgID="Equation.3" ShapeID="_x0000_i1422" DrawAspect="Content" ObjectID="_1607252018" r:id="rId1368"/>
        </w:object>
      </w:r>
    </w:p>
    <w:p w:rsidR="002E7492" w:rsidRDefault="002E7492" w:rsidP="002E7492">
      <w:pPr>
        <w:pStyle w:val="11"/>
        <w:ind w:firstLine="851"/>
      </w:pPr>
      <w:r>
        <w:t xml:space="preserve"> </w:t>
      </w:r>
      <w:r>
        <w:rPr>
          <w:lang w:val="en-US"/>
        </w:rPr>
        <w:t>d</w:t>
      </w:r>
      <w:r>
        <w:t xml:space="preserve">) </w:t>
      </w:r>
      <w:r w:rsidRPr="00194B18">
        <w:rPr>
          <w:position w:val="-30"/>
        </w:rPr>
        <w:object w:dxaOrig="2160" w:dyaOrig="580">
          <v:shape id="_x0000_i1423" type="#_x0000_t75" style="width:106.5pt;height:29.25pt" o:ole="">
            <v:imagedata r:id="rId1369" o:title=""/>
          </v:shape>
          <o:OLEObject Type="Embed" ProgID="Equation.3" ShapeID="_x0000_i1423" DrawAspect="Content" ObjectID="_1607252019" r:id="rId1370"/>
        </w:object>
      </w:r>
      <w:r>
        <w:t xml:space="preserve"> </w:t>
      </w:r>
      <w:r>
        <w:rPr>
          <w:lang w:val="en-US"/>
        </w:rPr>
        <w:t>D</w:t>
      </w:r>
      <w:r>
        <w:t xml:space="preserve">: </w:t>
      </w:r>
      <w:r>
        <w:rPr>
          <w:position w:val="-64"/>
        </w:rPr>
        <w:object w:dxaOrig="1460" w:dyaOrig="1480">
          <v:shape id="_x0000_i1424" type="#_x0000_t75" style="width:57.75pt;height:58.5pt" o:ole="">
            <v:imagedata r:id="rId1371" o:title=""/>
          </v:shape>
          <o:OLEObject Type="Embed" ProgID="Equation.3" ShapeID="_x0000_i1424" DrawAspect="Content" ObjectID="_1607252020" r:id="rId1372"/>
        </w:object>
      </w:r>
      <w:r>
        <w:t xml:space="preserve"> </w:t>
      </w:r>
      <w:r>
        <w:rPr>
          <w:lang w:val="en-US"/>
        </w:rPr>
        <w:t xml:space="preserve">           e</w:t>
      </w:r>
      <w:r>
        <w:t xml:space="preserve">) </w:t>
      </w:r>
      <w:r>
        <w:rPr>
          <w:position w:val="-28"/>
          <w:lang w:val="en-US"/>
        </w:rPr>
        <w:object w:dxaOrig="1240" w:dyaOrig="680">
          <v:shape id="_x0000_i1425" type="#_x0000_t75" style="width:75pt;height:42pt" o:ole="">
            <v:imagedata r:id="rId1373" o:title=""/>
          </v:shape>
          <o:OLEObject Type="Embed" ProgID="Equation.3" ShapeID="_x0000_i1425" DrawAspect="Content" ObjectID="_1607252021" r:id="rId1374"/>
        </w:object>
      </w:r>
    </w:p>
    <w:p w:rsidR="002E7492" w:rsidRDefault="002E7492" w:rsidP="002E7492">
      <w:pPr>
        <w:pStyle w:val="11"/>
      </w:pPr>
      <w:r>
        <w:t xml:space="preserve">8. </w:t>
      </w:r>
      <w:r>
        <w:rPr>
          <w:lang w:val="en-US"/>
        </w:rPr>
        <w:t xml:space="preserve">Complex numbers </w:t>
      </w:r>
      <w:r>
        <w:t xml:space="preserve">, </w:t>
      </w:r>
      <w:r>
        <w:rPr>
          <w:lang w:val="en-US"/>
        </w:rPr>
        <w:t>polynomials</w:t>
      </w:r>
      <w:r>
        <w:t>:</w:t>
      </w:r>
    </w:p>
    <w:p w:rsidR="002E7492" w:rsidRDefault="002E7492" w:rsidP="002E7492">
      <w:pPr>
        <w:pStyle w:val="11"/>
        <w:ind w:left="993" w:hanging="142"/>
      </w:pPr>
      <w:r>
        <w:t xml:space="preserve">а) </w:t>
      </w:r>
      <w:r>
        <w:rPr>
          <w:lang w:val="en-US"/>
        </w:rPr>
        <w:t xml:space="preserve">Draw in </w:t>
      </w:r>
      <w:r>
        <w:t xml:space="preserve"> (</w:t>
      </w:r>
      <w:r>
        <w:rPr>
          <w:lang w:val="en-US"/>
        </w:rPr>
        <w:t>Re</w:t>
      </w:r>
      <w:r w:rsidRPr="007C7D5A">
        <w:t>(</w:t>
      </w:r>
      <w:r>
        <w:rPr>
          <w:lang w:val="en-US"/>
        </w:rPr>
        <w:t>W</w:t>
      </w:r>
      <w:r w:rsidRPr="007C7D5A">
        <w:t>)</w:t>
      </w:r>
      <w:r>
        <w:t xml:space="preserve">, </w:t>
      </w:r>
      <w:r>
        <w:rPr>
          <w:lang w:val="en-US"/>
        </w:rPr>
        <w:t>Im</w:t>
      </w:r>
      <w:r w:rsidRPr="007C7D5A">
        <w:t>(</w:t>
      </w:r>
      <w:r>
        <w:rPr>
          <w:lang w:val="en-US"/>
        </w:rPr>
        <w:t>W</w:t>
      </w:r>
      <w:r w:rsidRPr="007C7D5A">
        <w:t>)</w:t>
      </w:r>
      <w:r>
        <w:t xml:space="preserve">) </w:t>
      </w:r>
      <w:r>
        <w:rPr>
          <w:lang w:val="en-US"/>
        </w:rPr>
        <w:t>hodograph</w:t>
      </w:r>
      <w:r>
        <w:t>:</w:t>
      </w:r>
      <w:r w:rsidRPr="007C7D5A">
        <w:t xml:space="preserve">  </w:t>
      </w:r>
      <w:r w:rsidRPr="00E83655">
        <w:rPr>
          <w:i/>
          <w:lang w:val="en-US"/>
        </w:rPr>
        <w:t>W</w:t>
      </w:r>
      <w:r>
        <w:t>=</w:t>
      </w:r>
      <w:r>
        <w:rPr>
          <w:position w:val="-28"/>
          <w:lang w:val="en-US"/>
        </w:rPr>
        <w:object w:dxaOrig="860" w:dyaOrig="660">
          <v:shape id="_x0000_i1426" type="#_x0000_t75" style="width:37.5pt;height:29.25pt" o:ole="">
            <v:imagedata r:id="rId1375" o:title=""/>
          </v:shape>
          <o:OLEObject Type="Embed" ProgID="Equation.3" ShapeID="_x0000_i1426" DrawAspect="Content" ObjectID="_1607252022" r:id="rId1376"/>
        </w:object>
      </w:r>
      <w:r>
        <w:tab/>
      </w:r>
      <w:r>
        <w:rPr>
          <w:position w:val="-10"/>
          <w:lang w:val="en-US"/>
        </w:rPr>
        <w:object w:dxaOrig="1880" w:dyaOrig="320">
          <v:shape id="_x0000_i1427" type="#_x0000_t75" style="width:93.75pt;height:16.5pt" o:ole="">
            <v:imagedata r:id="rId1377" o:title=""/>
          </v:shape>
          <o:OLEObject Type="Embed" ProgID="Equation.3" ShapeID="_x0000_i1427" DrawAspect="Content" ObjectID="_1607252023" r:id="rId1378"/>
        </w:object>
      </w:r>
    </w:p>
    <w:p w:rsidR="002E7492" w:rsidRPr="0011643F" w:rsidRDefault="002E7492" w:rsidP="002E7492">
      <w:pPr>
        <w:pStyle w:val="11"/>
        <w:ind w:left="993" w:hanging="142"/>
      </w:pPr>
      <w:r>
        <w:rPr>
          <w:lang w:val="en-US"/>
        </w:rPr>
        <w:t>b</w:t>
      </w:r>
      <w:r>
        <w:t xml:space="preserve">) </w:t>
      </w:r>
      <w:r>
        <w:rPr>
          <w:lang w:val="en-US"/>
        </w:rPr>
        <w:t>Define  L.C.D. of polynomials</w:t>
      </w:r>
      <w:r>
        <w:tab/>
      </w:r>
      <w:r w:rsidRPr="0011643F">
        <w:t xml:space="preserve"> </w:t>
      </w:r>
    </w:p>
    <w:p w:rsidR="002E7492" w:rsidRDefault="002E7492" w:rsidP="002E7492">
      <w:pPr>
        <w:pStyle w:val="11"/>
        <w:ind w:left="993" w:hanging="142"/>
      </w:pPr>
      <w:r w:rsidRPr="007C0384">
        <w:t xml:space="preserve">     </w:t>
      </w:r>
      <w:r w:rsidRPr="00E83655">
        <w:rPr>
          <w:i/>
          <w:lang w:val="en-US"/>
        </w:rPr>
        <w:t>P</w:t>
      </w:r>
      <w:r>
        <w:rPr>
          <w:vertAlign w:val="subscript"/>
        </w:rPr>
        <w:t>4</w:t>
      </w:r>
      <w:r>
        <w:t>(</w:t>
      </w:r>
      <w:r w:rsidRPr="00E83655">
        <w:rPr>
          <w:i/>
          <w:lang w:val="en-US"/>
        </w:rPr>
        <w:t>x</w:t>
      </w:r>
      <w:r>
        <w:t>) = </w:t>
      </w:r>
      <w:r>
        <w:rPr>
          <w:position w:val="-6"/>
        </w:rPr>
        <w:object w:dxaOrig="2139" w:dyaOrig="320">
          <v:shape id="_x0000_i1428" type="#_x0000_t75" style="width:106.5pt;height:16.5pt" o:ole="">
            <v:imagedata r:id="rId1379" o:title=""/>
          </v:shape>
          <o:OLEObject Type="Embed" ProgID="Equation.3" ShapeID="_x0000_i1428" DrawAspect="Content" ObjectID="_1607252024" r:id="rId1380"/>
        </w:object>
      </w:r>
      <w:r>
        <w:t>;</w:t>
      </w:r>
      <w:r>
        <w:tab/>
      </w:r>
      <w:r w:rsidRPr="00E83655">
        <w:rPr>
          <w:i/>
          <w:lang w:val="en-US"/>
        </w:rPr>
        <w:t>P</w:t>
      </w:r>
      <w:r>
        <w:rPr>
          <w:vertAlign w:val="subscript"/>
        </w:rPr>
        <w:t>3</w:t>
      </w:r>
      <w:r>
        <w:t>(</w:t>
      </w:r>
      <w:r w:rsidRPr="00E83655">
        <w:rPr>
          <w:i/>
          <w:lang w:val="en-US"/>
        </w:rPr>
        <w:t>x</w:t>
      </w:r>
      <w:r>
        <w:t>) = </w:t>
      </w:r>
      <w:r w:rsidRPr="00E83655">
        <w:rPr>
          <w:i/>
          <w:lang w:val="en-US"/>
        </w:rPr>
        <w:t>x</w:t>
      </w:r>
      <w:r>
        <w:rPr>
          <w:vertAlign w:val="superscript"/>
        </w:rPr>
        <w:t>3</w:t>
      </w:r>
      <w:r>
        <w:t>+</w:t>
      </w:r>
      <w:r w:rsidRPr="00E83655">
        <w:rPr>
          <w:i/>
          <w:lang w:val="en-US"/>
        </w:rPr>
        <w:t>x</w:t>
      </w:r>
      <w:r>
        <w:rPr>
          <w:vertAlign w:val="superscript"/>
        </w:rPr>
        <w:t>2</w:t>
      </w:r>
      <w:r w:rsidRPr="00E83655">
        <w:t>–</w:t>
      </w:r>
      <w:r w:rsidRPr="00E83655">
        <w:rPr>
          <w:i/>
          <w:lang w:val="en-US"/>
        </w:rPr>
        <w:t>x</w:t>
      </w:r>
      <w:r>
        <w:t>;</w:t>
      </w:r>
    </w:p>
    <w:p w:rsidR="002E7492" w:rsidRPr="00C85E23" w:rsidRDefault="002E7492" w:rsidP="002E7492">
      <w:pPr>
        <w:rPr>
          <w:lang w:val="en-US"/>
        </w:rPr>
      </w:pPr>
    </w:p>
    <w:p w:rsidR="002E7492" w:rsidRDefault="002E7492" w:rsidP="002E7492">
      <w:pPr>
        <w:pStyle w:val="11"/>
      </w:pPr>
      <w:r>
        <w:t xml:space="preserve">9. </w:t>
      </w:r>
      <w:r>
        <w:rPr>
          <w:lang w:val="en-US"/>
        </w:rPr>
        <w:t>Analyze coincidence of rows</w:t>
      </w:r>
      <w:r>
        <w:t>:</w:t>
      </w:r>
    </w:p>
    <w:p w:rsidR="002E7492" w:rsidRDefault="002E7492" w:rsidP="002E7492">
      <w:pPr>
        <w:pStyle w:val="11"/>
        <w:ind w:firstLine="851"/>
      </w:pPr>
      <w:r>
        <w:t>а)</w:t>
      </w:r>
      <w:r w:rsidRPr="00756FA2">
        <w:tab/>
      </w:r>
      <w:r>
        <w:rPr>
          <w:position w:val="-50"/>
        </w:rPr>
        <w:object w:dxaOrig="1440" w:dyaOrig="1020">
          <v:shape id="_x0000_i1429" type="#_x0000_t75" style="width:56.25pt;height:40.5pt" o:ole="">
            <v:imagedata r:id="rId1381" o:title=""/>
          </v:shape>
          <o:OLEObject Type="Embed" ProgID="Equation.3" ShapeID="_x0000_i1429" DrawAspect="Content" ObjectID="_1607252025" r:id="rId1382"/>
        </w:object>
      </w:r>
      <w:r>
        <w:tab/>
      </w:r>
      <w:r>
        <w:tab/>
      </w:r>
      <w:r>
        <w:rPr>
          <w:lang w:val="en-US"/>
        </w:rPr>
        <w:t>b</w:t>
      </w:r>
      <w:r>
        <w:t>)</w:t>
      </w:r>
      <w:r>
        <w:tab/>
      </w:r>
      <w:r>
        <w:rPr>
          <w:position w:val="-50"/>
        </w:rPr>
        <w:object w:dxaOrig="1880" w:dyaOrig="1220">
          <v:shape id="_x0000_i1430" type="#_x0000_t75" style="width:76.5pt;height:49.5pt" o:ole="">
            <v:imagedata r:id="rId1383" o:title=""/>
          </v:shape>
          <o:OLEObject Type="Embed" ProgID="Equation.3" ShapeID="_x0000_i1430" DrawAspect="Content" ObjectID="_1607252026" r:id="rId1384"/>
        </w:object>
      </w:r>
    </w:p>
    <w:p w:rsidR="002E7492" w:rsidRDefault="002E7492" w:rsidP="002E7492">
      <w:pPr>
        <w:pStyle w:val="11"/>
        <w:ind w:firstLine="851"/>
      </w:pPr>
    </w:p>
    <w:p w:rsidR="002E7492" w:rsidRDefault="002E7492" w:rsidP="002E7492">
      <w:pPr>
        <w:pStyle w:val="11"/>
        <w:ind w:firstLine="851"/>
      </w:pPr>
      <w:r>
        <w:rPr>
          <w:lang w:val="en-US"/>
        </w:rPr>
        <w:t>c</w:t>
      </w:r>
      <w:r>
        <w:t>)</w:t>
      </w:r>
      <w:r>
        <w:tab/>
      </w:r>
      <w:r>
        <w:rPr>
          <w:lang w:val="en-US"/>
        </w:rPr>
        <w:t>Expand into Taylor row in the field</w:t>
      </w:r>
      <w:r>
        <w:t xml:space="preserve"> </w:t>
      </w:r>
      <w:r>
        <w:rPr>
          <w:position w:val="-12"/>
        </w:rPr>
        <w:object w:dxaOrig="280" w:dyaOrig="360">
          <v:shape id="_x0000_i1431" type="#_x0000_t75" style="width:13.5pt;height:18pt" o:ole="">
            <v:imagedata r:id="rId715" o:title=""/>
          </v:shape>
          <o:OLEObject Type="Embed" ProgID="Equation.3" ShapeID="_x0000_i1431" DrawAspect="Content" ObjectID="_1607252027" r:id="rId1385"/>
        </w:object>
      </w:r>
      <w:r>
        <w:t>:</w:t>
      </w:r>
      <w:r>
        <w:tab/>
      </w:r>
      <w:r w:rsidRPr="00DA7BE6">
        <w:rPr>
          <w:i/>
          <w:lang w:val="en-US"/>
        </w:rPr>
        <w:t>y</w:t>
      </w:r>
      <w:r>
        <w:rPr>
          <w:i/>
        </w:rPr>
        <w:t> </w:t>
      </w:r>
      <w:r>
        <w:t>= </w:t>
      </w:r>
      <w:r w:rsidRPr="00DA7BE6">
        <w:rPr>
          <w:i/>
          <w:lang w:val="en-US"/>
        </w:rPr>
        <w:t>e</w:t>
      </w:r>
      <w:r>
        <w:rPr>
          <w:vertAlign w:val="superscript"/>
        </w:rPr>
        <w:t>2</w:t>
      </w:r>
      <w:r w:rsidRPr="00DA7BE6">
        <w:rPr>
          <w:i/>
          <w:vertAlign w:val="superscript"/>
          <w:lang w:val="en-US"/>
        </w:rPr>
        <w:t>x</w:t>
      </w:r>
      <w:r>
        <w:t xml:space="preserve">, </w:t>
      </w:r>
      <w:r>
        <w:rPr>
          <w:position w:val="-14"/>
        </w:rPr>
        <w:object w:dxaOrig="1040" w:dyaOrig="480">
          <v:shape id="_x0000_i1432" type="#_x0000_t75" style="width:31.5pt;height:16.5pt" o:ole="">
            <v:imagedata r:id="rId1386" o:title=""/>
          </v:shape>
          <o:OLEObject Type="Embed" ProgID="Equation.3" ShapeID="_x0000_i1432" DrawAspect="Content" ObjectID="_1607252028" r:id="rId1387"/>
        </w:object>
      </w:r>
    </w:p>
    <w:p w:rsidR="002E7492" w:rsidRDefault="002E7492" w:rsidP="002E7492">
      <w:pPr>
        <w:pStyle w:val="11"/>
        <w:ind w:firstLine="851"/>
      </w:pPr>
      <w:r>
        <w:rPr>
          <w:lang w:val="en-US"/>
        </w:rPr>
        <w:t>d</w:t>
      </w:r>
      <w:r>
        <w:t>)</w:t>
      </w:r>
      <w:r>
        <w:tab/>
      </w:r>
      <w:r>
        <w:rPr>
          <w:lang w:val="en-US"/>
        </w:rPr>
        <w:t>Expand into Fourier row in the given interval</w:t>
      </w:r>
      <w:r>
        <w:t xml:space="preserve">: </w:t>
      </w:r>
      <w:r>
        <w:rPr>
          <w:position w:val="-16"/>
        </w:rPr>
        <w:object w:dxaOrig="1040" w:dyaOrig="440">
          <v:shape id="_x0000_i1433" type="#_x0000_t75" style="width:43.5pt;height:18.75pt" o:ole="">
            <v:imagedata r:id="rId1388" o:title=""/>
          </v:shape>
          <o:OLEObject Type="Embed" ProgID="Equation.3" ShapeID="_x0000_i1433" DrawAspect="Content" ObjectID="_1607252029" r:id="rId1389"/>
        </w:object>
      </w:r>
      <w:r>
        <w:t xml:space="preserve"> </w:t>
      </w:r>
      <w:r>
        <w:rPr>
          <w:position w:val="-10"/>
        </w:rPr>
        <w:object w:dxaOrig="680" w:dyaOrig="340">
          <v:shape id="_x0000_i1434" type="#_x0000_t75" style="width:25.5pt;height:12.75pt" o:ole="">
            <v:imagedata r:id="rId1390" o:title=""/>
          </v:shape>
          <o:OLEObject Type="Embed" ProgID="Equation.3" ShapeID="_x0000_i1434" DrawAspect="Content" ObjectID="_1607252030" r:id="rId1391"/>
        </w:object>
      </w:r>
    </w:p>
    <w:p w:rsidR="002E7492" w:rsidRPr="00C85E23" w:rsidRDefault="002E7492" w:rsidP="002E7492">
      <w:pPr>
        <w:rPr>
          <w:lang w:val="en-US"/>
        </w:rPr>
      </w:pPr>
    </w:p>
    <w:p w:rsidR="002E7492" w:rsidRDefault="002E7492" w:rsidP="002E7492">
      <w:pPr>
        <w:pStyle w:val="11"/>
      </w:pPr>
      <w:r>
        <w:t xml:space="preserve">10. </w:t>
      </w:r>
      <w:r>
        <w:rPr>
          <w:lang w:val="en-US"/>
        </w:rPr>
        <w:t>Solve</w:t>
      </w:r>
      <w:r w:rsidRPr="00C85E23">
        <w:rPr>
          <w:lang w:val="en-US"/>
        </w:rPr>
        <w:t xml:space="preserve"> </w:t>
      </w:r>
      <w:r>
        <w:rPr>
          <w:lang w:val="en-US"/>
        </w:rPr>
        <w:t>differential</w:t>
      </w:r>
      <w:r w:rsidRPr="00C85E23">
        <w:rPr>
          <w:lang w:val="en-US"/>
        </w:rPr>
        <w:t xml:space="preserve"> </w:t>
      </w:r>
      <w:r>
        <w:rPr>
          <w:lang w:val="en-US"/>
        </w:rPr>
        <w:t>equations</w:t>
      </w:r>
      <w:r w:rsidRPr="00C85E23">
        <w:rPr>
          <w:lang w:val="en-US"/>
        </w:rPr>
        <w:t xml:space="preserve"> </w:t>
      </w:r>
      <w:r>
        <w:rPr>
          <w:lang w:val="en-US"/>
        </w:rPr>
        <w:t>&amp; systems of equations</w:t>
      </w:r>
      <w:r>
        <w:t>:</w:t>
      </w:r>
    </w:p>
    <w:p w:rsidR="002E7492" w:rsidRPr="00C85E23" w:rsidRDefault="002E7492" w:rsidP="002E7492">
      <w:pPr>
        <w:rPr>
          <w:lang w:val="en-US"/>
        </w:rPr>
      </w:pPr>
    </w:p>
    <w:p w:rsidR="002E7492" w:rsidRDefault="002E7492" w:rsidP="002E7492">
      <w:pPr>
        <w:pStyle w:val="11"/>
        <w:ind w:firstLine="851"/>
      </w:pPr>
      <w:r>
        <w:t xml:space="preserve">а) </w:t>
      </w:r>
      <w:r>
        <w:rPr>
          <w:position w:val="-10"/>
        </w:rPr>
        <w:object w:dxaOrig="3380" w:dyaOrig="320">
          <v:shape id="_x0000_i1435" type="#_x0000_t75" style="width:169.5pt;height:16.5pt" o:ole="">
            <v:imagedata r:id="rId1392" o:title=""/>
          </v:shape>
          <o:OLEObject Type="Embed" ProgID="Equation.3" ShapeID="_x0000_i1435" DrawAspect="Content" ObjectID="_1607252031" r:id="rId1393"/>
        </w:object>
      </w:r>
      <w:r>
        <w:rPr>
          <w:lang w:val="en-US"/>
        </w:rPr>
        <w:tab/>
        <w:t>b</w:t>
      </w:r>
      <w:r>
        <w:t xml:space="preserve">) </w:t>
      </w:r>
      <w:r w:rsidRPr="007C0384">
        <w:rPr>
          <w:position w:val="-10"/>
          <w:lang w:val="en-US"/>
        </w:rPr>
        <w:object w:dxaOrig="3100" w:dyaOrig="360">
          <v:shape id="_x0000_i1436" type="#_x0000_t75" style="width:178.5pt;height:20.25pt" o:ole="">
            <v:imagedata r:id="rId1394" o:title=""/>
          </v:shape>
          <o:OLEObject Type="Embed" ProgID="Equation.3" ShapeID="_x0000_i1436" DrawAspect="Content" ObjectID="_1607252032" r:id="rId1395"/>
        </w:object>
      </w:r>
    </w:p>
    <w:p w:rsidR="002E7492" w:rsidRDefault="002E7492" w:rsidP="002E7492">
      <w:pPr>
        <w:pStyle w:val="11"/>
        <w:ind w:firstLine="851"/>
      </w:pPr>
    </w:p>
    <w:p w:rsidR="002E7492" w:rsidRDefault="002E7492" w:rsidP="002E7492">
      <w:pPr>
        <w:pStyle w:val="11"/>
        <w:ind w:firstLine="851"/>
      </w:pPr>
      <w:r>
        <w:t xml:space="preserve"> </w:t>
      </w:r>
      <w:r>
        <w:rPr>
          <w:lang w:val="en-US"/>
        </w:rPr>
        <w:t>c</w:t>
      </w:r>
      <w:r>
        <w:t xml:space="preserve">)  </w:t>
      </w:r>
      <w:r>
        <w:rPr>
          <w:position w:val="-60"/>
        </w:rPr>
        <w:object w:dxaOrig="1440" w:dyaOrig="1320">
          <v:shape id="_x0000_i1437" type="#_x0000_t75" style="width:1in;height:66pt" o:ole="">
            <v:imagedata r:id="rId1396" o:title=""/>
          </v:shape>
          <o:OLEObject Type="Embed" ProgID="Equation.3" ShapeID="_x0000_i1437" DrawAspect="Content" ObjectID="_1607252033" r:id="rId1397"/>
        </w:object>
      </w:r>
      <w:r>
        <w:t xml:space="preserve"> </w:t>
      </w:r>
    </w:p>
    <w:p w:rsidR="002E7492" w:rsidRPr="00F8013C" w:rsidRDefault="002E7492" w:rsidP="002E7492">
      <w:pPr>
        <w:rPr>
          <w:b/>
          <w:lang w:val="en-US"/>
        </w:rPr>
      </w:pPr>
    </w:p>
    <w:p w:rsidR="002E7492" w:rsidRPr="00F8013C" w:rsidRDefault="002E7492" w:rsidP="002E7492">
      <w:pPr>
        <w:rPr>
          <w:b/>
          <w:lang w:val="en-US"/>
        </w:rPr>
      </w:pPr>
    </w:p>
    <w:p w:rsidR="002E7492" w:rsidRPr="00F8013C" w:rsidRDefault="002E7492" w:rsidP="002E7492">
      <w:pPr>
        <w:rPr>
          <w:b/>
          <w:lang w:val="en-US"/>
        </w:rPr>
      </w:pPr>
    </w:p>
    <w:p w:rsidR="002E7492" w:rsidRPr="0009022B" w:rsidRDefault="002E7492" w:rsidP="002E7492">
      <w:pPr>
        <w:pStyle w:val="11"/>
        <w:rPr>
          <w:b w:val="0"/>
        </w:rPr>
      </w:pPr>
      <w:r>
        <w:br w:type="page"/>
      </w:r>
      <w:r>
        <w:rPr>
          <w:lang w:val="en-US"/>
        </w:rPr>
        <w:lastRenderedPageBreak/>
        <w:t>Assignment</w:t>
      </w:r>
      <w:r w:rsidRPr="0009022B">
        <w:rPr>
          <w:b w:val="0"/>
        </w:rPr>
        <w:t xml:space="preserve"> № 9.</w:t>
      </w:r>
    </w:p>
    <w:p w:rsidR="002E7492" w:rsidRPr="00C85E23" w:rsidRDefault="002E7492" w:rsidP="002E7492">
      <w:pPr>
        <w:rPr>
          <w:lang w:val="en-US"/>
        </w:rPr>
      </w:pPr>
    </w:p>
    <w:p w:rsidR="002E7492" w:rsidRDefault="002E7492" w:rsidP="002E7492">
      <w:pPr>
        <w:pStyle w:val="11"/>
      </w:pPr>
      <w:r>
        <w:t xml:space="preserve">1. </w:t>
      </w:r>
      <w:r>
        <w:rPr>
          <w:lang w:val="en-US"/>
        </w:rPr>
        <w:t>Draw graphs of functions</w:t>
      </w:r>
      <w:r>
        <w:t>:</w:t>
      </w:r>
    </w:p>
    <w:p w:rsidR="002E7492" w:rsidRDefault="002E7492" w:rsidP="002E7492">
      <w:pPr>
        <w:pStyle w:val="11"/>
        <w:ind w:firstLine="851"/>
      </w:pPr>
      <w:r>
        <w:t xml:space="preserve"> а) </w:t>
      </w:r>
      <w:r>
        <w:rPr>
          <w:lang w:val="en-US"/>
        </w:rPr>
        <w:t>y</w:t>
      </w:r>
      <w:r>
        <w:t>=</w:t>
      </w:r>
      <w:r>
        <w:rPr>
          <w:position w:val="-10"/>
        </w:rPr>
        <w:object w:dxaOrig="920" w:dyaOrig="360">
          <v:shape id="_x0000_i1438" type="#_x0000_t75" style="width:46.5pt;height:18pt" o:ole="">
            <v:imagedata r:id="rId1398" o:title=""/>
          </v:shape>
          <o:OLEObject Type="Embed" ProgID="Equation.3" ShapeID="_x0000_i1438" DrawAspect="Content" ObjectID="_1607252034" r:id="rId1399"/>
        </w:object>
      </w:r>
      <w:r>
        <w:t xml:space="preserve"> </w:t>
      </w:r>
      <w:r>
        <w:rPr>
          <w:lang w:val="en-US"/>
        </w:rPr>
        <w:t>b</w:t>
      </w:r>
      <w:r>
        <w:t xml:space="preserve">) </w:t>
      </w:r>
      <w:r>
        <w:rPr>
          <w:lang w:val="en-US"/>
        </w:rPr>
        <w:t>y</w:t>
      </w:r>
      <w:r>
        <w:t>=</w:t>
      </w:r>
      <w:r>
        <w:rPr>
          <w:position w:val="-6"/>
        </w:rPr>
        <w:object w:dxaOrig="840" w:dyaOrig="320">
          <v:shape id="_x0000_i1439" type="#_x0000_t75" style="width:42pt;height:16.5pt" o:ole="">
            <v:imagedata r:id="rId1400" o:title=""/>
          </v:shape>
          <o:OLEObject Type="Embed" ProgID="Equation.3" ShapeID="_x0000_i1439" DrawAspect="Content" ObjectID="_1607252035" r:id="rId1401"/>
        </w:object>
      </w:r>
      <w:r>
        <w:t xml:space="preserve"> </w:t>
      </w:r>
      <w:r>
        <w:rPr>
          <w:lang w:val="en-US"/>
        </w:rPr>
        <w:t>c</w:t>
      </w:r>
      <w:r>
        <w:t xml:space="preserve">) </w:t>
      </w:r>
      <w:r>
        <w:rPr>
          <w:lang w:val="en-US"/>
        </w:rPr>
        <w:t>z</w:t>
      </w:r>
      <w:r>
        <w:t xml:space="preserve"> =</w:t>
      </w:r>
      <w:r>
        <w:rPr>
          <w:position w:val="-10"/>
          <w:lang w:val="en-US"/>
        </w:rPr>
        <w:object w:dxaOrig="2060" w:dyaOrig="320">
          <v:shape id="_x0000_i1440" type="#_x0000_t75" style="width:103.5pt;height:15.75pt" o:ole="">
            <v:imagedata r:id="rId1402" o:title=""/>
          </v:shape>
          <o:OLEObject Type="Embed" ProgID="Equation.3" ShapeID="_x0000_i1440" DrawAspect="Content" ObjectID="_1607252036" r:id="rId1403"/>
        </w:object>
      </w:r>
      <w:r>
        <w:t xml:space="preserve"> </w:t>
      </w:r>
      <w:r>
        <w:rPr>
          <w:lang w:val="en-US"/>
        </w:rPr>
        <w:t>d</w:t>
      </w:r>
      <w:r>
        <w:t>)</w:t>
      </w:r>
      <w:r>
        <w:rPr>
          <w:position w:val="-34"/>
          <w:lang w:val="en-US"/>
        </w:rPr>
        <w:object w:dxaOrig="1719" w:dyaOrig="800">
          <v:shape id="_x0000_i1441" type="#_x0000_t75" style="width:86.25pt;height:40.5pt" o:ole="">
            <v:imagedata r:id="rId1404" o:title=""/>
          </v:shape>
          <o:OLEObject Type="Embed" ProgID="Equation.3" ShapeID="_x0000_i1441" DrawAspect="Content" ObjectID="_1607252037" r:id="rId1405"/>
        </w:object>
      </w:r>
    </w:p>
    <w:p w:rsidR="002E7492" w:rsidRDefault="002E7492" w:rsidP="002E7492">
      <w:pPr>
        <w:pStyle w:val="11"/>
        <w:ind w:firstLine="851"/>
      </w:pPr>
      <w:r>
        <w:t xml:space="preserve">  </w:t>
      </w:r>
      <w:r>
        <w:rPr>
          <w:lang w:val="en-US"/>
        </w:rPr>
        <w:t xml:space="preserve">                                                                               t</w:t>
      </w:r>
      <w:r>
        <w:rPr>
          <w:position w:val="-10"/>
          <w:lang w:val="en-US"/>
        </w:rPr>
        <w:object w:dxaOrig="820" w:dyaOrig="340">
          <v:shape id="_x0000_i1442" type="#_x0000_t75" style="width:40.5pt;height:16.5pt" o:ole="">
            <v:imagedata r:id="rId1406" o:title=""/>
          </v:shape>
          <o:OLEObject Type="Embed" ProgID="Equation.3" ShapeID="_x0000_i1442" DrawAspect="Content" ObjectID="_1607252038" r:id="rId1407"/>
        </w:object>
      </w:r>
      <w:r>
        <w:t xml:space="preserve"> </w:t>
      </w:r>
    </w:p>
    <w:p w:rsidR="002E7492" w:rsidRDefault="002E7492" w:rsidP="002E7492">
      <w:pPr>
        <w:pStyle w:val="11"/>
        <w:ind w:firstLine="851"/>
      </w:pPr>
      <w:r>
        <w:rPr>
          <w:lang w:val="en-US"/>
        </w:rPr>
        <w:t>e</w:t>
      </w:r>
      <w:r>
        <w:t xml:space="preserve">) </w:t>
      </w:r>
      <w:r>
        <w:rPr>
          <w:position w:val="-10"/>
          <w:lang w:val="en-US"/>
        </w:rPr>
        <w:object w:dxaOrig="1640" w:dyaOrig="360">
          <v:shape id="_x0000_i1443" type="#_x0000_t75" style="width:81.75pt;height:18pt" o:ole="">
            <v:imagedata r:id="rId1408" o:title=""/>
          </v:shape>
          <o:OLEObject Type="Embed" ProgID="Equation.3" ShapeID="_x0000_i1443" DrawAspect="Content" ObjectID="_1607252039" r:id="rId1409"/>
        </w:object>
      </w:r>
      <w:r>
        <w:t xml:space="preserve">; </w:t>
      </w:r>
      <w:r>
        <w:rPr>
          <w:position w:val="-10"/>
        </w:rPr>
        <w:object w:dxaOrig="1279" w:dyaOrig="340">
          <v:shape id="_x0000_i1444" type="#_x0000_t75" style="width:64.5pt;height:16.5pt" o:ole="">
            <v:imagedata r:id="rId1410" o:title=""/>
          </v:shape>
          <o:OLEObject Type="Embed" ProgID="Equation.3" ShapeID="_x0000_i1444" DrawAspect="Content" ObjectID="_1607252040" r:id="rId1411"/>
        </w:object>
      </w:r>
    </w:p>
    <w:p w:rsidR="002E7492" w:rsidRPr="00C85E23" w:rsidRDefault="002E7492" w:rsidP="002E7492">
      <w:pPr>
        <w:rPr>
          <w:lang w:val="en-US"/>
        </w:rPr>
      </w:pPr>
      <w:r w:rsidRPr="00C85E23">
        <w:rPr>
          <w:lang w:val="en-US"/>
        </w:rPr>
        <w:t xml:space="preserve"> </w:t>
      </w:r>
    </w:p>
    <w:p w:rsidR="002E7492" w:rsidRDefault="002E7492" w:rsidP="002E7492">
      <w:pPr>
        <w:pStyle w:val="11"/>
      </w:pPr>
      <w:r>
        <w:t xml:space="preserve">2. </w:t>
      </w:r>
      <w:r>
        <w:rPr>
          <w:lang w:val="en-US"/>
        </w:rPr>
        <w:t>Solving equations &amp; systems of equations</w:t>
      </w:r>
      <w:r>
        <w:t>:</w:t>
      </w:r>
    </w:p>
    <w:p w:rsidR="002E7492" w:rsidRPr="00C85E23" w:rsidRDefault="002E7492" w:rsidP="002E7492">
      <w:pPr>
        <w:rPr>
          <w:lang w:val="en-US"/>
        </w:rPr>
      </w:pPr>
      <w:r w:rsidRPr="00C85E23">
        <w:rPr>
          <w:lang w:val="en-US"/>
        </w:rPr>
        <w:t xml:space="preserve"> </w:t>
      </w:r>
    </w:p>
    <w:p w:rsidR="002E7492" w:rsidRDefault="002E7492" w:rsidP="002E7492">
      <w:pPr>
        <w:pStyle w:val="11"/>
        <w:ind w:firstLine="851"/>
      </w:pPr>
      <w:r>
        <w:t xml:space="preserve"> а) </w:t>
      </w:r>
      <w:r>
        <w:rPr>
          <w:position w:val="-8"/>
        </w:rPr>
        <w:object w:dxaOrig="2760" w:dyaOrig="360">
          <v:shape id="_x0000_i1445" type="#_x0000_t75" style="width:138pt;height:18pt" o:ole="">
            <v:imagedata r:id="rId1412" o:title=""/>
          </v:shape>
          <o:OLEObject Type="Embed" ProgID="Equation.3" ShapeID="_x0000_i1445" DrawAspect="Content" ObjectID="_1607252041" r:id="rId1413"/>
        </w:object>
      </w:r>
    </w:p>
    <w:p w:rsidR="002E7492" w:rsidRDefault="002E7492" w:rsidP="002E7492">
      <w:pPr>
        <w:pStyle w:val="11"/>
        <w:ind w:firstLine="851"/>
      </w:pPr>
    </w:p>
    <w:p w:rsidR="002E7492" w:rsidRDefault="002E7492" w:rsidP="002E7492">
      <w:pPr>
        <w:pStyle w:val="11"/>
        <w:ind w:firstLine="851"/>
      </w:pPr>
      <w:r>
        <w:t xml:space="preserve"> </w:t>
      </w:r>
      <w:r>
        <w:rPr>
          <w:lang w:val="en-US"/>
        </w:rPr>
        <w:t>b</w:t>
      </w:r>
      <w:r>
        <w:t xml:space="preserve">) </w:t>
      </w:r>
      <w:r>
        <w:rPr>
          <w:position w:val="-50"/>
        </w:rPr>
        <w:object w:dxaOrig="1760" w:dyaOrig="1120">
          <v:shape id="_x0000_i1446" type="#_x0000_t75" style="width:88.5pt;height:55.5pt" o:ole="">
            <v:imagedata r:id="rId1414" o:title=""/>
          </v:shape>
          <o:OLEObject Type="Embed" ProgID="Equation.3" ShapeID="_x0000_i1446" DrawAspect="Content" ObjectID="_1607252042" r:id="rId1415"/>
        </w:object>
      </w:r>
    </w:p>
    <w:p w:rsidR="002E7492" w:rsidRPr="00F8013C" w:rsidRDefault="002E7492" w:rsidP="002E7492">
      <w:pPr>
        <w:rPr>
          <w:lang w:val="en-US"/>
        </w:rPr>
      </w:pPr>
    </w:p>
    <w:p w:rsidR="002E7492" w:rsidRDefault="002E7492" w:rsidP="002E7492">
      <w:pPr>
        <w:pStyle w:val="11"/>
      </w:pPr>
      <w:r>
        <w:t xml:space="preserve"> 3. </w:t>
      </w:r>
      <w:r>
        <w:rPr>
          <w:lang w:val="en-US"/>
        </w:rPr>
        <w:t>Vectors</w:t>
      </w:r>
      <w:r>
        <w:t>:</w:t>
      </w:r>
    </w:p>
    <w:p w:rsidR="002E7492" w:rsidRDefault="002E7492" w:rsidP="002E7492">
      <w:pPr>
        <w:pStyle w:val="11"/>
        <w:ind w:firstLine="851"/>
      </w:pPr>
    </w:p>
    <w:p w:rsidR="002E7492" w:rsidRDefault="002E7492" w:rsidP="002E7492">
      <w:pPr>
        <w:pStyle w:val="11"/>
        <w:ind w:firstLine="851"/>
      </w:pPr>
      <w:r>
        <w:t xml:space="preserve"> а) </w:t>
      </w:r>
      <w:r>
        <w:rPr>
          <w:position w:val="-10"/>
        </w:rPr>
        <w:object w:dxaOrig="2039" w:dyaOrig="340">
          <v:shape id="_x0000_i1447" type="#_x0000_t75" style="width:102pt;height:16.5pt" o:ole="">
            <v:imagedata r:id="rId1416" o:title=""/>
          </v:shape>
          <o:OLEObject Type="Embed" ProgID="Equation.3" ShapeID="_x0000_i1447" DrawAspect="Content" ObjectID="_1607252043" r:id="rId1417"/>
        </w:object>
      </w:r>
      <w:r>
        <w:rPr>
          <w:lang w:val="en-US"/>
        </w:rPr>
        <w:t xml:space="preserve">Find </w:t>
      </w:r>
      <w:r>
        <w:t xml:space="preserve"> </w:t>
      </w:r>
      <w:r>
        <w:rPr>
          <w:position w:val="-10"/>
        </w:rPr>
        <w:object w:dxaOrig="220" w:dyaOrig="260">
          <v:shape id="_x0000_i1448" type="#_x0000_t75" style="width:10.5pt;height:13.5pt" o:ole="">
            <v:imagedata r:id="rId653" o:title=""/>
          </v:shape>
          <o:OLEObject Type="Embed" ProgID="Equation.3" ShapeID="_x0000_i1448" DrawAspect="Content" ObjectID="_1607252044" r:id="rId1418"/>
        </w:object>
      </w:r>
      <w:r>
        <w:t> = </w:t>
      </w:r>
      <w:r>
        <w:rPr>
          <w:lang w:val="en-US"/>
        </w:rPr>
        <w:t xml:space="preserve"> corner</w:t>
      </w:r>
      <w:r>
        <w:t xml:space="preserve"> </w:t>
      </w:r>
      <w:r>
        <w:rPr>
          <w:position w:val="-10"/>
        </w:rPr>
        <w:object w:dxaOrig="699" w:dyaOrig="340">
          <v:shape id="_x0000_i1449" type="#_x0000_t75" style="width:34.5pt;height:16.5pt" o:ole="">
            <v:imagedata r:id="rId752" o:title=""/>
          </v:shape>
          <o:OLEObject Type="Embed" ProgID="Equation.3" ShapeID="_x0000_i1449" DrawAspect="Content" ObjectID="_1607252045" r:id="rId1419"/>
        </w:object>
      </w:r>
    </w:p>
    <w:p w:rsidR="002E7492" w:rsidRDefault="002E7492" w:rsidP="002E7492">
      <w:pPr>
        <w:pStyle w:val="11"/>
        <w:ind w:firstLine="851"/>
      </w:pPr>
      <w:r>
        <w:t xml:space="preserve"> </w:t>
      </w:r>
      <w:r>
        <w:rPr>
          <w:lang w:val="en-US"/>
        </w:rPr>
        <w:t>b</w:t>
      </w:r>
      <w:r>
        <w:t xml:space="preserve">) </w:t>
      </w:r>
      <w:r>
        <w:rPr>
          <w:position w:val="-10"/>
        </w:rPr>
        <w:object w:dxaOrig="2199" w:dyaOrig="340">
          <v:shape id="_x0000_i1450" type="#_x0000_t75" style="width:109.5pt;height:16.5pt" o:ole="">
            <v:imagedata r:id="rId1420" o:title=""/>
          </v:shape>
          <o:OLEObject Type="Embed" ProgID="Equation.3" ShapeID="_x0000_i1450" DrawAspect="Content" ObjectID="_1607252046" r:id="rId1421"/>
        </w:object>
      </w:r>
      <w:r>
        <w:rPr>
          <w:lang w:val="en-US"/>
        </w:rPr>
        <w:t>Find</w:t>
      </w:r>
      <w:r>
        <w:t xml:space="preserve"> </w:t>
      </w:r>
      <w:r>
        <w:rPr>
          <w:position w:val="-10"/>
        </w:rPr>
        <w:object w:dxaOrig="740" w:dyaOrig="340">
          <v:shape id="_x0000_i1451" type="#_x0000_t75" style="width:37.5pt;height:16.5pt" o:ole="">
            <v:imagedata r:id="rId659" o:title=""/>
          </v:shape>
          <o:OLEObject Type="Embed" ProgID="Equation.3" ShapeID="_x0000_i1451" DrawAspect="Content" ObjectID="_1607252047" r:id="rId1422"/>
        </w:object>
      </w:r>
      <w:r>
        <w:t xml:space="preserve"> – </w:t>
      </w:r>
      <w:r>
        <w:rPr>
          <w:lang w:val="en-US"/>
        </w:rPr>
        <w:t xml:space="preserve">vectorial </w:t>
      </w:r>
    </w:p>
    <w:p w:rsidR="002E7492" w:rsidRDefault="002E7492" w:rsidP="002E7492">
      <w:pPr>
        <w:pStyle w:val="11"/>
        <w:ind w:firstLine="851"/>
      </w:pPr>
      <w:r>
        <w:t xml:space="preserve"> </w:t>
      </w:r>
      <w:r>
        <w:rPr>
          <w:lang w:val="en-US"/>
        </w:rPr>
        <w:t>c</w:t>
      </w:r>
      <w:r>
        <w:t xml:space="preserve">) </w:t>
      </w:r>
      <w:r>
        <w:rPr>
          <w:position w:val="-12"/>
        </w:rPr>
        <w:object w:dxaOrig="3300" w:dyaOrig="360">
          <v:shape id="_x0000_i1452" type="#_x0000_t75" style="width:165pt;height:18pt" o:ole="">
            <v:imagedata r:id="rId1423" o:title=""/>
          </v:shape>
          <o:OLEObject Type="Embed" ProgID="Equation.3" ShapeID="_x0000_i1452" DrawAspect="Content" ObjectID="_1607252048" r:id="rId1424"/>
        </w:object>
      </w:r>
      <w:r>
        <w:rPr>
          <w:lang w:val="en-US"/>
        </w:rPr>
        <w:t>Find</w:t>
      </w:r>
      <w:r>
        <w:t xml:space="preserve"> </w:t>
      </w:r>
      <w:r>
        <w:rPr>
          <w:position w:val="-10"/>
        </w:rPr>
        <w:object w:dxaOrig="800" w:dyaOrig="340">
          <v:shape id="_x0000_i1453" type="#_x0000_t75" style="width:40.5pt;height:16.5pt" o:ole="">
            <v:imagedata r:id="rId663" o:title=""/>
          </v:shape>
          <o:OLEObject Type="Embed" ProgID="Equation.3" ShapeID="_x0000_i1453" DrawAspect="Content" ObjectID="_1607252049" r:id="rId1425"/>
        </w:object>
      </w:r>
      <w:r>
        <w:rPr>
          <w:position w:val="-12"/>
        </w:rPr>
        <w:object w:dxaOrig="300" w:dyaOrig="360">
          <v:shape id="_x0000_i1454" type="#_x0000_t75" style="width:15pt;height:18pt" o:ole="">
            <v:imagedata r:id="rId665" o:title=""/>
          </v:shape>
          <o:OLEObject Type="Embed" ProgID="Equation.3" ShapeID="_x0000_i1454" DrawAspect="Content" ObjectID="_1607252050" r:id="rId1426"/>
        </w:object>
      </w:r>
      <w:r>
        <w:t xml:space="preserve">– </w:t>
      </w:r>
      <w:r>
        <w:rPr>
          <w:lang w:val="en-US"/>
        </w:rPr>
        <w:t>mixed</w:t>
      </w:r>
      <w:r w:rsidRPr="0000553A">
        <w:rPr>
          <w:lang w:val="en-US"/>
        </w:rPr>
        <w:t xml:space="preserve"> </w:t>
      </w:r>
      <w:r>
        <w:rPr>
          <w:lang w:val="en-US"/>
        </w:rPr>
        <w:t>product</w:t>
      </w:r>
    </w:p>
    <w:p w:rsidR="002E7492" w:rsidRDefault="002E7492" w:rsidP="002E7492">
      <w:pPr>
        <w:pStyle w:val="11"/>
        <w:ind w:firstLine="851"/>
      </w:pPr>
    </w:p>
    <w:p w:rsidR="002E7492" w:rsidRDefault="002E7492" w:rsidP="002E7492">
      <w:pPr>
        <w:pStyle w:val="11"/>
      </w:pPr>
      <w:r>
        <w:t xml:space="preserve"> 4. </w:t>
      </w:r>
      <w:r>
        <w:rPr>
          <w:lang w:val="en-US"/>
        </w:rPr>
        <w:t xml:space="preserve">Find </w:t>
      </w:r>
      <w:r>
        <w:t xml:space="preserve"> </w:t>
      </w:r>
      <w:r w:rsidRPr="007E08D9">
        <w:rPr>
          <w:i/>
          <w:lang w:val="en-US"/>
        </w:rPr>
        <w:t>f</w:t>
      </w:r>
      <w:r>
        <w:t>(</w:t>
      </w:r>
      <w:r>
        <w:rPr>
          <w:lang w:val="en-US"/>
        </w:rPr>
        <w:t>X</w:t>
      </w:r>
      <w:r>
        <w:t>)=</w:t>
      </w:r>
      <w:r>
        <w:rPr>
          <w:position w:val="-6"/>
          <w:lang w:val="en-US"/>
        </w:rPr>
        <w:object w:dxaOrig="1280" w:dyaOrig="320">
          <v:shape id="_x0000_i1455" type="#_x0000_t75" style="width:63.75pt;height:16.5pt" o:ole="">
            <v:imagedata r:id="rId1427" o:title=""/>
          </v:shape>
          <o:OLEObject Type="Embed" ProgID="Equation.3" ShapeID="_x0000_i1455" DrawAspect="Content" ObjectID="_1607252051" r:id="rId1428"/>
        </w:object>
      </w:r>
      <w:r>
        <w:t xml:space="preserve"> , </w:t>
      </w:r>
      <w:r>
        <w:rPr>
          <w:lang w:val="en-US"/>
        </w:rPr>
        <w:t>if</w:t>
      </w:r>
    </w:p>
    <w:p w:rsidR="002E7492" w:rsidRDefault="002E7492" w:rsidP="002E7492">
      <w:pPr>
        <w:pStyle w:val="11"/>
      </w:pPr>
      <w:r>
        <w:t xml:space="preserve">  </w:t>
      </w:r>
      <w:r>
        <w:rPr>
          <w:lang w:val="en-US"/>
        </w:rPr>
        <w:t>X</w:t>
      </w:r>
      <w:r>
        <w:t> =</w:t>
      </w:r>
      <w:r>
        <w:rPr>
          <w:position w:val="-50"/>
          <w:lang w:val="en-US"/>
        </w:rPr>
        <w:object w:dxaOrig="1100" w:dyaOrig="1120">
          <v:shape id="_x0000_i1456" type="#_x0000_t75" style="width:55.5pt;height:55.5pt" o:ole="">
            <v:imagedata r:id="rId1429" o:title=""/>
          </v:shape>
          <o:OLEObject Type="Embed" ProgID="Equation.3" ShapeID="_x0000_i1456" DrawAspect="Content" ObjectID="_1607252052" r:id="rId1430"/>
        </w:object>
      </w:r>
      <w:r>
        <w:t xml:space="preserve"> </w:t>
      </w:r>
      <w:r w:rsidRPr="00774667">
        <w:t xml:space="preserve">     </w:t>
      </w:r>
      <w:r>
        <w:rPr>
          <w:lang w:val="en-US"/>
        </w:rPr>
        <w:t>Find eigen numbers of matrix</w:t>
      </w:r>
      <w:r>
        <w:t xml:space="preserve"> </w:t>
      </w:r>
      <w:r w:rsidRPr="007E08D9">
        <w:rPr>
          <w:i/>
          <w:lang w:val="en-US"/>
        </w:rPr>
        <w:t>f</w:t>
      </w:r>
      <w:r>
        <w:t>(</w:t>
      </w:r>
      <w:r>
        <w:rPr>
          <w:lang w:val="en-US"/>
        </w:rPr>
        <w:t>X</w:t>
      </w:r>
      <w:r>
        <w:t>).</w:t>
      </w:r>
    </w:p>
    <w:p w:rsidR="002E7492" w:rsidRDefault="002E7492" w:rsidP="002E7492">
      <w:pPr>
        <w:pStyle w:val="11"/>
      </w:pPr>
    </w:p>
    <w:p w:rsidR="002E7492" w:rsidRDefault="002E7492" w:rsidP="002E7492">
      <w:pPr>
        <w:pStyle w:val="11"/>
      </w:pPr>
      <w:r>
        <w:t xml:space="preserve"> 5. </w:t>
      </w:r>
      <w:r>
        <w:rPr>
          <w:lang w:val="en-US"/>
        </w:rPr>
        <w:t>Limits</w:t>
      </w:r>
      <w:r>
        <w:t xml:space="preserve"> </w:t>
      </w:r>
    </w:p>
    <w:p w:rsidR="002E7492" w:rsidRPr="00F64B68" w:rsidRDefault="002E7492" w:rsidP="002E7492">
      <w:pPr>
        <w:rPr>
          <w:sz w:val="28"/>
          <w:szCs w:val="28"/>
          <w:lang w:val="en-US"/>
        </w:rPr>
      </w:pPr>
      <w:r w:rsidRPr="0000553A">
        <w:rPr>
          <w:lang w:val="en-US"/>
        </w:rPr>
        <w:t xml:space="preserve"> </w:t>
      </w:r>
      <w:r>
        <w:rPr>
          <w:lang w:val="en-US"/>
        </w:rPr>
        <w:t xml:space="preserve">               </w:t>
      </w:r>
      <w:r>
        <w:t>а</w:t>
      </w:r>
      <w:r w:rsidRPr="0000553A">
        <w:rPr>
          <w:lang w:val="en-US"/>
        </w:rPr>
        <w:t xml:space="preserve">) </w:t>
      </w:r>
      <m:oMath>
        <m:func>
          <m:funcPr>
            <m:ctrlPr>
              <w:rPr>
                <w:rFonts w:ascii="Cambria Math" w:eastAsia="Calibri" w:hAnsi="Cambria Math"/>
                <w:i/>
                <w:sz w:val="22"/>
                <w:szCs w:val="28"/>
                <w:lang w:val="en-US" w:eastAsia="en-US"/>
              </w:rPr>
            </m:ctrlPr>
          </m:funcPr>
          <m:fName>
            <m:limLow>
              <m:limLowPr>
                <m:ctrlPr>
                  <w:rPr>
                    <w:rFonts w:ascii="Cambria Math" w:eastAsia="Calibri" w:hAnsi="Cambria Math"/>
                    <w:i/>
                    <w:sz w:val="22"/>
                    <w:szCs w:val="28"/>
                    <w:lang w:val="en-US" w:eastAsia="en-US"/>
                  </w:rPr>
                </m:ctrlPr>
              </m:limLowPr>
              <m:e>
                <m:r>
                  <m:rPr>
                    <m:sty m:val="p"/>
                  </m:rPr>
                  <w:rPr>
                    <w:rFonts w:ascii="Cambria Math" w:eastAsia="Calibri" w:hAnsi="Cambria Math"/>
                    <w:sz w:val="22"/>
                    <w:szCs w:val="28"/>
                    <w:lang w:val="en-US" w:eastAsia="en-US"/>
                  </w:rPr>
                  <m:t>lim</m:t>
                </m:r>
              </m:e>
              <m:lim>
                <m:r>
                  <w:rPr>
                    <w:rFonts w:ascii="Cambria Math" w:hAnsi="Cambria Math"/>
                    <w:sz w:val="22"/>
                    <w:szCs w:val="28"/>
                    <w:lang w:val="en-US"/>
                  </w:rPr>
                  <m:t>x</m:t>
                </m:r>
                <m:r>
                  <w:rPr>
                    <w:rFonts w:ascii="Cambria Math" w:eastAsia="Calibri" w:hAnsi="Cambria Math"/>
                    <w:sz w:val="22"/>
                    <w:szCs w:val="28"/>
                    <w:lang w:val="en-US" w:eastAsia="en-US"/>
                  </w:rPr>
                  <m:t>→</m:t>
                </m:r>
                <m:r>
                  <w:rPr>
                    <w:rFonts w:ascii="Cambria Math" w:hAnsi="Cambria Math"/>
                    <w:szCs w:val="28"/>
                    <w:lang w:val="en-US"/>
                  </w:rPr>
                  <m:t>0</m:t>
                </m:r>
              </m:lim>
            </m:limLow>
          </m:fName>
          <m:e>
            <m:r>
              <m:rPr>
                <m:sty m:val="p"/>
              </m:rPr>
              <w:rPr>
                <w:rFonts w:ascii="Cambria Math" w:hAnsi="Cambria Math"/>
                <w:position w:val="-24"/>
                <w:sz w:val="18"/>
              </w:rPr>
              <w:object w:dxaOrig="1060" w:dyaOrig="620">
                <v:shape id="_x0000_i1457" type="#_x0000_t75" style="width:53.25pt;height:30.75pt" o:ole="">
                  <v:imagedata r:id="rId1431" o:title=""/>
                </v:shape>
                <o:OLEObject Type="Embed" ProgID="Equation.3" ShapeID="_x0000_i1457" DrawAspect="Content" ObjectID="_1607252053" r:id="rId1432"/>
              </w:object>
            </m:r>
          </m:e>
        </m:func>
      </m:oMath>
    </w:p>
    <w:p w:rsidR="002E7492" w:rsidRDefault="002E7492" w:rsidP="002E7492">
      <w:pPr>
        <w:pStyle w:val="11"/>
        <w:ind w:firstLine="851"/>
      </w:pPr>
    </w:p>
    <w:p w:rsidR="002E7492" w:rsidRPr="00F64B68" w:rsidRDefault="002E7492" w:rsidP="002E7492">
      <w:pPr>
        <w:rPr>
          <w:sz w:val="28"/>
          <w:szCs w:val="28"/>
          <w:lang w:val="en-US"/>
        </w:rPr>
      </w:pPr>
      <w:r w:rsidRPr="0000553A">
        <w:rPr>
          <w:lang w:val="en-US"/>
        </w:rPr>
        <w:t xml:space="preserve"> </w:t>
      </w:r>
      <w:r>
        <w:rPr>
          <w:lang w:val="en-US"/>
        </w:rPr>
        <w:t xml:space="preserve">              b</w:t>
      </w:r>
      <w:r w:rsidRPr="0000553A">
        <w:rPr>
          <w:lang w:val="en-US"/>
        </w:rPr>
        <w:t xml:space="preserve">) </w:t>
      </w:r>
      <m:oMath>
        <m:func>
          <m:funcPr>
            <m:ctrlPr>
              <w:rPr>
                <w:rFonts w:ascii="Cambria Math" w:eastAsia="Calibri" w:hAnsi="Cambria Math"/>
                <w:i/>
                <w:sz w:val="22"/>
                <w:szCs w:val="28"/>
                <w:lang w:val="en-US" w:eastAsia="en-US"/>
              </w:rPr>
            </m:ctrlPr>
          </m:funcPr>
          <m:fName>
            <m:limLow>
              <m:limLowPr>
                <m:ctrlPr>
                  <w:rPr>
                    <w:rFonts w:ascii="Cambria Math" w:eastAsia="Calibri" w:hAnsi="Cambria Math"/>
                    <w:i/>
                    <w:sz w:val="22"/>
                    <w:szCs w:val="28"/>
                    <w:lang w:val="en-US" w:eastAsia="en-US"/>
                  </w:rPr>
                </m:ctrlPr>
              </m:limLowPr>
              <m:e>
                <m:r>
                  <m:rPr>
                    <m:sty m:val="p"/>
                  </m:rPr>
                  <w:rPr>
                    <w:rFonts w:ascii="Cambria Math" w:eastAsia="Calibri" w:hAnsi="Cambria Math"/>
                    <w:sz w:val="22"/>
                    <w:szCs w:val="28"/>
                    <w:lang w:val="en-US" w:eastAsia="en-US"/>
                  </w:rPr>
                  <m:t>lim</m:t>
                </m:r>
              </m:e>
              <m:lim>
                <m:r>
                  <w:rPr>
                    <w:rFonts w:ascii="Cambria Math" w:hAnsi="Cambria Math"/>
                    <w:sz w:val="22"/>
                    <w:szCs w:val="28"/>
                    <w:lang w:val="en-US"/>
                  </w:rPr>
                  <m:t>x</m:t>
                </m:r>
                <m:r>
                  <w:rPr>
                    <w:rFonts w:ascii="Cambria Math" w:eastAsia="Calibri" w:hAnsi="Cambria Math"/>
                    <w:sz w:val="22"/>
                    <w:szCs w:val="28"/>
                    <w:lang w:val="en-US" w:eastAsia="en-US"/>
                  </w:rPr>
                  <m:t>→</m:t>
                </m:r>
                <m:r>
                  <w:rPr>
                    <w:rFonts w:ascii="Cambria Math" w:hAnsi="Cambria Math"/>
                    <w:szCs w:val="28"/>
                    <w:lang w:val="en-US"/>
                  </w:rPr>
                  <m:t>∞</m:t>
                </m:r>
              </m:lim>
            </m:limLow>
          </m:fName>
          <m:e>
            <m:r>
              <m:rPr>
                <m:sty m:val="p"/>
              </m:rPr>
              <w:rPr>
                <w:rFonts w:ascii="Cambria Math" w:hAnsi="Cambria Math"/>
                <w:position w:val="-10"/>
              </w:rPr>
              <w:object w:dxaOrig="1060" w:dyaOrig="360">
                <v:shape id="_x0000_i1458" type="#_x0000_t75" style="width:53.25pt;height:18pt" o:ole="">
                  <v:imagedata r:id="rId1433" o:title=""/>
                </v:shape>
                <o:OLEObject Type="Embed" ProgID="Equation.3" ShapeID="_x0000_i1458" DrawAspect="Content" ObjectID="_1607252054" r:id="rId1434"/>
              </w:object>
            </m:r>
          </m:e>
        </m:func>
      </m:oMath>
    </w:p>
    <w:p w:rsidR="002E7492" w:rsidRDefault="002E7492" w:rsidP="002E7492">
      <w:pPr>
        <w:pStyle w:val="11"/>
        <w:ind w:firstLine="851"/>
      </w:pPr>
    </w:p>
    <w:p w:rsidR="002E7492" w:rsidRPr="0000553A" w:rsidRDefault="002E7492" w:rsidP="002E7492">
      <w:pPr>
        <w:rPr>
          <w:lang w:val="en-US"/>
        </w:rPr>
      </w:pPr>
    </w:p>
    <w:p w:rsidR="002E7492" w:rsidRDefault="002E7492" w:rsidP="002E7492">
      <w:pPr>
        <w:pStyle w:val="11"/>
      </w:pPr>
      <w:r>
        <w:t xml:space="preserve"> 6. </w:t>
      </w:r>
      <w:r>
        <w:rPr>
          <w:lang w:val="en-US"/>
        </w:rPr>
        <w:t xml:space="preserve">Find the derivative </w:t>
      </w:r>
      <w:r>
        <w:t>:</w:t>
      </w:r>
    </w:p>
    <w:p w:rsidR="002E7492" w:rsidRDefault="002E7492" w:rsidP="002E7492">
      <w:pPr>
        <w:pStyle w:val="11"/>
        <w:ind w:firstLine="851"/>
      </w:pPr>
      <w:r>
        <w:lastRenderedPageBreak/>
        <w:t xml:space="preserve">  а) </w:t>
      </w:r>
      <w:r>
        <w:rPr>
          <w:lang w:val="en-US"/>
        </w:rPr>
        <w:t>y</w:t>
      </w:r>
      <w:r>
        <w:t>=</w:t>
      </w:r>
      <w:r w:rsidRPr="005B1F78">
        <w:rPr>
          <w:position w:val="-30"/>
          <w:lang w:val="en-US"/>
        </w:rPr>
        <w:object w:dxaOrig="820" w:dyaOrig="720">
          <v:shape id="_x0000_i1459" type="#_x0000_t75" style="width:48pt;height:42pt" o:ole="">
            <v:imagedata r:id="rId1435" o:title=""/>
          </v:shape>
          <o:OLEObject Type="Embed" ProgID="Equation.3" ShapeID="_x0000_i1459" DrawAspect="Content" ObjectID="_1607252055" r:id="rId1436"/>
        </w:object>
      </w:r>
      <w:r>
        <w:t xml:space="preserve"> </w:t>
      </w:r>
      <w:r>
        <w:rPr>
          <w:position w:val="-12"/>
          <w:lang w:val="en-US"/>
        </w:rPr>
        <w:object w:dxaOrig="680" w:dyaOrig="360">
          <v:shape id="_x0000_i1460" type="#_x0000_t75" style="width:34.5pt;height:18pt" o:ole="">
            <v:imagedata r:id="rId1167" o:title=""/>
          </v:shape>
          <o:OLEObject Type="Embed" ProgID="Equation.3" ShapeID="_x0000_i1460" DrawAspect="Content" ObjectID="_1607252056" r:id="rId1437"/>
        </w:object>
      </w:r>
      <w:r>
        <w:t xml:space="preserve"> </w:t>
      </w:r>
      <w:r>
        <w:rPr>
          <w:lang w:val="en-US"/>
        </w:rPr>
        <w:t>b</w:t>
      </w:r>
      <w:r>
        <w:t xml:space="preserve">) </w:t>
      </w:r>
      <w:r w:rsidRPr="00145266">
        <w:rPr>
          <w:position w:val="-48"/>
        </w:rPr>
        <w:object w:dxaOrig="1140" w:dyaOrig="1080">
          <v:shape id="_x0000_i1461" type="#_x0000_t75" style="width:57pt;height:54pt" o:ole="">
            <v:imagedata r:id="rId1438" o:title=""/>
          </v:shape>
          <o:OLEObject Type="Embed" ProgID="Equation.3" ShapeID="_x0000_i1461" DrawAspect="Content" ObjectID="_1607252057" r:id="rId1439"/>
        </w:object>
      </w:r>
      <w:r>
        <w:t xml:space="preserve"> </w:t>
      </w:r>
      <w:r>
        <w:rPr>
          <w:position w:val="-12"/>
        </w:rPr>
        <w:object w:dxaOrig="300" w:dyaOrig="380">
          <v:shape id="_x0000_i1462" type="#_x0000_t75" style="width:15pt;height:19.5pt" o:ole="">
            <v:imagedata r:id="rId677" o:title=""/>
          </v:shape>
          <o:OLEObject Type="Embed" ProgID="Equation.3" ShapeID="_x0000_i1462" DrawAspect="Content" ObjectID="_1607252058" r:id="rId1440"/>
        </w:object>
      </w:r>
      <w:r>
        <w:t>=?</w:t>
      </w:r>
    </w:p>
    <w:p w:rsidR="002E7492" w:rsidRDefault="002E7492" w:rsidP="002E7492">
      <w:pPr>
        <w:pStyle w:val="11"/>
        <w:ind w:firstLine="851"/>
      </w:pPr>
    </w:p>
    <w:p w:rsidR="002E7492" w:rsidRDefault="002E7492" w:rsidP="002E7492">
      <w:pPr>
        <w:pStyle w:val="11"/>
        <w:ind w:firstLine="851"/>
      </w:pPr>
      <w:r>
        <w:t xml:space="preserve"> </w:t>
      </w:r>
      <w:r>
        <w:rPr>
          <w:lang w:val="en-US"/>
        </w:rPr>
        <w:t>c</w:t>
      </w:r>
      <w:r>
        <w:t xml:space="preserve">) </w:t>
      </w:r>
      <w:r>
        <w:rPr>
          <w:position w:val="-34"/>
        </w:rPr>
        <w:object w:dxaOrig="1560" w:dyaOrig="800">
          <v:shape id="_x0000_i1463" type="#_x0000_t75" style="width:78pt;height:40.5pt" o:ole="">
            <v:imagedata r:id="rId1441" o:title=""/>
          </v:shape>
          <o:OLEObject Type="Embed" ProgID="Equation.3" ShapeID="_x0000_i1463" DrawAspect="Content" ObjectID="_1607252059" r:id="rId1442"/>
        </w:object>
      </w:r>
      <w:r>
        <w:t xml:space="preserve"> </w:t>
      </w:r>
      <w:r>
        <w:rPr>
          <w:position w:val="-12"/>
        </w:rPr>
        <w:object w:dxaOrig="680" w:dyaOrig="380">
          <v:shape id="_x0000_i1464" type="#_x0000_t75" style="width:34.5pt;height:19.5pt" o:ole="">
            <v:imagedata r:id="rId681" o:title=""/>
          </v:shape>
          <o:OLEObject Type="Embed" ProgID="Equation.3" ShapeID="_x0000_i1464" DrawAspect="Content" ObjectID="_1607252060" r:id="rId1443"/>
        </w:object>
      </w:r>
      <w:r>
        <w:t xml:space="preserve"> </w:t>
      </w:r>
      <w:r>
        <w:rPr>
          <w:lang w:val="en-US"/>
        </w:rPr>
        <w:t>d</w:t>
      </w:r>
      <w:r>
        <w:t xml:space="preserve">) </w:t>
      </w:r>
      <w:r>
        <w:rPr>
          <w:position w:val="-10"/>
        </w:rPr>
        <w:object w:dxaOrig="2140" w:dyaOrig="360">
          <v:shape id="_x0000_i1465" type="#_x0000_t75" style="width:107.25pt;height:18pt" o:ole="">
            <v:imagedata r:id="rId1444" o:title=""/>
          </v:shape>
          <o:OLEObject Type="Embed" ProgID="Equation.3" ShapeID="_x0000_i1465" DrawAspect="Content" ObjectID="_1607252061" r:id="rId1445"/>
        </w:object>
      </w:r>
      <w:r>
        <w:t xml:space="preserve"> </w:t>
      </w:r>
      <w:r>
        <w:rPr>
          <w:position w:val="-12"/>
        </w:rPr>
        <w:object w:dxaOrig="300" w:dyaOrig="380">
          <v:shape id="_x0000_i1466" type="#_x0000_t75" style="width:15pt;height:19.5pt" o:ole="">
            <v:imagedata r:id="rId677" o:title=""/>
          </v:shape>
          <o:OLEObject Type="Embed" ProgID="Equation.3" ShapeID="_x0000_i1466" DrawAspect="Content" ObjectID="_1607252062" r:id="rId1446"/>
        </w:object>
      </w:r>
      <w:r>
        <w:t>=?</w:t>
      </w:r>
    </w:p>
    <w:p w:rsidR="002E7492" w:rsidRDefault="002E7492" w:rsidP="002E7492">
      <w:pPr>
        <w:pStyle w:val="11"/>
        <w:ind w:firstLine="851"/>
      </w:pPr>
    </w:p>
    <w:p w:rsidR="002E7492" w:rsidRDefault="002E7492" w:rsidP="002E7492">
      <w:pPr>
        <w:pStyle w:val="11"/>
        <w:ind w:firstLine="851"/>
      </w:pPr>
      <w:r>
        <w:t xml:space="preserve"> д) </w:t>
      </w:r>
      <w:r w:rsidRPr="007E08D9">
        <w:rPr>
          <w:i/>
          <w:lang w:val="en-US"/>
        </w:rPr>
        <w:t>z</w:t>
      </w:r>
      <w:r w:rsidRPr="000F5D00">
        <w:rPr>
          <w:i/>
        </w:rPr>
        <w:t xml:space="preserve"> </w:t>
      </w:r>
      <w:r>
        <w:t>=</w:t>
      </w:r>
      <w:r>
        <w:rPr>
          <w:position w:val="-6"/>
          <w:lang w:val="en-US"/>
        </w:rPr>
        <w:object w:dxaOrig="1080" w:dyaOrig="320">
          <v:shape id="_x0000_i1467" type="#_x0000_t75" style="width:54pt;height:16.5pt" o:ole="">
            <v:imagedata r:id="rId1447" o:title=""/>
          </v:shape>
          <o:OLEObject Type="Embed" ProgID="Equation.3" ShapeID="_x0000_i1467" DrawAspect="Content" ObjectID="_1607252063" r:id="rId1448"/>
        </w:object>
      </w:r>
      <w:r>
        <w:t xml:space="preserve"> </w:t>
      </w:r>
      <w:r>
        <w:rPr>
          <w:position w:val="-24"/>
          <w:lang w:val="en-US"/>
        </w:rPr>
        <w:object w:dxaOrig="700" w:dyaOrig="620">
          <v:shape id="_x0000_i1468" type="#_x0000_t75" style="width:34.5pt;height:31.5pt" o:ole="">
            <v:imagedata r:id="rId689" o:title=""/>
          </v:shape>
          <o:OLEObject Type="Embed" ProgID="Equation.3" ShapeID="_x0000_i1468" DrawAspect="Content" ObjectID="_1607252064" r:id="rId1449"/>
        </w:object>
      </w:r>
      <w:r>
        <w:t xml:space="preserve"> </w:t>
      </w:r>
      <w:r>
        <w:rPr>
          <w:position w:val="-28"/>
          <w:lang w:val="en-US"/>
        </w:rPr>
        <w:object w:dxaOrig="700" w:dyaOrig="660">
          <v:shape id="_x0000_i1469" type="#_x0000_t75" style="width:34.5pt;height:33pt" o:ole="">
            <v:imagedata r:id="rId691" o:title=""/>
          </v:shape>
          <o:OLEObject Type="Embed" ProgID="Equation.3" ShapeID="_x0000_i1469" DrawAspect="Content" ObjectID="_1607252065" r:id="rId1450"/>
        </w:object>
      </w:r>
    </w:p>
    <w:p w:rsidR="002E7492" w:rsidRDefault="002E7492" w:rsidP="002E7492">
      <w:pPr>
        <w:pStyle w:val="11"/>
      </w:pPr>
      <w:r>
        <w:t xml:space="preserve">7. </w:t>
      </w:r>
      <w:r>
        <w:rPr>
          <w:lang w:val="en-US"/>
        </w:rPr>
        <w:t>Integrals</w:t>
      </w:r>
      <w:r>
        <w:t>:</w:t>
      </w:r>
    </w:p>
    <w:p w:rsidR="002E7492" w:rsidRPr="00F027D3" w:rsidRDefault="002E7492" w:rsidP="002E7492">
      <w:pPr>
        <w:ind w:left="615"/>
        <w:rPr>
          <w:lang w:val="en-US"/>
        </w:rPr>
      </w:pPr>
    </w:p>
    <w:p w:rsidR="002E7492" w:rsidRDefault="002E7492" w:rsidP="002E7492">
      <w:pPr>
        <w:pStyle w:val="11"/>
        <w:ind w:firstLine="851"/>
      </w:pPr>
      <w:r>
        <w:t xml:space="preserve"> а) </w:t>
      </w:r>
      <w:r>
        <w:rPr>
          <w:position w:val="-30"/>
        </w:rPr>
        <w:object w:dxaOrig="1219" w:dyaOrig="680">
          <v:shape id="_x0000_i1470" type="#_x0000_t75" style="width:61.5pt;height:34.5pt" o:ole="">
            <v:imagedata r:id="rId1451" o:title=""/>
          </v:shape>
          <o:OLEObject Type="Embed" ProgID="Equation.3" ShapeID="_x0000_i1470" DrawAspect="Content" ObjectID="_1607252066" r:id="rId1452"/>
        </w:object>
      </w:r>
      <w:r>
        <w:t xml:space="preserve"> b) </w:t>
      </w:r>
      <w:r>
        <w:rPr>
          <w:position w:val="-32"/>
        </w:rPr>
        <w:object w:dxaOrig="2299" w:dyaOrig="760">
          <v:shape id="_x0000_i1471" type="#_x0000_t75" style="width:115.5pt;height:37.5pt" o:ole="">
            <v:imagedata r:id="rId1453" o:title=""/>
          </v:shape>
          <o:OLEObject Type="Embed" ProgID="Equation.3" ShapeID="_x0000_i1471" DrawAspect="Content" ObjectID="_1607252067" r:id="rId1454"/>
        </w:object>
      </w:r>
      <w:r>
        <w:t xml:space="preserve"> </w:t>
      </w:r>
      <w:r>
        <w:rPr>
          <w:lang w:val="en-US"/>
        </w:rPr>
        <w:t>c</w:t>
      </w:r>
      <w:r>
        <w:t xml:space="preserve">) </w:t>
      </w:r>
      <w:r>
        <w:rPr>
          <w:position w:val="-30"/>
        </w:rPr>
        <w:object w:dxaOrig="960" w:dyaOrig="740">
          <v:shape id="_x0000_i1472" type="#_x0000_t75" style="width:48pt;height:37.5pt" o:ole="">
            <v:imagedata r:id="rId1455" o:title=""/>
          </v:shape>
          <o:OLEObject Type="Embed" ProgID="Equation.3" ShapeID="_x0000_i1472" DrawAspect="Content" ObjectID="_1607252068" r:id="rId1456"/>
        </w:object>
      </w:r>
    </w:p>
    <w:p w:rsidR="002E7492" w:rsidRDefault="002E7492" w:rsidP="002E7492">
      <w:pPr>
        <w:pStyle w:val="11"/>
        <w:ind w:firstLine="851"/>
      </w:pPr>
      <w:r>
        <w:t xml:space="preserve"> </w:t>
      </w:r>
    </w:p>
    <w:p w:rsidR="002E7492" w:rsidRDefault="002E7492" w:rsidP="002E7492">
      <w:pPr>
        <w:pStyle w:val="11"/>
        <w:ind w:firstLine="851"/>
      </w:pPr>
      <w:r>
        <w:t xml:space="preserve"> </w:t>
      </w:r>
      <w:r>
        <w:rPr>
          <w:lang w:val="en-US"/>
        </w:rPr>
        <w:t>d</w:t>
      </w:r>
      <w:r>
        <w:t xml:space="preserve">) </w:t>
      </w:r>
      <w:r>
        <w:rPr>
          <w:position w:val="-30"/>
        </w:rPr>
        <w:object w:dxaOrig="1460" w:dyaOrig="580">
          <v:shape id="_x0000_i1473" type="#_x0000_t75" style="width:86.25pt;height:33.75pt" o:ole="">
            <v:imagedata r:id="rId1457" o:title=""/>
          </v:shape>
          <o:OLEObject Type="Embed" ProgID="Equation.3" ShapeID="_x0000_i1473" DrawAspect="Content" ObjectID="_1607252069" r:id="rId1458"/>
        </w:object>
      </w:r>
      <w:r>
        <w:t xml:space="preserve"> </w:t>
      </w:r>
      <w:r>
        <w:rPr>
          <w:lang w:val="en-US"/>
        </w:rPr>
        <w:t>D</w:t>
      </w:r>
      <w:r>
        <w:t xml:space="preserve">: </w:t>
      </w:r>
      <w:r>
        <w:rPr>
          <w:position w:val="-28"/>
        </w:rPr>
        <w:object w:dxaOrig="960" w:dyaOrig="680">
          <v:shape id="_x0000_i1474" type="#_x0000_t75" style="width:48pt;height:34.5pt" o:ole="">
            <v:imagedata r:id="rId1459" o:title=""/>
          </v:shape>
          <o:OLEObject Type="Embed" ProgID="Equation.3" ShapeID="_x0000_i1474" DrawAspect="Content" ObjectID="_1607252070" r:id="rId1460"/>
        </w:object>
      </w:r>
      <w:r>
        <w:t xml:space="preserve"> </w:t>
      </w:r>
      <w:r>
        <w:rPr>
          <w:lang w:val="en-US"/>
        </w:rPr>
        <w:t>e</w:t>
      </w:r>
      <w:r>
        <w:t xml:space="preserve">) </w:t>
      </w:r>
      <w:r>
        <w:rPr>
          <w:position w:val="-32"/>
          <w:lang w:val="en-US"/>
        </w:rPr>
        <w:object w:dxaOrig="1960" w:dyaOrig="760">
          <v:shape id="_x0000_i1475" type="#_x0000_t75" style="width:110.25pt;height:42pt" o:ole="">
            <v:imagedata r:id="rId1461" o:title=""/>
          </v:shape>
          <o:OLEObject Type="Embed" ProgID="Equation.3" ShapeID="_x0000_i1475" DrawAspect="Content" ObjectID="_1607252071" r:id="rId1462"/>
        </w:object>
      </w:r>
    </w:p>
    <w:p w:rsidR="002E7492" w:rsidRPr="0000553A" w:rsidRDefault="002E7492" w:rsidP="002E7492">
      <w:pPr>
        <w:rPr>
          <w:lang w:val="en-US"/>
        </w:rPr>
      </w:pPr>
    </w:p>
    <w:p w:rsidR="002E7492" w:rsidRPr="0000553A" w:rsidRDefault="002E7492" w:rsidP="002E7492">
      <w:pPr>
        <w:rPr>
          <w:lang w:val="en-US"/>
        </w:rPr>
      </w:pPr>
    </w:p>
    <w:p w:rsidR="002E7492" w:rsidRDefault="002E7492" w:rsidP="002E7492">
      <w:pPr>
        <w:pStyle w:val="11"/>
      </w:pPr>
      <w:r>
        <w:t xml:space="preserve">8. </w:t>
      </w:r>
      <w:r>
        <w:rPr>
          <w:lang w:val="en-US"/>
        </w:rPr>
        <w:t xml:space="preserve">Complex numbers </w:t>
      </w:r>
      <w:r>
        <w:t xml:space="preserve">, </w:t>
      </w:r>
      <w:r>
        <w:rPr>
          <w:lang w:val="en-US"/>
        </w:rPr>
        <w:t>polynomials</w:t>
      </w:r>
      <w:r>
        <w:t>:</w:t>
      </w:r>
    </w:p>
    <w:p w:rsidR="002E7492" w:rsidRPr="0000553A" w:rsidRDefault="002E7492" w:rsidP="002E7492">
      <w:pPr>
        <w:ind w:left="615"/>
        <w:rPr>
          <w:lang w:val="en-US"/>
        </w:rPr>
      </w:pPr>
    </w:p>
    <w:p w:rsidR="002E7492" w:rsidRDefault="002E7492" w:rsidP="002E7492">
      <w:pPr>
        <w:pStyle w:val="11"/>
        <w:ind w:firstLine="851"/>
      </w:pPr>
      <w:r>
        <w:t xml:space="preserve">а) </w:t>
      </w:r>
      <w:r>
        <w:rPr>
          <w:lang w:val="en-US"/>
        </w:rPr>
        <w:t xml:space="preserve">Draw in </w:t>
      </w:r>
      <w:r>
        <w:t xml:space="preserve"> (</w:t>
      </w:r>
      <w:r>
        <w:rPr>
          <w:lang w:val="en-US"/>
        </w:rPr>
        <w:t>Re</w:t>
      </w:r>
      <w:r w:rsidRPr="00BF545A">
        <w:t>(</w:t>
      </w:r>
      <w:r>
        <w:rPr>
          <w:lang w:val="en-US"/>
        </w:rPr>
        <w:t>W</w:t>
      </w:r>
      <w:r w:rsidRPr="00BF545A">
        <w:t>)</w:t>
      </w:r>
      <w:r>
        <w:t xml:space="preserve">, </w:t>
      </w:r>
      <w:r>
        <w:rPr>
          <w:lang w:val="en-US"/>
        </w:rPr>
        <w:t>Im</w:t>
      </w:r>
      <w:r w:rsidRPr="00BF545A">
        <w:t>(</w:t>
      </w:r>
      <w:r>
        <w:rPr>
          <w:lang w:val="en-US"/>
        </w:rPr>
        <w:t>W</w:t>
      </w:r>
      <w:r w:rsidRPr="00BF545A">
        <w:t>)</w:t>
      </w:r>
      <w:r>
        <w:t xml:space="preserve">) </w:t>
      </w:r>
      <w:r>
        <w:rPr>
          <w:lang w:val="en-US"/>
        </w:rPr>
        <w:t>hodograph</w:t>
      </w:r>
      <w:r>
        <w:t>:</w:t>
      </w:r>
    </w:p>
    <w:p w:rsidR="002E7492" w:rsidRDefault="002E7492" w:rsidP="002E7492">
      <w:pPr>
        <w:pStyle w:val="11"/>
        <w:ind w:firstLine="851"/>
      </w:pPr>
      <w:r>
        <w:t xml:space="preserve"> </w:t>
      </w:r>
      <w:r>
        <w:rPr>
          <w:lang w:val="en-US"/>
        </w:rPr>
        <w:t>W</w:t>
      </w:r>
      <w:r>
        <w:t>=</w:t>
      </w:r>
      <w:r>
        <w:rPr>
          <w:position w:val="-28"/>
          <w:lang w:val="en-US"/>
        </w:rPr>
        <w:object w:dxaOrig="1400" w:dyaOrig="660">
          <v:shape id="_x0000_i1476" type="#_x0000_t75" style="width:70.5pt;height:33pt" o:ole="">
            <v:imagedata r:id="rId1463" o:title=""/>
          </v:shape>
          <o:OLEObject Type="Embed" ProgID="Equation.3" ShapeID="_x0000_i1476" DrawAspect="Content" ObjectID="_1607252072" r:id="rId1464"/>
        </w:object>
      </w:r>
      <w:r>
        <w:t xml:space="preserve"> </w:t>
      </w:r>
      <w:r>
        <w:rPr>
          <w:position w:val="-10"/>
          <w:lang w:val="en-US"/>
        </w:rPr>
        <w:object w:dxaOrig="1900" w:dyaOrig="320">
          <v:shape id="_x0000_i1477" type="#_x0000_t75" style="width:94.5pt;height:16.5pt" o:ole="">
            <v:imagedata r:id="rId1465" o:title=""/>
          </v:shape>
          <o:OLEObject Type="Embed" ProgID="Equation.3" ShapeID="_x0000_i1477" DrawAspect="Content" ObjectID="_1607252073" r:id="rId1466"/>
        </w:object>
      </w:r>
    </w:p>
    <w:p w:rsidR="002E7492" w:rsidRDefault="002E7492" w:rsidP="002E7492">
      <w:pPr>
        <w:pStyle w:val="11"/>
        <w:ind w:firstLine="851"/>
      </w:pPr>
      <w:r>
        <w:t xml:space="preserve">b) </w:t>
      </w:r>
      <w:r>
        <w:rPr>
          <w:lang w:val="en-US"/>
        </w:rPr>
        <w:t>Solve equation</w:t>
      </w:r>
      <w:r>
        <w:t>:</w:t>
      </w:r>
    </w:p>
    <w:p w:rsidR="002E7492" w:rsidRDefault="002E7492" w:rsidP="002E7492">
      <w:pPr>
        <w:pStyle w:val="11"/>
        <w:ind w:firstLine="851"/>
      </w:pPr>
      <w:r>
        <w:t xml:space="preserve"> </w:t>
      </w:r>
      <w:r>
        <w:rPr>
          <w:position w:val="-6"/>
          <w:lang w:val="en-US"/>
        </w:rPr>
        <w:object w:dxaOrig="2680" w:dyaOrig="320">
          <v:shape id="_x0000_i1478" type="#_x0000_t75" style="width:133.5pt;height:16.5pt" o:ole="">
            <v:imagedata r:id="rId1467" o:title=""/>
          </v:shape>
          <o:OLEObject Type="Embed" ProgID="Equation.3" ShapeID="_x0000_i1478" DrawAspect="Content" ObjectID="_1607252074" r:id="rId1468"/>
        </w:object>
      </w:r>
    </w:p>
    <w:p w:rsidR="002E7492" w:rsidRPr="00554C30" w:rsidRDefault="002E7492" w:rsidP="002E7492">
      <w:pPr>
        <w:pStyle w:val="11"/>
      </w:pPr>
    </w:p>
    <w:p w:rsidR="002E7492" w:rsidRDefault="002E7492" w:rsidP="002E7492">
      <w:pPr>
        <w:pStyle w:val="11"/>
      </w:pPr>
      <w:r>
        <w:t xml:space="preserve">9. </w:t>
      </w:r>
      <w:r>
        <w:rPr>
          <w:lang w:val="en-US"/>
        </w:rPr>
        <w:t>Analyze coincidence of rows</w:t>
      </w:r>
      <w:r>
        <w:t>:</w:t>
      </w:r>
    </w:p>
    <w:p w:rsidR="002E7492" w:rsidRDefault="002E7492" w:rsidP="002E7492">
      <w:pPr>
        <w:pStyle w:val="11"/>
        <w:ind w:firstLine="851"/>
      </w:pPr>
      <w:r>
        <w:t xml:space="preserve">а) </w:t>
      </w:r>
      <w:r>
        <w:rPr>
          <w:position w:val="-28"/>
        </w:rPr>
        <w:object w:dxaOrig="1020" w:dyaOrig="680">
          <v:shape id="_x0000_i1479" type="#_x0000_t75" style="width:54.75pt;height:36.75pt" o:ole="">
            <v:imagedata r:id="rId1469" o:title=""/>
          </v:shape>
          <o:OLEObject Type="Embed" ProgID="Equation.3" ShapeID="_x0000_i1479" DrawAspect="Content" ObjectID="_1607252075" r:id="rId1470"/>
        </w:object>
      </w:r>
      <w:r>
        <w:t xml:space="preserve"> б) </w:t>
      </w:r>
      <w:r>
        <w:rPr>
          <w:position w:val="-28"/>
        </w:rPr>
        <w:object w:dxaOrig="2020" w:dyaOrig="680">
          <v:shape id="_x0000_i1480" type="#_x0000_t75" style="width:112.5pt;height:38.25pt" o:ole="">
            <v:imagedata r:id="rId1471" o:title=""/>
          </v:shape>
          <o:OLEObject Type="Embed" ProgID="Equation.3" ShapeID="_x0000_i1480" DrawAspect="Content" ObjectID="_1607252076" r:id="rId1472"/>
        </w:object>
      </w:r>
    </w:p>
    <w:p w:rsidR="002E7492" w:rsidRDefault="002E7492" w:rsidP="002E7492">
      <w:pPr>
        <w:pStyle w:val="11"/>
        <w:ind w:firstLine="851"/>
      </w:pPr>
      <w:r>
        <w:rPr>
          <w:lang w:val="en-US"/>
        </w:rPr>
        <w:t>c</w:t>
      </w:r>
      <w:r>
        <w:t xml:space="preserve">) </w:t>
      </w:r>
      <w:r>
        <w:rPr>
          <w:lang w:val="en-US"/>
        </w:rPr>
        <w:t xml:space="preserve">Expand into Taylor row in the field </w:t>
      </w:r>
      <w:r>
        <w:t xml:space="preserve"> </w:t>
      </w:r>
      <w:r>
        <w:rPr>
          <w:position w:val="-12"/>
        </w:rPr>
        <w:object w:dxaOrig="280" w:dyaOrig="360">
          <v:shape id="_x0000_i1481" type="#_x0000_t75" style="width:13.5pt;height:18pt" o:ole="">
            <v:imagedata r:id="rId715" o:title=""/>
          </v:shape>
          <o:OLEObject Type="Embed" ProgID="Equation.3" ShapeID="_x0000_i1481" DrawAspect="Content" ObjectID="_1607252077" r:id="rId1473"/>
        </w:object>
      </w:r>
      <w:r>
        <w:t xml:space="preserve">: </w:t>
      </w:r>
      <w:r w:rsidRPr="00554C30">
        <w:rPr>
          <w:i/>
          <w:lang w:val="en-US"/>
        </w:rPr>
        <w:t>y</w:t>
      </w:r>
      <w:r>
        <w:t>=</w:t>
      </w:r>
      <w:r>
        <w:rPr>
          <w:position w:val="-10"/>
        </w:rPr>
        <w:object w:dxaOrig="1020" w:dyaOrig="320">
          <v:shape id="_x0000_i1482" type="#_x0000_t75" style="width:51pt;height:16.5pt" o:ole="">
            <v:imagedata r:id="rId1474" o:title=""/>
          </v:shape>
          <o:OLEObject Type="Embed" ProgID="Equation.3" ShapeID="_x0000_i1482" DrawAspect="Content" ObjectID="_1607252078" r:id="rId1475"/>
        </w:object>
      </w:r>
      <w:r>
        <w:t xml:space="preserve">, </w:t>
      </w:r>
      <w:r>
        <w:rPr>
          <w:position w:val="-12"/>
        </w:rPr>
        <w:object w:dxaOrig="840" w:dyaOrig="360">
          <v:shape id="_x0000_i1483" type="#_x0000_t75" style="width:42pt;height:18pt" o:ole="">
            <v:imagedata r:id="rId1476" o:title=""/>
          </v:shape>
          <o:OLEObject Type="Embed" ProgID="Equation.3" ShapeID="_x0000_i1483" DrawAspect="Content" ObjectID="_1607252079" r:id="rId1477"/>
        </w:object>
      </w:r>
    </w:p>
    <w:p w:rsidR="002E7492" w:rsidRDefault="002E7492" w:rsidP="002E7492">
      <w:pPr>
        <w:pStyle w:val="11"/>
        <w:ind w:firstLine="851"/>
      </w:pPr>
    </w:p>
    <w:p w:rsidR="002E7492" w:rsidRDefault="002E7492" w:rsidP="002E7492">
      <w:pPr>
        <w:pStyle w:val="11"/>
        <w:ind w:firstLine="851"/>
      </w:pPr>
      <w:r>
        <w:rPr>
          <w:lang w:val="en-US"/>
        </w:rPr>
        <w:t>d</w:t>
      </w:r>
      <w:r>
        <w:t xml:space="preserve">) </w:t>
      </w:r>
      <w:r>
        <w:rPr>
          <w:lang w:val="en-US"/>
        </w:rPr>
        <w:t>Expand into Fourier row in the given interval</w:t>
      </w:r>
      <w:r>
        <w:t xml:space="preserve">: </w:t>
      </w:r>
      <w:r>
        <w:rPr>
          <w:position w:val="-14"/>
        </w:rPr>
        <w:object w:dxaOrig="1040" w:dyaOrig="400">
          <v:shape id="_x0000_i1484" type="#_x0000_t75" style="width:52.5pt;height:19.5pt" o:ole="">
            <v:imagedata r:id="rId1478" o:title=""/>
          </v:shape>
          <o:OLEObject Type="Embed" ProgID="Equation.3" ShapeID="_x0000_i1484" DrawAspect="Content" ObjectID="_1607252080" r:id="rId1479"/>
        </w:object>
      </w:r>
      <w:r>
        <w:t xml:space="preserve"> </w:t>
      </w:r>
      <w:r>
        <w:rPr>
          <w:position w:val="-10"/>
        </w:rPr>
        <w:object w:dxaOrig="660" w:dyaOrig="340">
          <v:shape id="_x0000_i1485" type="#_x0000_t75" style="width:33pt;height:16.5pt" o:ole="">
            <v:imagedata r:id="rId1480" o:title=""/>
          </v:shape>
          <o:OLEObject Type="Embed" ProgID="Equation.3" ShapeID="_x0000_i1485" DrawAspect="Content" ObjectID="_1607252081" r:id="rId1481"/>
        </w:object>
      </w:r>
    </w:p>
    <w:p w:rsidR="002E7492" w:rsidRPr="0000553A" w:rsidRDefault="002E7492" w:rsidP="002E7492">
      <w:pPr>
        <w:rPr>
          <w:lang w:val="en-US"/>
        </w:rPr>
      </w:pPr>
    </w:p>
    <w:p w:rsidR="002E7492" w:rsidRDefault="002E7492" w:rsidP="002E7492">
      <w:pPr>
        <w:pStyle w:val="11"/>
      </w:pPr>
      <w:r>
        <w:t xml:space="preserve">10. </w:t>
      </w:r>
      <w:r>
        <w:rPr>
          <w:lang w:val="en-US"/>
        </w:rPr>
        <w:t>Solve</w:t>
      </w:r>
      <w:r w:rsidRPr="0000553A">
        <w:rPr>
          <w:lang w:val="en-US"/>
        </w:rPr>
        <w:t xml:space="preserve"> </w:t>
      </w:r>
      <w:r>
        <w:rPr>
          <w:lang w:val="en-US"/>
        </w:rPr>
        <w:t>differential</w:t>
      </w:r>
      <w:r w:rsidRPr="0000553A">
        <w:rPr>
          <w:lang w:val="en-US"/>
        </w:rPr>
        <w:t xml:space="preserve"> </w:t>
      </w:r>
      <w:r>
        <w:rPr>
          <w:lang w:val="en-US"/>
        </w:rPr>
        <w:t>equations</w:t>
      </w:r>
      <w:r w:rsidRPr="0000553A">
        <w:rPr>
          <w:lang w:val="en-US"/>
        </w:rPr>
        <w:t xml:space="preserve"> &amp; </w:t>
      </w:r>
      <w:r>
        <w:rPr>
          <w:lang w:val="en-US"/>
        </w:rPr>
        <w:t>systems</w:t>
      </w:r>
      <w:r w:rsidRPr="0000553A">
        <w:rPr>
          <w:lang w:val="en-US"/>
        </w:rPr>
        <w:t xml:space="preserve"> </w:t>
      </w:r>
      <w:r>
        <w:rPr>
          <w:lang w:val="en-US"/>
        </w:rPr>
        <w:t>of equations</w:t>
      </w:r>
      <w:r>
        <w:t>:</w:t>
      </w:r>
    </w:p>
    <w:p w:rsidR="002E7492" w:rsidRDefault="002E7492" w:rsidP="002E7492">
      <w:pPr>
        <w:pStyle w:val="11"/>
        <w:ind w:firstLine="1134"/>
      </w:pPr>
      <w:r>
        <w:t xml:space="preserve"> а) </w:t>
      </w:r>
      <w:r>
        <w:rPr>
          <w:position w:val="-10"/>
        </w:rPr>
        <w:object w:dxaOrig="2380" w:dyaOrig="360">
          <v:shape id="_x0000_i1486" type="#_x0000_t75" style="width:118.5pt;height:18pt" o:ole="">
            <v:imagedata r:id="rId1482" o:title=""/>
          </v:shape>
          <o:OLEObject Type="Embed" ProgID="Equation.3" ShapeID="_x0000_i1486" DrawAspect="Content" ObjectID="_1607252082" r:id="rId1483"/>
        </w:object>
      </w:r>
      <w:r>
        <w:t xml:space="preserve">, </w:t>
      </w:r>
      <w:r>
        <w:rPr>
          <w:position w:val="-10"/>
        </w:rPr>
        <w:object w:dxaOrig="1820" w:dyaOrig="320">
          <v:shape id="_x0000_i1487" type="#_x0000_t75" style="width:91.5pt;height:16.5pt" o:ole="">
            <v:imagedata r:id="rId1484" o:title=""/>
          </v:shape>
          <o:OLEObject Type="Embed" ProgID="Equation.3" ShapeID="_x0000_i1487" DrawAspect="Content" ObjectID="_1607252083" r:id="rId1485"/>
        </w:object>
      </w:r>
      <w:r>
        <w:t xml:space="preserve"> </w:t>
      </w:r>
    </w:p>
    <w:p w:rsidR="002E7492" w:rsidRDefault="002E7492" w:rsidP="002E7492">
      <w:pPr>
        <w:pStyle w:val="11"/>
        <w:ind w:firstLine="1134"/>
      </w:pPr>
      <w:r>
        <w:lastRenderedPageBreak/>
        <w:t xml:space="preserve"> b) </w:t>
      </w:r>
      <w:r>
        <w:rPr>
          <w:position w:val="-30"/>
          <w:lang w:val="en-US"/>
        </w:rPr>
        <w:object w:dxaOrig="1780" w:dyaOrig="720">
          <v:shape id="_x0000_i1488" type="#_x0000_t75" style="width:88.5pt;height:36pt" o:ole="">
            <v:imagedata r:id="rId1486" o:title=""/>
          </v:shape>
          <o:OLEObject Type="Embed" ProgID="Equation.3" ShapeID="_x0000_i1488" DrawAspect="Content" ObjectID="_1607252084" r:id="rId1487"/>
        </w:object>
      </w:r>
    </w:p>
    <w:p w:rsidR="002E7492" w:rsidRDefault="002E7492" w:rsidP="002E7492">
      <w:pPr>
        <w:pStyle w:val="11"/>
        <w:ind w:firstLine="1134"/>
      </w:pPr>
      <w:r>
        <w:rPr>
          <w:lang w:val="en-US"/>
        </w:rPr>
        <w:t>c</w:t>
      </w:r>
      <w:r>
        <w:t xml:space="preserve">) </w:t>
      </w:r>
      <w:r>
        <w:rPr>
          <w:position w:val="-62"/>
        </w:rPr>
        <w:object w:dxaOrig="1179" w:dyaOrig="1359">
          <v:shape id="_x0000_i1489" type="#_x0000_t75" style="width:58.5pt;height:67.5pt" o:ole="">
            <v:imagedata r:id="rId1488" o:title=""/>
          </v:shape>
          <o:OLEObject Type="Embed" ProgID="Equation.3" ShapeID="_x0000_i1489" DrawAspect="Content" ObjectID="_1607252085" r:id="rId1489"/>
        </w:object>
      </w:r>
    </w:p>
    <w:p w:rsidR="002E7492" w:rsidRPr="002257C2" w:rsidRDefault="002E7492" w:rsidP="002E7492">
      <w:pPr>
        <w:pStyle w:val="11"/>
        <w:rPr>
          <w:b w:val="0"/>
        </w:rPr>
      </w:pPr>
      <w:r>
        <w:rPr>
          <w:b w:val="0"/>
        </w:rPr>
        <w:br w:type="page"/>
      </w:r>
      <w:r>
        <w:rPr>
          <w:b w:val="0"/>
          <w:lang w:val="en-US"/>
        </w:rPr>
        <w:lastRenderedPageBreak/>
        <w:t xml:space="preserve">Assignment </w:t>
      </w:r>
      <w:r w:rsidRPr="002257C2">
        <w:rPr>
          <w:b w:val="0"/>
        </w:rPr>
        <w:t xml:space="preserve"> № 10.</w:t>
      </w:r>
    </w:p>
    <w:p w:rsidR="002E7492" w:rsidRPr="0000553A" w:rsidRDefault="002E7492" w:rsidP="002E7492">
      <w:pPr>
        <w:rPr>
          <w:lang w:val="en-US"/>
        </w:rPr>
      </w:pPr>
    </w:p>
    <w:p w:rsidR="002E7492" w:rsidRPr="0000553A" w:rsidRDefault="002E7492" w:rsidP="002E7492">
      <w:pPr>
        <w:rPr>
          <w:lang w:val="en-US"/>
        </w:rPr>
      </w:pPr>
    </w:p>
    <w:p w:rsidR="002E7492" w:rsidRDefault="002E7492" w:rsidP="002E7492">
      <w:pPr>
        <w:pStyle w:val="11"/>
      </w:pPr>
      <w:r>
        <w:t xml:space="preserve">1. </w:t>
      </w:r>
      <w:r>
        <w:rPr>
          <w:lang w:val="en-US"/>
        </w:rPr>
        <w:t>Draw graphs of functions</w:t>
      </w:r>
      <w:r>
        <w:t>:</w:t>
      </w:r>
    </w:p>
    <w:p w:rsidR="002E7492" w:rsidRDefault="002E7492" w:rsidP="002E7492">
      <w:pPr>
        <w:pStyle w:val="11"/>
        <w:ind w:firstLine="851"/>
        <w:rPr>
          <w:lang w:val="en-US"/>
        </w:rPr>
      </w:pPr>
      <w:r>
        <w:t xml:space="preserve"> а) </w:t>
      </w:r>
      <w:r>
        <w:rPr>
          <w:lang w:val="en-US"/>
        </w:rPr>
        <w:t>y</w:t>
      </w:r>
      <w:r>
        <w:t>=</w:t>
      </w:r>
      <w:r>
        <w:rPr>
          <w:position w:val="-24"/>
          <w:lang w:val="en-US"/>
        </w:rPr>
        <w:object w:dxaOrig="1040" w:dyaOrig="660">
          <v:shape id="_x0000_i1490" type="#_x0000_t75" style="width:52.5pt;height:33pt" o:ole="">
            <v:imagedata r:id="rId1490" o:title=""/>
          </v:shape>
          <o:OLEObject Type="Embed" ProgID="Equation.3" ShapeID="_x0000_i1490" DrawAspect="Content" ObjectID="_1607252086" r:id="rId1491"/>
        </w:object>
      </w:r>
      <w:r>
        <w:t xml:space="preserve"> </w:t>
      </w:r>
      <w:r>
        <w:rPr>
          <w:lang w:val="en-US"/>
        </w:rPr>
        <w:t xml:space="preserve">           </w:t>
      </w:r>
      <w:r>
        <w:t xml:space="preserve">б) </w:t>
      </w:r>
      <w:r>
        <w:rPr>
          <w:lang w:val="en-US"/>
        </w:rPr>
        <w:t>y</w:t>
      </w:r>
      <w:r>
        <w:t>=</w:t>
      </w:r>
      <w:r>
        <w:rPr>
          <w:position w:val="-24"/>
          <w:lang w:val="en-US"/>
        </w:rPr>
        <w:object w:dxaOrig="540" w:dyaOrig="660">
          <v:shape id="_x0000_i1491" type="#_x0000_t75" style="width:27pt;height:33pt" o:ole="">
            <v:imagedata r:id="rId1492" o:title=""/>
          </v:shape>
          <o:OLEObject Type="Embed" ProgID="Equation.3" ShapeID="_x0000_i1491" DrawAspect="Content" ObjectID="_1607252087" r:id="rId1493"/>
        </w:object>
      </w:r>
      <w:r>
        <w:t xml:space="preserve"> </w:t>
      </w:r>
      <w:r>
        <w:rPr>
          <w:lang w:val="en-US"/>
        </w:rPr>
        <w:t xml:space="preserve">           c</w:t>
      </w:r>
      <w:r>
        <w:t xml:space="preserve">) </w:t>
      </w:r>
      <w:r>
        <w:rPr>
          <w:lang w:val="en-US"/>
        </w:rPr>
        <w:t>z</w:t>
      </w:r>
      <w:r>
        <w:t xml:space="preserve"> =</w:t>
      </w:r>
      <w:r>
        <w:rPr>
          <w:position w:val="-10"/>
          <w:lang w:val="en-US"/>
        </w:rPr>
        <w:object w:dxaOrig="2160" w:dyaOrig="360">
          <v:shape id="_x0000_i1492" type="#_x0000_t75" style="width:108pt;height:18pt" o:ole="">
            <v:imagedata r:id="rId1494" o:title=""/>
          </v:shape>
          <o:OLEObject Type="Embed" ProgID="Equation.3" ShapeID="_x0000_i1492" DrawAspect="Content" ObjectID="_1607252088" r:id="rId1495"/>
        </w:object>
      </w:r>
      <w:r>
        <w:t xml:space="preserve"> </w:t>
      </w:r>
    </w:p>
    <w:p w:rsidR="002E7492" w:rsidRDefault="002E7492" w:rsidP="002E7492">
      <w:pPr>
        <w:pStyle w:val="11"/>
        <w:ind w:firstLine="851"/>
      </w:pPr>
      <w:r>
        <w:rPr>
          <w:lang w:val="en-US"/>
        </w:rPr>
        <w:t>d</w:t>
      </w:r>
      <w:r>
        <w:t xml:space="preserve">) </w:t>
      </w:r>
      <w:r>
        <w:rPr>
          <w:position w:val="-30"/>
          <w:lang w:val="en-US"/>
        </w:rPr>
        <w:object w:dxaOrig="1719" w:dyaOrig="720">
          <v:shape id="_x0000_i1493" type="#_x0000_t75" style="width:86.25pt;height:36pt" o:ole="">
            <v:imagedata r:id="rId1496" o:title=""/>
          </v:shape>
          <o:OLEObject Type="Embed" ProgID="Equation.3" ShapeID="_x0000_i1493" DrawAspect="Content" ObjectID="_1607252089" r:id="rId1497"/>
        </w:object>
      </w:r>
      <w:r>
        <w:rPr>
          <w:lang w:val="en-US"/>
        </w:rPr>
        <w:t xml:space="preserve"> </w:t>
      </w:r>
      <w:r>
        <w:t xml:space="preserve"> </w:t>
      </w:r>
      <w:r>
        <w:rPr>
          <w:lang w:val="en-US"/>
        </w:rPr>
        <w:t>t</w:t>
      </w:r>
      <w:r>
        <w:rPr>
          <w:position w:val="-10"/>
          <w:lang w:val="en-US"/>
        </w:rPr>
        <w:object w:dxaOrig="820" w:dyaOrig="340">
          <v:shape id="_x0000_i1494" type="#_x0000_t75" style="width:40.5pt;height:16.5pt" o:ole="">
            <v:imagedata r:id="rId1498" o:title=""/>
          </v:shape>
          <o:OLEObject Type="Embed" ProgID="Equation.3" ShapeID="_x0000_i1494" DrawAspect="Content" ObjectID="_1607252090" r:id="rId1499"/>
        </w:object>
      </w:r>
      <w:r>
        <w:t xml:space="preserve"> </w:t>
      </w:r>
    </w:p>
    <w:p w:rsidR="002E7492" w:rsidRDefault="002E7492" w:rsidP="002E7492">
      <w:pPr>
        <w:pStyle w:val="11"/>
        <w:ind w:firstLine="851"/>
      </w:pPr>
      <w:r>
        <w:rPr>
          <w:lang w:val="en-US"/>
        </w:rPr>
        <w:t>e</w:t>
      </w:r>
      <w:r>
        <w:t xml:space="preserve">) </w:t>
      </w:r>
      <w:r>
        <w:rPr>
          <w:position w:val="-10"/>
          <w:lang w:val="en-US"/>
        </w:rPr>
        <w:object w:dxaOrig="1219" w:dyaOrig="320">
          <v:shape id="_x0000_i1495" type="#_x0000_t75" style="width:61.5pt;height:16.5pt" o:ole="">
            <v:imagedata r:id="rId1500" o:title=""/>
          </v:shape>
          <o:OLEObject Type="Embed" ProgID="Equation.3" ShapeID="_x0000_i1495" DrawAspect="Content" ObjectID="_1607252091" r:id="rId1501"/>
        </w:object>
      </w:r>
      <w:r>
        <w:t xml:space="preserve"> </w:t>
      </w:r>
      <w:r>
        <w:rPr>
          <w:position w:val="-10"/>
        </w:rPr>
        <w:object w:dxaOrig="1040" w:dyaOrig="340">
          <v:shape id="_x0000_i1496" type="#_x0000_t75" style="width:52.5pt;height:16.5pt" o:ole="">
            <v:imagedata r:id="rId1502" o:title=""/>
          </v:shape>
          <o:OLEObject Type="Embed" ProgID="Equation.3" ShapeID="_x0000_i1496" DrawAspect="Content" ObjectID="_1607252092" r:id="rId1503"/>
        </w:object>
      </w:r>
    </w:p>
    <w:p w:rsidR="002E7492" w:rsidRPr="00A9589A" w:rsidRDefault="002E7492" w:rsidP="002E7492">
      <w:pPr>
        <w:rPr>
          <w:lang w:val="en-US"/>
        </w:rPr>
      </w:pPr>
      <w:r w:rsidRPr="00A9589A">
        <w:rPr>
          <w:lang w:val="en-US"/>
        </w:rPr>
        <w:t xml:space="preserve"> </w:t>
      </w:r>
    </w:p>
    <w:p w:rsidR="002E7492" w:rsidRDefault="002E7492" w:rsidP="002E7492">
      <w:pPr>
        <w:pStyle w:val="11"/>
      </w:pPr>
      <w:r>
        <w:t xml:space="preserve">2. </w:t>
      </w:r>
      <w:r>
        <w:rPr>
          <w:lang w:val="en-US"/>
        </w:rPr>
        <w:t>Solving equations &amp; systems of equations</w:t>
      </w:r>
      <w:r>
        <w:t>:</w:t>
      </w:r>
    </w:p>
    <w:p w:rsidR="002E7492" w:rsidRPr="00A9589A" w:rsidRDefault="002E7492" w:rsidP="002E7492">
      <w:pPr>
        <w:rPr>
          <w:lang w:val="en-US"/>
        </w:rPr>
      </w:pPr>
      <w:r w:rsidRPr="00A9589A">
        <w:rPr>
          <w:lang w:val="en-US"/>
        </w:rPr>
        <w:t xml:space="preserve"> </w:t>
      </w:r>
    </w:p>
    <w:p w:rsidR="002E7492" w:rsidRDefault="002E7492" w:rsidP="002E7492">
      <w:pPr>
        <w:pStyle w:val="11"/>
        <w:ind w:firstLine="851"/>
      </w:pPr>
      <w:r>
        <w:t xml:space="preserve"> а) </w:t>
      </w:r>
      <w:r>
        <w:rPr>
          <w:position w:val="-6"/>
        </w:rPr>
        <w:object w:dxaOrig="2860" w:dyaOrig="320">
          <v:shape id="_x0000_i1497" type="#_x0000_t75" style="width:142.5pt;height:16.5pt" o:ole="">
            <v:imagedata r:id="rId1504" o:title=""/>
          </v:shape>
          <o:OLEObject Type="Embed" ProgID="Equation.3" ShapeID="_x0000_i1497" DrawAspect="Content" ObjectID="_1607252093" r:id="rId1505"/>
        </w:object>
      </w:r>
    </w:p>
    <w:p w:rsidR="002E7492" w:rsidRDefault="002E7492" w:rsidP="002E7492">
      <w:pPr>
        <w:pStyle w:val="11"/>
        <w:ind w:firstLine="851"/>
      </w:pPr>
    </w:p>
    <w:p w:rsidR="002E7492" w:rsidRDefault="002E7492" w:rsidP="002E7492">
      <w:pPr>
        <w:pStyle w:val="11"/>
        <w:ind w:firstLine="851"/>
      </w:pPr>
      <w:r>
        <w:t xml:space="preserve"> б) </w:t>
      </w:r>
      <w:r>
        <w:rPr>
          <w:position w:val="-50"/>
        </w:rPr>
        <w:object w:dxaOrig="1880" w:dyaOrig="1120">
          <v:shape id="_x0000_i1498" type="#_x0000_t75" style="width:94.5pt;height:55.5pt" o:ole="">
            <v:imagedata r:id="rId1506" o:title=""/>
          </v:shape>
          <o:OLEObject Type="Embed" ProgID="Equation.3" ShapeID="_x0000_i1498" DrawAspect="Content" ObjectID="_1607252094" r:id="rId1507"/>
        </w:object>
      </w:r>
    </w:p>
    <w:p w:rsidR="002E7492" w:rsidRDefault="002E7492" w:rsidP="002E7492">
      <w:pPr>
        <w:pStyle w:val="11"/>
      </w:pPr>
    </w:p>
    <w:p w:rsidR="002E7492" w:rsidRDefault="002E7492" w:rsidP="002E7492">
      <w:pPr>
        <w:pStyle w:val="11"/>
      </w:pPr>
      <w:r>
        <w:t xml:space="preserve">3. </w:t>
      </w:r>
      <w:r>
        <w:rPr>
          <w:lang w:val="en-US"/>
        </w:rPr>
        <w:t xml:space="preserve">Vectors </w:t>
      </w:r>
      <w:r>
        <w:t>:</w:t>
      </w:r>
    </w:p>
    <w:p w:rsidR="002E7492" w:rsidRPr="00A9589A" w:rsidRDefault="002E7492" w:rsidP="002E7492">
      <w:pPr>
        <w:rPr>
          <w:lang w:val="en-US"/>
        </w:rPr>
      </w:pPr>
    </w:p>
    <w:p w:rsidR="002E7492" w:rsidRDefault="002E7492" w:rsidP="002E7492">
      <w:pPr>
        <w:pStyle w:val="11"/>
        <w:ind w:firstLine="851"/>
      </w:pPr>
      <w:r>
        <w:t xml:space="preserve"> а) </w:t>
      </w:r>
      <w:r>
        <w:rPr>
          <w:position w:val="-10"/>
        </w:rPr>
        <w:object w:dxaOrig="2100" w:dyaOrig="340">
          <v:shape id="_x0000_i1499" type="#_x0000_t75" style="width:105pt;height:16.5pt" o:ole="">
            <v:imagedata r:id="rId1508" o:title=""/>
          </v:shape>
          <o:OLEObject Type="Embed" ProgID="Equation.3" ShapeID="_x0000_i1499" DrawAspect="Content" ObjectID="_1607252095" r:id="rId1509"/>
        </w:object>
      </w:r>
      <w:r>
        <w:rPr>
          <w:lang w:val="en-US"/>
        </w:rPr>
        <w:t xml:space="preserve">Find </w:t>
      </w:r>
      <w:r>
        <w:t xml:space="preserve"> </w:t>
      </w:r>
      <w:r>
        <w:rPr>
          <w:position w:val="-10"/>
        </w:rPr>
        <w:object w:dxaOrig="220" w:dyaOrig="260">
          <v:shape id="_x0000_i1500" type="#_x0000_t75" style="width:10.5pt;height:13.5pt" o:ole="">
            <v:imagedata r:id="rId653" o:title=""/>
          </v:shape>
          <o:OLEObject Type="Embed" ProgID="Equation.3" ShapeID="_x0000_i1500" DrawAspect="Content" ObjectID="_1607252096" r:id="rId1510"/>
        </w:object>
      </w:r>
      <w:r>
        <w:t xml:space="preserve"> = </w:t>
      </w:r>
      <w:r>
        <w:rPr>
          <w:lang w:val="en-US"/>
        </w:rPr>
        <w:t>corner</w:t>
      </w:r>
      <w:r>
        <w:t xml:space="preserve"> </w:t>
      </w:r>
      <w:r>
        <w:rPr>
          <w:position w:val="-10"/>
        </w:rPr>
        <w:object w:dxaOrig="699" w:dyaOrig="340">
          <v:shape id="_x0000_i1501" type="#_x0000_t75" style="width:34.5pt;height:16.5pt" o:ole="">
            <v:imagedata r:id="rId752" o:title=""/>
          </v:shape>
          <o:OLEObject Type="Embed" ProgID="Equation.3" ShapeID="_x0000_i1501" DrawAspect="Content" ObjectID="_1607252097" r:id="rId1511"/>
        </w:object>
      </w:r>
    </w:p>
    <w:p w:rsidR="002E7492" w:rsidRDefault="002E7492" w:rsidP="002E7492">
      <w:pPr>
        <w:pStyle w:val="11"/>
        <w:ind w:firstLine="851"/>
      </w:pPr>
      <w:r>
        <w:t xml:space="preserve"> б) </w:t>
      </w:r>
      <w:r>
        <w:rPr>
          <w:position w:val="-10"/>
        </w:rPr>
        <w:object w:dxaOrig="2079" w:dyaOrig="340">
          <v:shape id="_x0000_i1502" type="#_x0000_t75" style="width:103.5pt;height:16.5pt" o:ole="">
            <v:imagedata r:id="rId1512" o:title=""/>
          </v:shape>
          <o:OLEObject Type="Embed" ProgID="Equation.3" ShapeID="_x0000_i1502" DrawAspect="Content" ObjectID="_1607252098" r:id="rId1513"/>
        </w:object>
      </w:r>
      <w:r>
        <w:rPr>
          <w:lang w:val="en-US"/>
        </w:rPr>
        <w:t>Find</w:t>
      </w:r>
      <w:r>
        <w:t xml:space="preserve"> </w:t>
      </w:r>
      <w:r>
        <w:rPr>
          <w:position w:val="-10"/>
        </w:rPr>
        <w:object w:dxaOrig="740" w:dyaOrig="340">
          <v:shape id="_x0000_i1503" type="#_x0000_t75" style="width:37.5pt;height:16.5pt" o:ole="">
            <v:imagedata r:id="rId659" o:title=""/>
          </v:shape>
          <o:OLEObject Type="Embed" ProgID="Equation.3" ShapeID="_x0000_i1503" DrawAspect="Content" ObjectID="_1607252099" r:id="rId1514"/>
        </w:object>
      </w:r>
      <w:r>
        <w:t xml:space="preserve"> – </w:t>
      </w:r>
      <w:r>
        <w:rPr>
          <w:lang w:val="en-US"/>
        </w:rPr>
        <w:t>vectorial product</w:t>
      </w:r>
    </w:p>
    <w:p w:rsidR="002E7492" w:rsidRDefault="002E7492" w:rsidP="002E7492">
      <w:pPr>
        <w:pStyle w:val="11"/>
        <w:ind w:firstLine="851"/>
      </w:pPr>
      <w:r>
        <w:t xml:space="preserve"> </w:t>
      </w:r>
      <w:r>
        <w:rPr>
          <w:lang w:val="en-US"/>
        </w:rPr>
        <w:t>c</w:t>
      </w:r>
      <w:r>
        <w:t xml:space="preserve">) </w:t>
      </w:r>
      <w:r>
        <w:rPr>
          <w:position w:val="-12"/>
        </w:rPr>
        <w:object w:dxaOrig="3000" w:dyaOrig="360">
          <v:shape id="_x0000_i1504" type="#_x0000_t75" style="width:150pt;height:18pt" o:ole="">
            <v:imagedata r:id="rId1515" o:title=""/>
          </v:shape>
          <o:OLEObject Type="Embed" ProgID="Equation.3" ShapeID="_x0000_i1504" DrawAspect="Content" ObjectID="_1607252100" r:id="rId1516"/>
        </w:object>
      </w:r>
      <w:r>
        <w:rPr>
          <w:lang w:val="en-US"/>
        </w:rPr>
        <w:t xml:space="preserve">Find </w:t>
      </w:r>
      <w:r>
        <w:t xml:space="preserve"> </w:t>
      </w:r>
      <w:r>
        <w:rPr>
          <w:position w:val="-10"/>
        </w:rPr>
        <w:object w:dxaOrig="800" w:dyaOrig="340">
          <v:shape id="_x0000_i1505" type="#_x0000_t75" style="width:40.5pt;height:16.5pt" o:ole="">
            <v:imagedata r:id="rId663" o:title=""/>
          </v:shape>
          <o:OLEObject Type="Embed" ProgID="Equation.3" ShapeID="_x0000_i1505" DrawAspect="Content" ObjectID="_1607252101" r:id="rId1517"/>
        </w:object>
      </w:r>
      <w:r>
        <w:rPr>
          <w:position w:val="-12"/>
        </w:rPr>
        <w:object w:dxaOrig="300" w:dyaOrig="360">
          <v:shape id="_x0000_i1506" type="#_x0000_t75" style="width:15pt;height:18pt" o:ole="">
            <v:imagedata r:id="rId665" o:title=""/>
          </v:shape>
          <o:OLEObject Type="Embed" ProgID="Equation.3" ShapeID="_x0000_i1506" DrawAspect="Content" ObjectID="_1607252102" r:id="rId1518"/>
        </w:object>
      </w:r>
      <w:r>
        <w:t xml:space="preserve">– </w:t>
      </w:r>
      <w:r>
        <w:rPr>
          <w:lang w:val="en-US"/>
        </w:rPr>
        <w:t>mixed product</w:t>
      </w:r>
    </w:p>
    <w:p w:rsidR="002E7492" w:rsidRPr="00A9589A" w:rsidRDefault="002E7492" w:rsidP="002E7492">
      <w:pPr>
        <w:rPr>
          <w:lang w:val="en-US"/>
        </w:rPr>
      </w:pPr>
    </w:p>
    <w:p w:rsidR="002E7492" w:rsidRDefault="002E7492" w:rsidP="002E7492">
      <w:pPr>
        <w:pStyle w:val="11"/>
      </w:pPr>
      <w:r>
        <w:t xml:space="preserve">4. </w:t>
      </w:r>
      <w:r>
        <w:rPr>
          <w:lang w:val="en-US"/>
        </w:rPr>
        <w:t>Find f</w:t>
      </w:r>
      <w:r>
        <w:t>(</w:t>
      </w:r>
      <w:r>
        <w:rPr>
          <w:lang w:val="en-US"/>
        </w:rPr>
        <w:t>X</w:t>
      </w:r>
      <w:r>
        <w:t>)=</w:t>
      </w:r>
      <w:r w:rsidRPr="00B91438">
        <w:rPr>
          <w:position w:val="-4"/>
          <w:lang w:val="en-US"/>
        </w:rPr>
        <w:object w:dxaOrig="1300" w:dyaOrig="300">
          <v:shape id="_x0000_i1507" type="#_x0000_t75" style="width:65.25pt;height:15pt" o:ole="">
            <v:imagedata r:id="rId1519" o:title=""/>
          </v:shape>
          <o:OLEObject Type="Embed" ProgID="Equation.3" ShapeID="_x0000_i1507" DrawAspect="Content" ObjectID="_1607252103" r:id="rId1520"/>
        </w:object>
      </w:r>
      <w:r>
        <w:t xml:space="preserve"> </w:t>
      </w:r>
      <w:r>
        <w:rPr>
          <w:lang w:val="en-US"/>
        </w:rPr>
        <w:t>if</w:t>
      </w:r>
    </w:p>
    <w:p w:rsidR="002E7492" w:rsidRDefault="002E7492" w:rsidP="002E7492">
      <w:pPr>
        <w:pStyle w:val="11"/>
      </w:pPr>
      <w:r>
        <w:t xml:space="preserve"> </w:t>
      </w:r>
    </w:p>
    <w:p w:rsidR="002E7492" w:rsidRPr="00E525F6" w:rsidRDefault="002E7492" w:rsidP="002E7492">
      <w:pPr>
        <w:pStyle w:val="11"/>
        <w:ind w:firstLine="851"/>
      </w:pPr>
      <w:r>
        <w:t xml:space="preserve"> </w:t>
      </w:r>
      <w:r>
        <w:rPr>
          <w:lang w:val="en-US"/>
        </w:rPr>
        <w:t>X</w:t>
      </w:r>
      <w:r>
        <w:t xml:space="preserve">= </w:t>
      </w:r>
      <w:r>
        <w:rPr>
          <w:position w:val="-50"/>
          <w:lang w:val="en-US"/>
        </w:rPr>
        <w:object w:dxaOrig="1280" w:dyaOrig="1120">
          <v:shape id="_x0000_i1508" type="#_x0000_t75" style="width:63.75pt;height:55.5pt" o:ole="">
            <v:imagedata r:id="rId1521" o:title=""/>
          </v:shape>
          <o:OLEObject Type="Embed" ProgID="Equation.3" ShapeID="_x0000_i1508" DrawAspect="Content" ObjectID="_1607252104" r:id="rId1522"/>
        </w:object>
      </w:r>
      <w:r w:rsidRPr="00B91438">
        <w:t xml:space="preserve">    </w:t>
      </w:r>
      <w:r>
        <w:rPr>
          <w:lang w:val="en-US"/>
        </w:rPr>
        <w:t xml:space="preserve">Find eigen numbers of matrix </w:t>
      </w:r>
      <w:r>
        <w:t xml:space="preserve"> </w:t>
      </w:r>
      <w:r w:rsidRPr="00517031">
        <w:rPr>
          <w:i/>
          <w:lang w:val="en-US"/>
        </w:rPr>
        <w:t>f</w:t>
      </w:r>
      <w:r>
        <w:t>(</w:t>
      </w:r>
      <w:r>
        <w:rPr>
          <w:lang w:val="en-US"/>
        </w:rPr>
        <w:t>X</w:t>
      </w:r>
      <w:r>
        <w:t>).</w:t>
      </w:r>
    </w:p>
    <w:p w:rsidR="002E7492" w:rsidRDefault="002E7492" w:rsidP="002E7492">
      <w:pPr>
        <w:pStyle w:val="11"/>
      </w:pPr>
      <w:r>
        <w:t xml:space="preserve">5. </w:t>
      </w:r>
      <w:r>
        <w:rPr>
          <w:lang w:val="en-US"/>
        </w:rPr>
        <w:t>Limits</w:t>
      </w:r>
      <w:r>
        <w:t xml:space="preserve"> </w:t>
      </w:r>
    </w:p>
    <w:p w:rsidR="002E7492" w:rsidRPr="00F64B68" w:rsidRDefault="002E7492" w:rsidP="002E7492">
      <w:pPr>
        <w:rPr>
          <w:sz w:val="28"/>
          <w:szCs w:val="28"/>
          <w:lang w:val="en-US"/>
        </w:rPr>
      </w:pPr>
      <w:r w:rsidRPr="001F405A">
        <w:rPr>
          <w:lang w:val="en-US"/>
        </w:rPr>
        <w:t xml:space="preserve"> </w:t>
      </w:r>
      <w:r>
        <w:rPr>
          <w:lang w:val="en-US"/>
        </w:rPr>
        <w:t xml:space="preserve">             </w:t>
      </w:r>
      <w:r>
        <w:t>а</w:t>
      </w:r>
      <w:r w:rsidRPr="001F405A">
        <w:rPr>
          <w:lang w:val="en-US"/>
        </w:rPr>
        <w:t xml:space="preserve">) </w:t>
      </w:r>
      <m:oMath>
        <m:func>
          <m:funcPr>
            <m:ctrlPr>
              <w:rPr>
                <w:rFonts w:ascii="Cambria Math" w:eastAsia="Calibri" w:hAnsi="Cambria Math"/>
                <w:i/>
                <w:sz w:val="28"/>
                <w:szCs w:val="28"/>
                <w:lang w:val="en-US" w:eastAsia="en-US"/>
              </w:rPr>
            </m:ctrlPr>
          </m:funcPr>
          <m:fName>
            <m:limLow>
              <m:limLowPr>
                <m:ctrlPr>
                  <w:rPr>
                    <w:rFonts w:ascii="Cambria Math" w:eastAsia="Calibri" w:hAnsi="Cambria Math"/>
                    <w:i/>
                    <w:sz w:val="28"/>
                    <w:szCs w:val="28"/>
                    <w:lang w:val="en-US" w:eastAsia="en-US"/>
                  </w:rPr>
                </m:ctrlPr>
              </m:limLowPr>
              <m:e>
                <m:r>
                  <m:rPr>
                    <m:sty m:val="p"/>
                  </m:rPr>
                  <w:rPr>
                    <w:rFonts w:ascii="Cambria Math" w:eastAsia="Calibri" w:hAnsi="Cambria Math"/>
                    <w:sz w:val="28"/>
                    <w:szCs w:val="28"/>
                    <w:lang w:val="en-US" w:eastAsia="en-US"/>
                  </w:rPr>
                  <m:t>lim</m:t>
                </m:r>
              </m:e>
              <m:lim>
                <m:r>
                  <w:rPr>
                    <w:rFonts w:ascii="Cambria Math" w:hAnsi="Cambria Math"/>
                    <w:sz w:val="28"/>
                    <w:szCs w:val="28"/>
                    <w:lang w:val="en-US"/>
                  </w:rPr>
                  <m:t>x</m:t>
                </m:r>
                <m:r>
                  <w:rPr>
                    <w:rFonts w:ascii="Cambria Math" w:eastAsia="Calibri" w:hAnsi="Cambria Math"/>
                    <w:sz w:val="28"/>
                    <w:szCs w:val="28"/>
                    <w:lang w:val="en-US" w:eastAsia="en-US"/>
                  </w:rPr>
                  <m:t>→</m:t>
                </m:r>
                <m:r>
                  <w:rPr>
                    <w:rFonts w:ascii="Cambria Math" w:hAnsi="Cambria Math"/>
                    <w:sz w:val="28"/>
                    <w:szCs w:val="28"/>
                    <w:lang w:val="en-US"/>
                  </w:rPr>
                  <m:t>∞</m:t>
                </m:r>
              </m:lim>
            </m:limLow>
          </m:fName>
          <m:e>
            <m:r>
              <m:rPr>
                <m:sty m:val="p"/>
              </m:rPr>
              <w:rPr>
                <w:rFonts w:ascii="Cambria Math" w:hAnsi="Cambria Math"/>
                <w:position w:val="-24"/>
              </w:rPr>
              <w:object w:dxaOrig="660" w:dyaOrig="660">
                <v:shape id="_x0000_i1509" type="#_x0000_t75" style="width:33pt;height:33pt" o:ole="">
                  <v:imagedata r:id="rId1523" o:title=""/>
                </v:shape>
                <o:OLEObject Type="Embed" ProgID="Equation.3" ShapeID="_x0000_i1509" DrawAspect="Content" ObjectID="_1607252105" r:id="rId1524"/>
              </w:object>
            </m:r>
          </m:e>
        </m:func>
      </m:oMath>
    </w:p>
    <w:p w:rsidR="002E7492" w:rsidRDefault="002E7492" w:rsidP="002E7492">
      <w:pPr>
        <w:pStyle w:val="11"/>
        <w:ind w:firstLine="709"/>
      </w:pPr>
    </w:p>
    <w:p w:rsidR="002E7492" w:rsidRPr="00F64B68" w:rsidRDefault="002E7492" w:rsidP="002E7492">
      <w:pPr>
        <w:rPr>
          <w:sz w:val="28"/>
          <w:szCs w:val="28"/>
          <w:lang w:val="en-US"/>
        </w:rPr>
      </w:pPr>
      <w:r w:rsidRPr="001F405A">
        <w:rPr>
          <w:lang w:val="en-US"/>
        </w:rPr>
        <w:t xml:space="preserve"> </w:t>
      </w:r>
      <w:r>
        <w:rPr>
          <w:lang w:val="en-US"/>
        </w:rPr>
        <w:t xml:space="preserve">             </w:t>
      </w:r>
      <w:r>
        <w:t>б</w:t>
      </w:r>
      <w:r w:rsidRPr="001F405A">
        <w:rPr>
          <w:lang w:val="en-US"/>
        </w:rPr>
        <w:t>)</w:t>
      </w:r>
      <w:r>
        <w:rPr>
          <w:lang w:val="en-US"/>
        </w:rPr>
        <w:t xml:space="preserve">  </w:t>
      </w:r>
      <m:oMath>
        <m:func>
          <m:funcPr>
            <m:ctrlPr>
              <w:rPr>
                <w:rFonts w:ascii="Cambria Math" w:eastAsia="Calibri" w:hAnsi="Cambria Math"/>
                <w:i/>
                <w:sz w:val="28"/>
                <w:szCs w:val="28"/>
                <w:lang w:val="en-US" w:eastAsia="en-US"/>
              </w:rPr>
            </m:ctrlPr>
          </m:funcPr>
          <m:fName>
            <m:limLow>
              <m:limLowPr>
                <m:ctrlPr>
                  <w:rPr>
                    <w:rFonts w:ascii="Cambria Math" w:eastAsia="Calibri" w:hAnsi="Cambria Math"/>
                    <w:i/>
                    <w:sz w:val="28"/>
                    <w:szCs w:val="28"/>
                    <w:lang w:val="en-US" w:eastAsia="en-US"/>
                  </w:rPr>
                </m:ctrlPr>
              </m:limLowPr>
              <m:e>
                <m:r>
                  <m:rPr>
                    <m:sty m:val="p"/>
                  </m:rPr>
                  <w:rPr>
                    <w:rFonts w:ascii="Cambria Math" w:eastAsia="Calibri" w:hAnsi="Cambria Math"/>
                    <w:sz w:val="28"/>
                    <w:szCs w:val="28"/>
                    <w:lang w:val="en-US" w:eastAsia="en-US"/>
                  </w:rPr>
                  <m:t>lim</m:t>
                </m:r>
              </m:e>
              <m:lim>
                <m:r>
                  <w:rPr>
                    <w:rFonts w:ascii="Cambria Math" w:hAnsi="Cambria Math"/>
                    <w:sz w:val="28"/>
                    <w:szCs w:val="28"/>
                    <w:lang w:val="en-US"/>
                  </w:rPr>
                  <m:t>x</m:t>
                </m:r>
                <m:r>
                  <w:rPr>
                    <w:rFonts w:ascii="Cambria Math" w:eastAsia="Calibri" w:hAnsi="Cambria Math"/>
                    <w:sz w:val="28"/>
                    <w:szCs w:val="28"/>
                    <w:lang w:val="en-US" w:eastAsia="en-US"/>
                  </w:rPr>
                  <m:t>→</m:t>
                </m:r>
                <m:r>
                  <w:rPr>
                    <w:rFonts w:ascii="Cambria Math" w:hAnsi="Cambria Math"/>
                    <w:sz w:val="28"/>
                    <w:szCs w:val="28"/>
                    <w:lang w:val="en-US"/>
                  </w:rPr>
                  <m:t>2</m:t>
                </m:r>
              </m:lim>
            </m:limLow>
          </m:fName>
          <m:e>
            <m:r>
              <m:rPr>
                <m:sty m:val="p"/>
              </m:rPr>
              <w:rPr>
                <w:rFonts w:ascii="Cambria Math" w:hAnsi="Cambria Math"/>
                <w:position w:val="-28"/>
              </w:rPr>
              <w:object w:dxaOrig="1060" w:dyaOrig="660">
                <v:shape id="_x0000_i1510" type="#_x0000_t75" style="width:53.25pt;height:33pt" o:ole="">
                  <v:imagedata r:id="rId1525" o:title=""/>
                </v:shape>
                <o:OLEObject Type="Embed" ProgID="Equation.3" ShapeID="_x0000_i1510" DrawAspect="Content" ObjectID="_1607252106" r:id="rId1526"/>
              </w:object>
            </m:r>
          </m:e>
        </m:func>
      </m:oMath>
    </w:p>
    <w:p w:rsidR="002E7492" w:rsidRDefault="002E7492" w:rsidP="002E7492">
      <w:pPr>
        <w:pStyle w:val="11"/>
        <w:ind w:firstLine="709"/>
      </w:pPr>
    </w:p>
    <w:p w:rsidR="002E7492" w:rsidRDefault="002E7492" w:rsidP="002E7492">
      <w:pPr>
        <w:pStyle w:val="11"/>
      </w:pPr>
      <w:r>
        <w:t xml:space="preserve">6. </w:t>
      </w:r>
      <w:r>
        <w:rPr>
          <w:lang w:val="en-US"/>
        </w:rPr>
        <w:t>Find the derivative</w:t>
      </w:r>
      <w:r>
        <w:t>:</w:t>
      </w:r>
    </w:p>
    <w:p w:rsidR="002E7492" w:rsidRDefault="002E7492" w:rsidP="002E7492">
      <w:pPr>
        <w:pStyle w:val="11"/>
        <w:ind w:firstLine="851"/>
      </w:pPr>
      <w:r>
        <w:lastRenderedPageBreak/>
        <w:t xml:space="preserve">а) </w:t>
      </w:r>
      <w:r w:rsidRPr="00517031">
        <w:rPr>
          <w:i/>
          <w:lang w:val="en-US"/>
        </w:rPr>
        <w:t>y</w:t>
      </w:r>
      <w:r>
        <w:t>=</w:t>
      </w:r>
      <w:r>
        <w:rPr>
          <w:position w:val="-24"/>
          <w:lang w:val="en-US"/>
        </w:rPr>
        <w:object w:dxaOrig="2280" w:dyaOrig="620">
          <v:shape id="_x0000_i1511" type="#_x0000_t75" style="width:114pt;height:31.5pt" o:ole="">
            <v:imagedata r:id="rId1527" o:title=""/>
          </v:shape>
          <o:OLEObject Type="Embed" ProgID="Equation.3" ShapeID="_x0000_i1511" DrawAspect="Content" ObjectID="_1607252107" r:id="rId1528"/>
        </w:object>
      </w:r>
      <w:r>
        <w:t xml:space="preserve"> </w:t>
      </w:r>
      <w:r>
        <w:rPr>
          <w:position w:val="-12"/>
          <w:lang w:val="en-US"/>
        </w:rPr>
        <w:object w:dxaOrig="680" w:dyaOrig="380">
          <v:shape id="_x0000_i1512" type="#_x0000_t75" style="width:34.5pt;height:19.5pt" o:ole="">
            <v:imagedata r:id="rId1529" o:title=""/>
          </v:shape>
          <o:OLEObject Type="Embed" ProgID="Equation.3" ShapeID="_x0000_i1512" DrawAspect="Content" ObjectID="_1607252108" r:id="rId1530"/>
        </w:object>
      </w:r>
      <w:r>
        <w:t xml:space="preserve"> б) </w:t>
      </w:r>
      <w:r>
        <w:rPr>
          <w:position w:val="-32"/>
        </w:rPr>
        <w:object w:dxaOrig="1359" w:dyaOrig="760">
          <v:shape id="_x0000_i1513" type="#_x0000_t75" style="width:67.5pt;height:37.5pt" o:ole="">
            <v:imagedata r:id="rId1531" o:title=""/>
          </v:shape>
          <o:OLEObject Type="Embed" ProgID="Equation.3" ShapeID="_x0000_i1513" DrawAspect="Content" ObjectID="_1607252109" r:id="rId1532"/>
        </w:object>
      </w:r>
      <w:r>
        <w:t xml:space="preserve"> </w:t>
      </w:r>
      <w:r>
        <w:rPr>
          <w:position w:val="-12"/>
        </w:rPr>
        <w:object w:dxaOrig="300" w:dyaOrig="380">
          <v:shape id="_x0000_i1514" type="#_x0000_t75" style="width:15pt;height:19.5pt" o:ole="">
            <v:imagedata r:id="rId677" o:title=""/>
          </v:shape>
          <o:OLEObject Type="Embed" ProgID="Equation.3" ShapeID="_x0000_i1514" DrawAspect="Content" ObjectID="_1607252110" r:id="rId1533"/>
        </w:object>
      </w:r>
      <w:r>
        <w:t>=?</w:t>
      </w:r>
    </w:p>
    <w:p w:rsidR="002E7492" w:rsidRDefault="002E7492" w:rsidP="002E7492">
      <w:pPr>
        <w:pStyle w:val="11"/>
        <w:ind w:firstLine="851"/>
        <w:rPr>
          <w:b w:val="0"/>
        </w:rPr>
      </w:pPr>
      <w:r>
        <w:rPr>
          <w:lang w:val="en-US"/>
        </w:rPr>
        <w:t>c</w:t>
      </w:r>
      <w:r>
        <w:t xml:space="preserve">) </w:t>
      </w:r>
      <w:r>
        <w:rPr>
          <w:position w:val="-30"/>
        </w:rPr>
        <w:object w:dxaOrig="1280" w:dyaOrig="720">
          <v:shape id="_x0000_i1515" type="#_x0000_t75" style="width:63.75pt;height:36pt" o:ole="">
            <v:imagedata r:id="rId1534" o:title=""/>
          </v:shape>
          <o:OLEObject Type="Embed" ProgID="Equation.3" ShapeID="_x0000_i1515" DrawAspect="Content" ObjectID="_1607252111" r:id="rId1535"/>
        </w:object>
      </w:r>
      <w:r>
        <w:t xml:space="preserve"> </w:t>
      </w:r>
      <w:r w:rsidRPr="00F027D3">
        <w:rPr>
          <w:lang w:val="en-US"/>
        </w:rPr>
        <w:t xml:space="preserve">    </w:t>
      </w:r>
      <w:r>
        <w:rPr>
          <w:position w:val="-12"/>
        </w:rPr>
        <w:object w:dxaOrig="680" w:dyaOrig="380">
          <v:shape id="_x0000_i1516" type="#_x0000_t75" style="width:34.5pt;height:19.5pt" o:ole="">
            <v:imagedata r:id="rId681" o:title=""/>
          </v:shape>
          <o:OLEObject Type="Embed" ProgID="Equation.3" ShapeID="_x0000_i1516" DrawAspect="Content" ObjectID="_1607252112" r:id="rId1536"/>
        </w:object>
      </w:r>
      <w:r>
        <w:t xml:space="preserve"> </w:t>
      </w:r>
      <w:r w:rsidRPr="00F027D3">
        <w:rPr>
          <w:lang w:val="en-US"/>
        </w:rPr>
        <w:t xml:space="preserve">                  </w:t>
      </w:r>
      <w:r>
        <w:rPr>
          <w:lang w:val="en-US"/>
        </w:rPr>
        <w:t>d</w:t>
      </w:r>
      <w:r>
        <w:t xml:space="preserve">) </w:t>
      </w:r>
      <w:r>
        <w:rPr>
          <w:position w:val="-10"/>
        </w:rPr>
        <w:object w:dxaOrig="1880" w:dyaOrig="360">
          <v:shape id="_x0000_i1517" type="#_x0000_t75" style="width:94.5pt;height:18pt" o:ole="">
            <v:imagedata r:id="rId1537" o:title=""/>
          </v:shape>
          <o:OLEObject Type="Embed" ProgID="Equation.3" ShapeID="_x0000_i1517" DrawAspect="Content" ObjectID="_1607252113" r:id="rId1538"/>
        </w:object>
      </w:r>
      <w:r>
        <w:t xml:space="preserve"> </w:t>
      </w:r>
      <w:r>
        <w:rPr>
          <w:position w:val="-12"/>
        </w:rPr>
        <w:object w:dxaOrig="620" w:dyaOrig="380">
          <v:shape id="_x0000_i1518" type="#_x0000_t75" style="width:31.5pt;height:19.5pt" o:ole="">
            <v:imagedata r:id="rId685" o:title=""/>
          </v:shape>
          <o:OLEObject Type="Embed" ProgID="Equation.3" ShapeID="_x0000_i1518" DrawAspect="Content" ObjectID="_1607252114" r:id="rId1539"/>
        </w:object>
      </w:r>
      <w:r>
        <w:t xml:space="preserve">=? </w:t>
      </w:r>
    </w:p>
    <w:p w:rsidR="002E7492" w:rsidRDefault="002E7492" w:rsidP="002E7492">
      <w:pPr>
        <w:pStyle w:val="11"/>
        <w:ind w:firstLine="851"/>
      </w:pPr>
      <w:r>
        <w:rPr>
          <w:lang w:val="en-US"/>
        </w:rPr>
        <w:t>e</w:t>
      </w:r>
      <w:r>
        <w:t xml:space="preserve">) </w:t>
      </w:r>
      <w:r w:rsidRPr="00517031">
        <w:rPr>
          <w:i/>
          <w:lang w:val="en-US"/>
        </w:rPr>
        <w:t>z</w:t>
      </w:r>
      <w:r>
        <w:t>=</w:t>
      </w:r>
      <w:r>
        <w:rPr>
          <w:position w:val="-36"/>
          <w:lang w:val="en-US"/>
        </w:rPr>
        <w:object w:dxaOrig="1600" w:dyaOrig="840">
          <v:shape id="_x0000_i1519" type="#_x0000_t75" style="width:79.5pt;height:42pt" o:ole="">
            <v:imagedata r:id="rId1540" o:title=""/>
          </v:shape>
          <o:OLEObject Type="Embed" ProgID="Equation.3" ShapeID="_x0000_i1519" DrawAspect="Content" ObjectID="_1607252115" r:id="rId1541"/>
        </w:object>
      </w:r>
      <w:r>
        <w:t xml:space="preserve"> </w:t>
      </w:r>
      <w:r w:rsidRPr="00F027D3">
        <w:rPr>
          <w:lang w:val="en-US"/>
        </w:rPr>
        <w:t xml:space="preserve">       </w:t>
      </w:r>
      <w:r>
        <w:rPr>
          <w:position w:val="-24"/>
          <w:lang w:val="en-US"/>
        </w:rPr>
        <w:object w:dxaOrig="700" w:dyaOrig="620">
          <v:shape id="_x0000_i1520" type="#_x0000_t75" style="width:34.5pt;height:31.5pt" o:ole="">
            <v:imagedata r:id="rId689" o:title=""/>
          </v:shape>
          <o:OLEObject Type="Embed" ProgID="Equation.3" ShapeID="_x0000_i1520" DrawAspect="Content" ObjectID="_1607252116" r:id="rId1542"/>
        </w:object>
      </w:r>
      <w:r>
        <w:t xml:space="preserve"> </w:t>
      </w:r>
      <w:r>
        <w:rPr>
          <w:position w:val="-28"/>
          <w:lang w:val="en-US"/>
        </w:rPr>
        <w:object w:dxaOrig="700" w:dyaOrig="660">
          <v:shape id="_x0000_i1521" type="#_x0000_t75" style="width:34.5pt;height:33pt" o:ole="">
            <v:imagedata r:id="rId691" o:title=""/>
          </v:shape>
          <o:OLEObject Type="Embed" ProgID="Equation.3" ShapeID="_x0000_i1521" DrawAspect="Content" ObjectID="_1607252117" r:id="rId1543"/>
        </w:object>
      </w:r>
    </w:p>
    <w:p w:rsidR="002E7492" w:rsidRDefault="002E7492" w:rsidP="002E7492">
      <w:pPr>
        <w:pStyle w:val="11"/>
      </w:pPr>
      <w:r>
        <w:t xml:space="preserve">7. </w:t>
      </w:r>
      <w:r>
        <w:rPr>
          <w:lang w:val="en-US"/>
        </w:rPr>
        <w:t>Integrals:</w:t>
      </w:r>
    </w:p>
    <w:p w:rsidR="002E7492" w:rsidRDefault="002E7492" w:rsidP="002E7492">
      <w:pPr>
        <w:pStyle w:val="11"/>
        <w:ind w:firstLine="851"/>
      </w:pPr>
      <w:r>
        <w:t xml:space="preserve"> а) </w:t>
      </w:r>
      <w:r>
        <w:rPr>
          <w:position w:val="-34"/>
        </w:rPr>
        <w:object w:dxaOrig="1160" w:dyaOrig="720">
          <v:shape id="_x0000_i1522" type="#_x0000_t75" style="width:58.5pt;height:36pt" o:ole="">
            <v:imagedata r:id="rId1544" o:title=""/>
          </v:shape>
          <o:OLEObject Type="Embed" ProgID="Equation.3" ShapeID="_x0000_i1522" DrawAspect="Content" ObjectID="_1607252118" r:id="rId1545"/>
        </w:object>
      </w:r>
      <w:r>
        <w:t xml:space="preserve"> </w:t>
      </w:r>
      <w:r w:rsidRPr="00D43FC1">
        <w:t xml:space="preserve">         </w:t>
      </w:r>
      <w:r>
        <w:t xml:space="preserve">б) </w:t>
      </w:r>
      <w:r>
        <w:rPr>
          <w:position w:val="-32"/>
        </w:rPr>
        <w:object w:dxaOrig="1180" w:dyaOrig="960">
          <v:shape id="_x0000_i1523" type="#_x0000_t75" style="width:58.5pt;height:48pt" o:ole="">
            <v:imagedata r:id="rId1546" o:title=""/>
          </v:shape>
          <o:OLEObject Type="Embed" ProgID="Equation.3" ShapeID="_x0000_i1523" DrawAspect="Content" ObjectID="_1607252119" r:id="rId1547"/>
        </w:object>
      </w:r>
      <w:r>
        <w:t xml:space="preserve"> </w:t>
      </w:r>
      <w:r w:rsidRPr="00D43FC1">
        <w:t xml:space="preserve">             </w:t>
      </w:r>
      <w:r>
        <w:rPr>
          <w:lang w:val="en-US"/>
        </w:rPr>
        <w:t>c</w:t>
      </w:r>
      <w:r>
        <w:t xml:space="preserve">) </w:t>
      </w:r>
      <w:r>
        <w:rPr>
          <w:position w:val="-30"/>
        </w:rPr>
        <w:object w:dxaOrig="1380" w:dyaOrig="740">
          <v:shape id="_x0000_i1524" type="#_x0000_t75" style="width:69pt;height:37.5pt" o:ole="">
            <v:imagedata r:id="rId1548" o:title=""/>
          </v:shape>
          <o:OLEObject Type="Embed" ProgID="Equation.3" ShapeID="_x0000_i1524" DrawAspect="Content" ObjectID="_1607252120" r:id="rId1549"/>
        </w:object>
      </w:r>
    </w:p>
    <w:p w:rsidR="002E7492" w:rsidRDefault="002E7492" w:rsidP="002E7492">
      <w:pPr>
        <w:pStyle w:val="11"/>
        <w:ind w:firstLine="851"/>
        <w:rPr>
          <w:lang w:val="en-US"/>
        </w:rPr>
      </w:pPr>
      <w:r>
        <w:t xml:space="preserve"> </w:t>
      </w:r>
    </w:p>
    <w:p w:rsidR="002E7492" w:rsidRDefault="002E7492" w:rsidP="002E7492">
      <w:pPr>
        <w:pStyle w:val="11"/>
        <w:ind w:firstLine="851"/>
      </w:pPr>
      <w:r>
        <w:t xml:space="preserve"> </w:t>
      </w:r>
      <w:r>
        <w:rPr>
          <w:lang w:val="en-US"/>
        </w:rPr>
        <w:t>d</w:t>
      </w:r>
      <w:r>
        <w:t xml:space="preserve">) </w:t>
      </w:r>
      <w:r>
        <w:rPr>
          <w:position w:val="-30"/>
        </w:rPr>
        <w:object w:dxaOrig="1920" w:dyaOrig="580">
          <v:shape id="_x0000_i1525" type="#_x0000_t75" style="width:96pt;height:28.5pt" o:ole="">
            <v:imagedata r:id="rId1550" o:title=""/>
          </v:shape>
          <o:OLEObject Type="Embed" ProgID="Equation.3" ShapeID="_x0000_i1525" DrawAspect="Content" ObjectID="_1607252121" r:id="rId1551"/>
        </w:object>
      </w:r>
      <w:r>
        <w:t xml:space="preserve"> </w:t>
      </w:r>
      <w:r>
        <w:rPr>
          <w:lang w:val="en-US"/>
        </w:rPr>
        <w:t>D</w:t>
      </w:r>
      <w:r>
        <w:t xml:space="preserve">: </w:t>
      </w:r>
      <w:r>
        <w:rPr>
          <w:position w:val="-42"/>
        </w:rPr>
        <w:object w:dxaOrig="1020" w:dyaOrig="960">
          <v:shape id="_x0000_i1526" type="#_x0000_t75" style="width:51pt;height:48pt" o:ole="">
            <v:imagedata r:id="rId1552" o:title=""/>
          </v:shape>
          <o:OLEObject Type="Embed" ProgID="Equation.3" ShapeID="_x0000_i1526" DrawAspect="Content" ObjectID="_1607252122" r:id="rId1553"/>
        </w:object>
      </w:r>
      <w:r>
        <w:t xml:space="preserve"> </w:t>
      </w:r>
      <w:r>
        <w:rPr>
          <w:lang w:val="en-US"/>
        </w:rPr>
        <w:t xml:space="preserve">          e</w:t>
      </w:r>
      <w:r>
        <w:t xml:space="preserve">) </w:t>
      </w:r>
      <w:r>
        <w:rPr>
          <w:position w:val="-30"/>
          <w:lang w:val="en-US"/>
        </w:rPr>
        <w:object w:dxaOrig="1440" w:dyaOrig="620">
          <v:shape id="_x0000_i1527" type="#_x0000_t75" style="width:1in;height:31.5pt" o:ole="">
            <v:imagedata r:id="rId1554" o:title=""/>
          </v:shape>
          <o:OLEObject Type="Embed" ProgID="Equation.3" ShapeID="_x0000_i1527" DrawAspect="Content" ObjectID="_1607252123" r:id="rId1555"/>
        </w:object>
      </w:r>
      <w:r>
        <w:t xml:space="preserve"> </w:t>
      </w:r>
      <w:r>
        <w:rPr>
          <w:lang w:val="en-US"/>
        </w:rPr>
        <w:t>D</w:t>
      </w:r>
      <w:r>
        <w:t xml:space="preserve">: </w:t>
      </w:r>
      <w:r>
        <w:rPr>
          <w:position w:val="-28"/>
        </w:rPr>
        <w:object w:dxaOrig="960" w:dyaOrig="680">
          <v:shape id="_x0000_i1528" type="#_x0000_t75" style="width:48pt;height:34.5pt" o:ole="">
            <v:imagedata r:id="rId1556" o:title=""/>
          </v:shape>
          <o:OLEObject Type="Embed" ProgID="Equation.3" ShapeID="_x0000_i1528" DrawAspect="Content" ObjectID="_1607252124" r:id="rId1557"/>
        </w:object>
      </w:r>
    </w:p>
    <w:p w:rsidR="002E7492" w:rsidRDefault="002E7492" w:rsidP="002E7492">
      <w:pPr>
        <w:pStyle w:val="11"/>
      </w:pPr>
      <w:r>
        <w:t xml:space="preserve"> 8. </w:t>
      </w:r>
      <w:r>
        <w:rPr>
          <w:lang w:val="en-US"/>
        </w:rPr>
        <w:t>Complex numbers</w:t>
      </w:r>
      <w:r>
        <w:t xml:space="preserve">, </w:t>
      </w:r>
      <w:r>
        <w:rPr>
          <w:lang w:val="en-US"/>
        </w:rPr>
        <w:t>polynomials</w:t>
      </w:r>
      <w:r>
        <w:t>:</w:t>
      </w:r>
    </w:p>
    <w:p w:rsidR="002E7492" w:rsidRDefault="002E7492" w:rsidP="002E7492">
      <w:pPr>
        <w:pStyle w:val="11"/>
        <w:ind w:firstLine="851"/>
      </w:pPr>
    </w:p>
    <w:p w:rsidR="002E7492" w:rsidRDefault="002E7492" w:rsidP="002E7492">
      <w:pPr>
        <w:pStyle w:val="11"/>
        <w:ind w:firstLine="851"/>
      </w:pPr>
      <w:r>
        <w:t xml:space="preserve">а) </w:t>
      </w:r>
      <w:r>
        <w:rPr>
          <w:lang w:val="en-US"/>
        </w:rPr>
        <w:t>Draw in</w:t>
      </w:r>
      <w:r>
        <w:t xml:space="preserve"> (</w:t>
      </w:r>
      <w:r>
        <w:rPr>
          <w:lang w:val="en-US"/>
        </w:rPr>
        <w:t>Re</w:t>
      </w:r>
      <w:r w:rsidRPr="00EF3B46">
        <w:t>(</w:t>
      </w:r>
      <w:r>
        <w:rPr>
          <w:lang w:val="en-US"/>
        </w:rPr>
        <w:t>W</w:t>
      </w:r>
      <w:r w:rsidRPr="00EF3B46">
        <w:t>)</w:t>
      </w:r>
      <w:r>
        <w:t xml:space="preserve">, </w:t>
      </w:r>
      <w:r>
        <w:rPr>
          <w:lang w:val="en-US"/>
        </w:rPr>
        <w:t>Im</w:t>
      </w:r>
      <w:r w:rsidRPr="00EF3B46">
        <w:t>(</w:t>
      </w:r>
      <w:r>
        <w:rPr>
          <w:lang w:val="en-US"/>
        </w:rPr>
        <w:t>W</w:t>
      </w:r>
      <w:r w:rsidRPr="00EF3B46">
        <w:t>)</w:t>
      </w:r>
      <w:r>
        <w:t xml:space="preserve">) </w:t>
      </w:r>
      <w:r>
        <w:rPr>
          <w:lang w:val="en-US"/>
        </w:rPr>
        <w:t>hodograph</w:t>
      </w:r>
      <w:r>
        <w:t>:</w:t>
      </w:r>
    </w:p>
    <w:p w:rsidR="002E7492" w:rsidRDefault="002E7492" w:rsidP="002E7492">
      <w:pPr>
        <w:pStyle w:val="11"/>
        <w:ind w:firstLine="851"/>
      </w:pPr>
      <w:r>
        <w:t xml:space="preserve"> </w:t>
      </w:r>
      <w:r>
        <w:rPr>
          <w:lang w:val="en-US"/>
        </w:rPr>
        <w:t>W</w:t>
      </w:r>
      <w:r>
        <w:t>=</w:t>
      </w:r>
      <w:r>
        <w:rPr>
          <w:position w:val="-28"/>
          <w:lang w:val="en-US"/>
        </w:rPr>
        <w:object w:dxaOrig="1180" w:dyaOrig="660">
          <v:shape id="_x0000_i1529" type="#_x0000_t75" style="width:58.5pt;height:33pt" o:ole="">
            <v:imagedata r:id="rId1558" o:title=""/>
          </v:shape>
          <o:OLEObject Type="Embed" ProgID="Equation.3" ShapeID="_x0000_i1529" DrawAspect="Content" ObjectID="_1607252125" r:id="rId1559"/>
        </w:object>
      </w:r>
      <w:r>
        <w:t xml:space="preserve"> </w:t>
      </w:r>
      <w:r>
        <w:rPr>
          <w:lang w:val="en-US"/>
        </w:rPr>
        <w:t xml:space="preserve">          </w:t>
      </w:r>
      <w:r>
        <w:rPr>
          <w:position w:val="-10"/>
          <w:lang w:val="en-US"/>
        </w:rPr>
        <w:object w:dxaOrig="1880" w:dyaOrig="340">
          <v:shape id="_x0000_i1530" type="#_x0000_t75" style="width:94.5pt;height:16.5pt" o:ole="">
            <v:imagedata r:id="rId1560" o:title=""/>
          </v:shape>
          <o:OLEObject Type="Embed" ProgID="Equation.3" ShapeID="_x0000_i1530" DrawAspect="Content" ObjectID="_1607252126" r:id="rId1561"/>
        </w:object>
      </w:r>
    </w:p>
    <w:p w:rsidR="002E7492" w:rsidRPr="0069598D" w:rsidRDefault="002E7492" w:rsidP="002E7492">
      <w:pPr>
        <w:pStyle w:val="11"/>
        <w:ind w:firstLine="851"/>
      </w:pPr>
    </w:p>
    <w:p w:rsidR="002E7492" w:rsidRDefault="002E7492" w:rsidP="002E7492">
      <w:pPr>
        <w:pStyle w:val="11"/>
        <w:ind w:firstLine="851"/>
      </w:pPr>
      <w:r>
        <w:t xml:space="preserve">б) </w:t>
      </w:r>
      <w:r>
        <w:rPr>
          <w:lang w:val="en-US"/>
        </w:rPr>
        <w:t>Expand into factors</w:t>
      </w:r>
      <w:r>
        <w:t>:</w:t>
      </w:r>
    </w:p>
    <w:p w:rsidR="002E7492" w:rsidRPr="0069598D" w:rsidRDefault="002E7492" w:rsidP="002E7492">
      <w:pPr>
        <w:pStyle w:val="11"/>
        <w:ind w:firstLine="851"/>
      </w:pPr>
      <w:r>
        <w:t xml:space="preserve"> </w:t>
      </w:r>
      <w:r>
        <w:rPr>
          <w:position w:val="-10"/>
          <w:lang w:val="en-US"/>
        </w:rPr>
        <w:object w:dxaOrig="2520" w:dyaOrig="360">
          <v:shape id="_x0000_i1531" type="#_x0000_t75" style="width:126pt;height:18pt" o:ole="">
            <v:imagedata r:id="rId1562" o:title=""/>
          </v:shape>
          <o:OLEObject Type="Embed" ProgID="Equation.3" ShapeID="_x0000_i1531" DrawAspect="Content" ObjectID="_1607252127" r:id="rId1563"/>
        </w:object>
      </w:r>
    </w:p>
    <w:p w:rsidR="002E7492" w:rsidRPr="0069598D" w:rsidRDefault="002E7492" w:rsidP="002E7492"/>
    <w:p w:rsidR="002E7492" w:rsidRDefault="002E7492" w:rsidP="002E7492">
      <w:pPr>
        <w:pStyle w:val="11"/>
      </w:pPr>
      <w:r>
        <w:t xml:space="preserve">9. </w:t>
      </w:r>
      <w:r>
        <w:rPr>
          <w:lang w:val="en-US"/>
        </w:rPr>
        <w:t>Analyze coincidence of rows</w:t>
      </w:r>
      <w:r>
        <w:t>:</w:t>
      </w:r>
    </w:p>
    <w:p w:rsidR="002E7492" w:rsidRPr="001F405A" w:rsidRDefault="002E7492" w:rsidP="002E7492">
      <w:pPr>
        <w:rPr>
          <w:lang w:val="en-US"/>
        </w:rPr>
      </w:pPr>
    </w:p>
    <w:p w:rsidR="002E7492" w:rsidRDefault="002E7492" w:rsidP="002E7492">
      <w:pPr>
        <w:pStyle w:val="11"/>
        <w:ind w:firstLine="851"/>
      </w:pPr>
      <w:r>
        <w:t xml:space="preserve"> а) </w:t>
      </w:r>
      <w:r>
        <w:rPr>
          <w:position w:val="-28"/>
        </w:rPr>
        <w:object w:dxaOrig="1679" w:dyaOrig="700">
          <v:shape id="_x0000_i1532" type="#_x0000_t75" style="width:108.75pt;height:45pt" o:ole="">
            <v:imagedata r:id="rId1564" o:title=""/>
          </v:shape>
          <o:OLEObject Type="Embed" ProgID="Equation.3" ShapeID="_x0000_i1532" DrawAspect="Content" ObjectID="_1607252128" r:id="rId1565"/>
        </w:object>
      </w:r>
      <w:r>
        <w:t xml:space="preserve"> б) </w:t>
      </w:r>
      <w:r>
        <w:rPr>
          <w:position w:val="-28"/>
        </w:rPr>
        <w:object w:dxaOrig="1620" w:dyaOrig="680">
          <v:shape id="_x0000_i1533" type="#_x0000_t75" style="width:115.5pt;height:49.5pt" o:ole="">
            <v:imagedata r:id="rId1566" o:title=""/>
          </v:shape>
          <o:OLEObject Type="Embed" ProgID="Equation.3" ShapeID="_x0000_i1533" DrawAspect="Content" ObjectID="_1607252129" r:id="rId1567"/>
        </w:object>
      </w:r>
    </w:p>
    <w:p w:rsidR="002E7492" w:rsidRDefault="002E7492" w:rsidP="002E7492">
      <w:pPr>
        <w:pStyle w:val="11"/>
        <w:rPr>
          <w:sz w:val="24"/>
          <w:szCs w:val="24"/>
        </w:rPr>
      </w:pPr>
    </w:p>
    <w:p w:rsidR="002E7492" w:rsidRDefault="002E7492" w:rsidP="002E7492">
      <w:pPr>
        <w:pStyle w:val="11"/>
      </w:pPr>
      <w:r>
        <w:t xml:space="preserve">10. </w:t>
      </w:r>
      <w:r>
        <w:rPr>
          <w:lang w:val="en-US"/>
        </w:rPr>
        <w:t>Expand</w:t>
      </w:r>
      <w:r w:rsidRPr="001F405A">
        <w:rPr>
          <w:lang w:val="en-US"/>
        </w:rPr>
        <w:t xml:space="preserve"> </w:t>
      </w:r>
      <w:r>
        <w:rPr>
          <w:lang w:val="en-US"/>
        </w:rPr>
        <w:t>in</w:t>
      </w:r>
      <w:r w:rsidRPr="001F405A">
        <w:rPr>
          <w:lang w:val="en-US"/>
        </w:rPr>
        <w:t xml:space="preserve"> </w:t>
      </w:r>
      <w:r>
        <w:rPr>
          <w:lang w:val="en-US"/>
        </w:rPr>
        <w:t>Taylor</w:t>
      </w:r>
      <w:r w:rsidRPr="001F405A">
        <w:rPr>
          <w:lang w:val="en-US"/>
        </w:rPr>
        <w:t xml:space="preserve"> </w:t>
      </w:r>
      <w:r>
        <w:rPr>
          <w:lang w:val="en-US"/>
        </w:rPr>
        <w:t>row</w:t>
      </w:r>
      <w:r w:rsidRPr="001F405A">
        <w:rPr>
          <w:lang w:val="en-US"/>
        </w:rPr>
        <w:t xml:space="preserve"> </w:t>
      </w:r>
      <w:r>
        <w:rPr>
          <w:lang w:val="en-US"/>
        </w:rPr>
        <w:t>in</w:t>
      </w:r>
      <w:r w:rsidRPr="001F405A">
        <w:rPr>
          <w:lang w:val="en-US"/>
        </w:rPr>
        <w:t xml:space="preserve"> </w:t>
      </w:r>
      <w:r>
        <w:rPr>
          <w:lang w:val="en-US"/>
        </w:rPr>
        <w:t xml:space="preserve">the field </w:t>
      </w:r>
      <w:r>
        <w:t xml:space="preserve"> </w:t>
      </w:r>
      <w:r>
        <w:rPr>
          <w:position w:val="-12"/>
        </w:rPr>
        <w:object w:dxaOrig="280" w:dyaOrig="360">
          <v:shape id="_x0000_i1534" type="#_x0000_t75" style="width:13.5pt;height:18pt" o:ole="">
            <v:imagedata r:id="rId715" o:title=""/>
          </v:shape>
          <o:OLEObject Type="Embed" ProgID="Equation.3" ShapeID="_x0000_i1534" DrawAspect="Content" ObjectID="_1607252130" r:id="rId1568"/>
        </w:object>
      </w:r>
      <w:r>
        <w:t xml:space="preserve">: </w:t>
      </w:r>
      <w:r>
        <w:rPr>
          <w:lang w:val="en-US"/>
        </w:rPr>
        <w:t>y</w:t>
      </w:r>
      <w:r>
        <w:t>=</w:t>
      </w:r>
      <w:r>
        <w:rPr>
          <w:position w:val="-6"/>
        </w:rPr>
        <w:object w:dxaOrig="700" w:dyaOrig="320">
          <v:shape id="_x0000_i1535" type="#_x0000_t75" style="width:52.5pt;height:24.75pt" o:ole="">
            <v:imagedata r:id="rId1569" o:title=""/>
          </v:shape>
          <o:OLEObject Type="Embed" ProgID="Equation.3" ShapeID="_x0000_i1535" DrawAspect="Content" ObjectID="_1607252131" r:id="rId1570"/>
        </w:object>
      </w:r>
      <w:r>
        <w:t xml:space="preserve">, </w:t>
      </w:r>
      <w:r>
        <w:rPr>
          <w:position w:val="-12"/>
        </w:rPr>
        <w:object w:dxaOrig="680" w:dyaOrig="360">
          <v:shape id="_x0000_i1536" type="#_x0000_t75" style="width:34.5pt;height:18pt" o:ole="">
            <v:imagedata r:id="rId1571" o:title=""/>
          </v:shape>
          <o:OLEObject Type="Embed" ProgID="Equation.3" ShapeID="_x0000_i1536" DrawAspect="Content" ObjectID="_1607252132" r:id="rId1572"/>
        </w:object>
      </w:r>
    </w:p>
    <w:p w:rsidR="002E7492" w:rsidRDefault="002E7492" w:rsidP="002E7492">
      <w:pPr>
        <w:pStyle w:val="11"/>
      </w:pPr>
    </w:p>
    <w:p w:rsidR="002E7492" w:rsidRDefault="002E7492" w:rsidP="002E7492">
      <w:pPr>
        <w:pStyle w:val="11"/>
      </w:pPr>
      <w:r>
        <w:t xml:space="preserve">11. </w:t>
      </w:r>
      <w:r>
        <w:rPr>
          <w:lang w:val="en-US"/>
        </w:rPr>
        <w:t>Solve differential equations &amp; systems of equations</w:t>
      </w:r>
      <w:r>
        <w:t>:</w:t>
      </w:r>
    </w:p>
    <w:p w:rsidR="002E7492" w:rsidRDefault="002E7492" w:rsidP="002E7492">
      <w:pPr>
        <w:pStyle w:val="11"/>
        <w:ind w:firstLine="851"/>
      </w:pPr>
    </w:p>
    <w:p w:rsidR="002E7492" w:rsidRDefault="002E7492" w:rsidP="002E7492">
      <w:pPr>
        <w:pStyle w:val="11"/>
        <w:ind w:firstLine="851"/>
      </w:pPr>
      <w:r>
        <w:t xml:space="preserve"> а) </w:t>
      </w:r>
      <w:r>
        <w:rPr>
          <w:position w:val="-10"/>
        </w:rPr>
        <w:object w:dxaOrig="2000" w:dyaOrig="360">
          <v:shape id="_x0000_i1537" type="#_x0000_t75" style="width:100.5pt;height:18pt" o:ole="">
            <v:imagedata r:id="rId1573" o:title=""/>
          </v:shape>
          <o:OLEObject Type="Embed" ProgID="Equation.3" ShapeID="_x0000_i1537" DrawAspect="Content" ObjectID="_1607252133" r:id="rId1574"/>
        </w:object>
      </w:r>
      <w:r>
        <w:t xml:space="preserve">, </w:t>
      </w:r>
      <w:r>
        <w:rPr>
          <w:position w:val="-10"/>
        </w:rPr>
        <w:object w:dxaOrig="1759" w:dyaOrig="320">
          <v:shape id="_x0000_i1538" type="#_x0000_t75" style="width:88.5pt;height:16.5pt" o:ole="">
            <v:imagedata r:id="rId1575" o:title=""/>
          </v:shape>
          <o:OLEObject Type="Embed" ProgID="Equation.3" ShapeID="_x0000_i1538" DrawAspect="Content" ObjectID="_1607252134" r:id="rId1576"/>
        </w:object>
      </w:r>
      <w:r>
        <w:t xml:space="preserve"> </w:t>
      </w:r>
    </w:p>
    <w:p w:rsidR="002E7492" w:rsidRDefault="002E7492" w:rsidP="002E7492">
      <w:pPr>
        <w:pStyle w:val="11"/>
        <w:ind w:firstLine="851"/>
      </w:pPr>
    </w:p>
    <w:p w:rsidR="002E7492" w:rsidRDefault="002E7492" w:rsidP="002E7492">
      <w:pPr>
        <w:pStyle w:val="11"/>
        <w:ind w:firstLine="851"/>
      </w:pPr>
      <w:r>
        <w:t xml:space="preserve"> б) </w:t>
      </w:r>
      <w:r>
        <w:rPr>
          <w:position w:val="-10"/>
          <w:lang w:val="en-US"/>
        </w:rPr>
        <w:object w:dxaOrig="2140" w:dyaOrig="360">
          <v:shape id="_x0000_i1539" type="#_x0000_t75" style="width:107.25pt;height:18pt" o:ole="">
            <v:imagedata r:id="rId1577" o:title=""/>
          </v:shape>
          <o:OLEObject Type="Embed" ProgID="Equation.3" ShapeID="_x0000_i1539" DrawAspect="Content" ObjectID="_1607252135" r:id="rId1578"/>
        </w:object>
      </w:r>
    </w:p>
    <w:p w:rsidR="002E7492" w:rsidRDefault="002E7492" w:rsidP="002E7492">
      <w:pPr>
        <w:pStyle w:val="11"/>
        <w:ind w:firstLine="851"/>
      </w:pPr>
    </w:p>
    <w:p w:rsidR="002E7492" w:rsidRDefault="002E7492" w:rsidP="002E7492">
      <w:pPr>
        <w:pStyle w:val="11"/>
        <w:ind w:firstLine="851"/>
      </w:pPr>
      <w:r>
        <w:lastRenderedPageBreak/>
        <w:t xml:space="preserve"> </w:t>
      </w:r>
      <w:r>
        <w:rPr>
          <w:lang w:val="en-US"/>
        </w:rPr>
        <w:t>c</w:t>
      </w:r>
      <w:r>
        <w:t xml:space="preserve">) </w:t>
      </w:r>
      <w:r>
        <w:rPr>
          <w:position w:val="-60"/>
        </w:rPr>
        <w:object w:dxaOrig="1440" w:dyaOrig="1320">
          <v:shape id="_x0000_i1540" type="#_x0000_t75" style="width:1in;height:66pt" o:ole="">
            <v:imagedata r:id="rId1579" o:title=""/>
          </v:shape>
          <o:OLEObject Type="Embed" ProgID="Equation.3" ShapeID="_x0000_i1540" DrawAspect="Content" ObjectID="_1607252136" r:id="rId1580"/>
        </w:object>
      </w:r>
    </w:p>
    <w:p w:rsidR="002E7492" w:rsidRDefault="002E7492" w:rsidP="002E7492">
      <w:pPr>
        <w:pStyle w:val="11"/>
        <w:rPr>
          <w:b w:val="0"/>
        </w:rPr>
      </w:pPr>
      <w:r w:rsidRPr="0043351C">
        <w:br w:type="page"/>
      </w:r>
      <w:r>
        <w:rPr>
          <w:lang w:val="en-US"/>
        </w:rPr>
        <w:lastRenderedPageBreak/>
        <w:t xml:space="preserve">Assignment </w:t>
      </w:r>
      <w:r w:rsidRPr="0043351C">
        <w:rPr>
          <w:b w:val="0"/>
        </w:rPr>
        <w:t xml:space="preserve"> №</w:t>
      </w:r>
      <w:r>
        <w:rPr>
          <w:b w:val="0"/>
        </w:rPr>
        <w:t xml:space="preserve"> </w:t>
      </w:r>
      <w:r w:rsidRPr="0043351C">
        <w:rPr>
          <w:b w:val="0"/>
        </w:rPr>
        <w:t>11.</w:t>
      </w:r>
    </w:p>
    <w:p w:rsidR="002E7492" w:rsidRPr="0043351C" w:rsidRDefault="002E7492" w:rsidP="002E7492">
      <w:pPr>
        <w:pStyle w:val="11"/>
        <w:rPr>
          <w:b w:val="0"/>
        </w:rPr>
      </w:pPr>
    </w:p>
    <w:p w:rsidR="002E7492" w:rsidRDefault="002E7492" w:rsidP="002E7492">
      <w:pPr>
        <w:pStyle w:val="11"/>
      </w:pPr>
      <w:r>
        <w:t xml:space="preserve">1. </w:t>
      </w:r>
      <w:r>
        <w:rPr>
          <w:lang w:val="en-US"/>
        </w:rPr>
        <w:t>Draw the graph of function</w:t>
      </w:r>
      <w:r>
        <w:t>.</w:t>
      </w:r>
    </w:p>
    <w:p w:rsidR="002E7492" w:rsidRDefault="002E7492" w:rsidP="002E7492">
      <w:pPr>
        <w:pStyle w:val="11"/>
        <w:ind w:firstLine="851"/>
      </w:pPr>
      <w:r>
        <w:t xml:space="preserve">а) </w:t>
      </w:r>
      <w:r>
        <w:rPr>
          <w:position w:val="-44"/>
          <w:lang w:val="en-US"/>
        </w:rPr>
        <w:object w:dxaOrig="1579" w:dyaOrig="1020">
          <v:shape id="_x0000_i1541" type="#_x0000_t75" style="width:63.75pt;height:41.25pt" o:ole="">
            <v:imagedata r:id="rId1581" o:title=""/>
          </v:shape>
          <o:OLEObject Type="Embed" ProgID="Equation.3" ShapeID="_x0000_i1541" DrawAspect="Content" ObjectID="_1607252137" r:id="rId1582"/>
        </w:object>
      </w:r>
      <w:r>
        <w:t xml:space="preserve"> </w:t>
      </w:r>
      <w:r>
        <w:rPr>
          <w:lang w:val="en-US"/>
        </w:rPr>
        <w:t xml:space="preserve">           </w:t>
      </w:r>
      <w:r>
        <w:t xml:space="preserve">б) </w:t>
      </w:r>
      <w:r>
        <w:rPr>
          <w:position w:val="-34"/>
          <w:lang w:val="en-US"/>
        </w:rPr>
        <w:object w:dxaOrig="1719" w:dyaOrig="920">
          <v:shape id="_x0000_i1542" type="#_x0000_t75" style="width:66.75pt;height:36pt" o:ole="">
            <v:imagedata r:id="rId1583" o:title=""/>
          </v:shape>
          <o:OLEObject Type="Embed" ProgID="Equation.3" ShapeID="_x0000_i1542" DrawAspect="Content" ObjectID="_1607252138" r:id="rId1584"/>
        </w:object>
      </w:r>
      <w:r>
        <w:t xml:space="preserve"> </w:t>
      </w:r>
      <w:r w:rsidRPr="0096276B">
        <w:t xml:space="preserve">      </w:t>
      </w:r>
      <w:r>
        <w:rPr>
          <w:lang w:val="en-US"/>
        </w:rPr>
        <w:t>c</w:t>
      </w:r>
      <w:r>
        <w:t xml:space="preserve">) </w:t>
      </w:r>
      <w:r>
        <w:rPr>
          <w:position w:val="-18"/>
        </w:rPr>
        <w:object w:dxaOrig="2320" w:dyaOrig="560">
          <v:shape id="_x0000_i1543" type="#_x0000_t75" style="width:92.25pt;height:22.5pt" o:ole="">
            <v:imagedata r:id="rId1585" o:title=""/>
          </v:shape>
          <o:OLEObject Type="Embed" ProgID="Equation.3" ShapeID="_x0000_i1543" DrawAspect="Content" ObjectID="_1607252139" r:id="rId1586"/>
        </w:object>
      </w:r>
      <w:r>
        <w:rPr>
          <w:position w:val="-14"/>
        </w:rPr>
        <w:object w:dxaOrig="240" w:dyaOrig="480">
          <v:shape id="_x0000_i1544" type="#_x0000_t75" style="width:12pt;height:24pt" o:ole="">
            <v:imagedata r:id="rId1587" o:title=""/>
          </v:shape>
          <o:OLEObject Type="Embed" ProgID="Equation.3" ShapeID="_x0000_i1544" DrawAspect="Content" ObjectID="_1607252140" r:id="rId1588"/>
        </w:object>
      </w:r>
      <w:r>
        <w:t xml:space="preserve"> </w:t>
      </w:r>
    </w:p>
    <w:p w:rsidR="002E7492" w:rsidRDefault="002E7492" w:rsidP="002E7492">
      <w:pPr>
        <w:pStyle w:val="11"/>
        <w:ind w:firstLine="851"/>
      </w:pPr>
      <w:r>
        <w:rPr>
          <w:lang w:val="en-US"/>
        </w:rPr>
        <w:t>d</w:t>
      </w:r>
      <w:r>
        <w:t xml:space="preserve">) </w:t>
      </w:r>
      <w:r w:rsidRPr="00C5789D">
        <w:rPr>
          <w:position w:val="-34"/>
        </w:rPr>
        <w:object w:dxaOrig="1400" w:dyaOrig="800">
          <v:shape id="_x0000_i1545" type="#_x0000_t75" style="width:69.75pt;height:39.75pt" o:ole="">
            <v:imagedata r:id="rId1589" o:title=""/>
          </v:shape>
          <o:OLEObject Type="Embed" ProgID="Equation.3" ShapeID="_x0000_i1545" DrawAspect="Content" ObjectID="_1607252141" r:id="rId1590"/>
        </w:object>
      </w:r>
      <w:r>
        <w:t xml:space="preserve"> </w:t>
      </w:r>
      <w:r>
        <w:rPr>
          <w:lang w:val="en-US"/>
        </w:rPr>
        <w:t>t</w:t>
      </w:r>
      <w:r>
        <w:rPr>
          <w:position w:val="-4"/>
          <w:lang w:val="en-US"/>
        </w:rPr>
        <w:object w:dxaOrig="200" w:dyaOrig="200">
          <v:shape id="_x0000_i1546" type="#_x0000_t75" style="width:10.5pt;height:10.5pt" o:ole="">
            <v:imagedata r:id="rId1591" o:title=""/>
          </v:shape>
          <o:OLEObject Type="Embed" ProgID="Equation.3" ShapeID="_x0000_i1546" DrawAspect="Content" ObjectID="_1607252142" r:id="rId1592"/>
        </w:object>
      </w:r>
      <w:r>
        <w:t>[0,2</w:t>
      </w:r>
      <w:r>
        <w:rPr>
          <w:position w:val="-6"/>
          <w:lang w:val="en-US"/>
        </w:rPr>
        <w:object w:dxaOrig="220" w:dyaOrig="220">
          <v:shape id="_x0000_i1547" type="#_x0000_t75" style="width:10.5pt;height:10.5pt" o:ole="">
            <v:imagedata r:id="rId1593" o:title=""/>
          </v:shape>
          <o:OLEObject Type="Embed" ProgID="Equation.3" ShapeID="_x0000_i1547" DrawAspect="Content" ObjectID="_1607252143" r:id="rId1594"/>
        </w:object>
      </w:r>
      <w:r>
        <w:t xml:space="preserve">] </w:t>
      </w:r>
    </w:p>
    <w:p w:rsidR="002E7492" w:rsidRDefault="002E7492" w:rsidP="002E7492">
      <w:pPr>
        <w:pStyle w:val="11"/>
        <w:ind w:firstLine="851"/>
      </w:pPr>
      <w:r>
        <w:rPr>
          <w:lang w:val="en-US"/>
        </w:rPr>
        <w:t>e</w:t>
      </w:r>
      <w:r>
        <w:t xml:space="preserve">) </w:t>
      </w:r>
      <w:r>
        <w:rPr>
          <w:position w:val="-14"/>
        </w:rPr>
        <w:object w:dxaOrig="1939" w:dyaOrig="480">
          <v:shape id="_x0000_i1548" type="#_x0000_t75" style="width:80.25pt;height:19.5pt" o:ole="">
            <v:imagedata r:id="rId1595" o:title=""/>
          </v:shape>
          <o:OLEObject Type="Embed" ProgID="Equation.3" ShapeID="_x0000_i1548" DrawAspect="Content" ObjectID="_1607252144" r:id="rId1596"/>
        </w:object>
      </w:r>
      <w:r>
        <w:t xml:space="preserve"> , </w:t>
      </w:r>
      <w:r>
        <w:rPr>
          <w:position w:val="-36"/>
          <w:lang w:val="en-US"/>
        </w:rPr>
        <w:object w:dxaOrig="1779" w:dyaOrig="960">
          <v:shape id="_x0000_i1549" type="#_x0000_t75" style="width:63pt;height:33.75pt" o:ole="">
            <v:imagedata r:id="rId1597" o:title=""/>
          </v:shape>
          <o:OLEObject Type="Embed" ProgID="Equation.3" ShapeID="_x0000_i1549" DrawAspect="Content" ObjectID="_1607252145" r:id="rId1598"/>
        </w:object>
      </w:r>
    </w:p>
    <w:p w:rsidR="002E7492" w:rsidRPr="00F8013C" w:rsidRDefault="002E7492" w:rsidP="002E7492">
      <w:pPr>
        <w:rPr>
          <w:lang w:val="en-US"/>
        </w:rPr>
      </w:pPr>
    </w:p>
    <w:p w:rsidR="002E7492" w:rsidRDefault="002E7492" w:rsidP="002E7492">
      <w:pPr>
        <w:pStyle w:val="11"/>
      </w:pPr>
      <w:r>
        <w:t xml:space="preserve">2. </w:t>
      </w:r>
      <w:r>
        <w:rPr>
          <w:lang w:val="en-US"/>
        </w:rPr>
        <w:t>Solving equations &amp; systems of equations</w:t>
      </w:r>
      <w:r>
        <w:t>.</w:t>
      </w:r>
    </w:p>
    <w:p w:rsidR="002E7492" w:rsidRPr="006F46FF" w:rsidRDefault="002E7492" w:rsidP="002E7492">
      <w:pPr>
        <w:rPr>
          <w:lang w:val="en-US"/>
        </w:rPr>
      </w:pPr>
      <w:r w:rsidRPr="006F46FF">
        <w:rPr>
          <w:lang w:val="en-US"/>
        </w:rPr>
        <w:t xml:space="preserve"> </w:t>
      </w:r>
    </w:p>
    <w:p w:rsidR="002E7492" w:rsidRDefault="002E7492" w:rsidP="002E7492">
      <w:pPr>
        <w:pStyle w:val="11"/>
        <w:ind w:firstLine="851"/>
      </w:pPr>
      <w:r>
        <w:rPr>
          <w:lang w:val="en-US"/>
        </w:rPr>
        <w:t>a</w:t>
      </w:r>
      <w:r>
        <w:t xml:space="preserve">) </w:t>
      </w:r>
      <w:r>
        <w:rPr>
          <w:position w:val="-14"/>
        </w:rPr>
        <w:object w:dxaOrig="4200" w:dyaOrig="500">
          <v:shape id="_x0000_i1550" type="#_x0000_t75" style="width:182.25pt;height:22.5pt" o:ole="">
            <v:imagedata r:id="rId1599" o:title=""/>
          </v:shape>
          <o:OLEObject Type="Embed" ProgID="Equation.3" ShapeID="_x0000_i1550" DrawAspect="Content" ObjectID="_1607252146" r:id="rId1600"/>
        </w:object>
      </w:r>
    </w:p>
    <w:p w:rsidR="002E7492" w:rsidRDefault="002E7492" w:rsidP="002E7492">
      <w:pPr>
        <w:pStyle w:val="11"/>
        <w:ind w:firstLine="851"/>
      </w:pPr>
      <w:r>
        <w:t>б)</w:t>
      </w:r>
      <w:r>
        <w:rPr>
          <w:position w:val="-10"/>
          <w:lang w:val="en-US"/>
        </w:rPr>
        <w:object w:dxaOrig="180" w:dyaOrig="340">
          <v:shape id="_x0000_i1551" type="#_x0000_t75" style="width:9pt;height:16.5pt" o:ole="">
            <v:imagedata r:id="rId1064" o:title=""/>
          </v:shape>
          <o:OLEObject Type="Embed" ProgID="Equation.3" ShapeID="_x0000_i1551" DrawAspect="Content" ObjectID="_1607252147" r:id="rId1601"/>
        </w:object>
      </w:r>
      <w:r w:rsidRPr="00756FA2">
        <w:t xml:space="preserve"> </w:t>
      </w:r>
      <w:r>
        <w:rPr>
          <w:position w:val="-10"/>
          <w:lang w:val="en-US"/>
        </w:rPr>
        <w:object w:dxaOrig="180" w:dyaOrig="340">
          <v:shape id="_x0000_i1552" type="#_x0000_t75" style="width:9pt;height:16.5pt" o:ole="">
            <v:imagedata r:id="rId1064" o:title=""/>
          </v:shape>
          <o:OLEObject Type="Embed" ProgID="Equation.3" ShapeID="_x0000_i1552" DrawAspect="Content" ObjectID="_1607252148" r:id="rId1602"/>
        </w:object>
      </w:r>
      <w:r>
        <w:rPr>
          <w:position w:val="-50"/>
          <w:lang w:val="en-US"/>
        </w:rPr>
        <w:object w:dxaOrig="1820" w:dyaOrig="1120">
          <v:shape id="_x0000_i1553" type="#_x0000_t75" style="width:91.5pt;height:55.5pt" o:ole="">
            <v:imagedata r:id="rId1603" o:title=""/>
          </v:shape>
          <o:OLEObject Type="Embed" ProgID="Equation.3" ShapeID="_x0000_i1553" DrawAspect="Content" ObjectID="_1607252149" r:id="rId1604"/>
        </w:object>
      </w:r>
      <w:r>
        <w:tab/>
      </w:r>
    </w:p>
    <w:p w:rsidR="002E7492" w:rsidRDefault="002E7492" w:rsidP="002E7492">
      <w:pPr>
        <w:pStyle w:val="11"/>
      </w:pPr>
      <w:r>
        <w:t xml:space="preserve">3. </w:t>
      </w:r>
      <w:r>
        <w:rPr>
          <w:lang w:val="en-US"/>
        </w:rPr>
        <w:t>Vectors</w:t>
      </w:r>
      <w:r>
        <w:t>.</w:t>
      </w:r>
    </w:p>
    <w:p w:rsidR="002E7492" w:rsidRDefault="002E7492" w:rsidP="002E7492">
      <w:pPr>
        <w:pStyle w:val="11"/>
        <w:ind w:firstLine="851"/>
      </w:pPr>
      <w:r>
        <w:rPr>
          <w:lang w:val="en-US"/>
        </w:rPr>
        <w:t>a</w:t>
      </w:r>
      <w:r>
        <w:t xml:space="preserve">) </w:t>
      </w:r>
      <w:r>
        <w:rPr>
          <w:position w:val="-6"/>
          <w:lang w:val="en-US"/>
        </w:rPr>
        <w:object w:dxaOrig="300" w:dyaOrig="360">
          <v:shape id="_x0000_i1554" type="#_x0000_t75" style="width:15pt;height:18pt" o:ole="">
            <v:imagedata r:id="rId1605" o:title=""/>
          </v:shape>
          <o:OLEObject Type="Embed" ProgID="Equation.3" ShapeID="_x0000_i1554" DrawAspect="Content" ObjectID="_1607252150" r:id="rId1606"/>
        </w:object>
      </w:r>
      <w:r>
        <w:rPr>
          <w:position w:val="-10"/>
          <w:lang w:val="en-US"/>
        </w:rPr>
        <w:object w:dxaOrig="700" w:dyaOrig="320">
          <v:shape id="_x0000_i1555" type="#_x0000_t75" style="width:34.5pt;height:16.5pt" o:ole="">
            <v:imagedata r:id="rId1607" o:title=""/>
          </v:shape>
          <o:OLEObject Type="Embed" ProgID="Equation.3" ShapeID="_x0000_i1555" DrawAspect="Content" ObjectID="_1607252151" r:id="rId1608"/>
        </w:object>
      </w:r>
      <w:r>
        <w:t xml:space="preserve"> </w:t>
      </w:r>
      <w:r>
        <w:rPr>
          <w:position w:val="-10"/>
          <w:lang w:val="en-US"/>
        </w:rPr>
        <w:object w:dxaOrig="340" w:dyaOrig="400">
          <v:shape id="_x0000_i1556" type="#_x0000_t75" style="width:16.5pt;height:19.5pt" o:ole="">
            <v:imagedata r:id="rId1609" o:title=""/>
          </v:shape>
          <o:OLEObject Type="Embed" ProgID="Equation.3" ShapeID="_x0000_i1556" DrawAspect="Content" ObjectID="_1607252152" r:id="rId1610"/>
        </w:object>
      </w:r>
      <w:r>
        <w:t xml:space="preserve">(0,1,3) </w:t>
      </w:r>
      <w:r>
        <w:rPr>
          <w:lang w:val="en-US"/>
        </w:rPr>
        <w:t>find</w:t>
      </w:r>
      <w:r>
        <w:t xml:space="preserve"> </w:t>
      </w:r>
      <w:r>
        <w:rPr>
          <w:position w:val="-4"/>
        </w:rPr>
        <w:object w:dxaOrig="460" w:dyaOrig="260">
          <v:shape id="_x0000_i1557" type="#_x0000_t75" style="width:22.5pt;height:13.5pt" o:ole="">
            <v:imagedata r:id="rId1611" o:title=""/>
          </v:shape>
          <o:OLEObject Type="Embed" ProgID="Equation.3" ShapeID="_x0000_i1557" DrawAspect="Content" ObjectID="_1607252153" r:id="rId1612"/>
        </w:object>
      </w:r>
      <w:r>
        <w:rPr>
          <w:position w:val="-10"/>
        </w:rPr>
        <w:object w:dxaOrig="540" w:dyaOrig="600">
          <v:shape id="_x0000_i1558" type="#_x0000_t75" style="width:27pt;height:30pt" o:ole="">
            <v:imagedata r:id="rId1613" o:title=""/>
          </v:shape>
          <o:OLEObject Type="Embed" ProgID="Equation.3" ShapeID="_x0000_i1558" DrawAspect="Content" ObjectID="_1607252154" r:id="rId1614"/>
        </w:object>
      </w:r>
    </w:p>
    <w:p w:rsidR="002E7492" w:rsidRDefault="002E7492" w:rsidP="002E7492">
      <w:pPr>
        <w:pStyle w:val="11"/>
        <w:ind w:firstLine="851"/>
      </w:pPr>
      <w:r>
        <w:t xml:space="preserve">б) </w:t>
      </w:r>
      <w:r>
        <w:rPr>
          <w:position w:val="-14"/>
          <w:lang w:val="en-US"/>
        </w:rPr>
        <w:object w:dxaOrig="340" w:dyaOrig="440">
          <v:shape id="_x0000_i1559" type="#_x0000_t75" style="width:16.5pt;height:22.5pt" o:ole="">
            <v:imagedata r:id="rId1615" o:title=""/>
          </v:shape>
          <o:OLEObject Type="Embed" ProgID="Equation.3" ShapeID="_x0000_i1559" DrawAspect="Content" ObjectID="_1607252155" r:id="rId1616"/>
        </w:object>
      </w:r>
      <w:r>
        <w:t xml:space="preserve">(-3,0,2) </w:t>
      </w:r>
      <w:r>
        <w:rPr>
          <w:position w:val="-10"/>
          <w:lang w:val="en-US"/>
        </w:rPr>
        <w:object w:dxaOrig="340" w:dyaOrig="400">
          <v:shape id="_x0000_i1560" type="#_x0000_t75" style="width:16.5pt;height:19.5pt" o:ole="">
            <v:imagedata r:id="rId1617" o:title=""/>
          </v:shape>
          <o:OLEObject Type="Embed" ProgID="Equation.3" ShapeID="_x0000_i1560" DrawAspect="Content" ObjectID="_1607252156" r:id="rId1618"/>
        </w:object>
      </w:r>
      <w:r>
        <w:t xml:space="preserve">(0,4,7) </w:t>
      </w:r>
      <w:r>
        <w:rPr>
          <w:lang w:val="en-US"/>
        </w:rPr>
        <w:t>find</w:t>
      </w:r>
      <w:r>
        <w:t xml:space="preserve"> </w:t>
      </w:r>
      <w:r>
        <w:rPr>
          <w:position w:val="-14"/>
          <w:lang w:val="en-US"/>
        </w:rPr>
        <w:object w:dxaOrig="340" w:dyaOrig="440">
          <v:shape id="_x0000_i1561" type="#_x0000_t75" style="width:16.5pt;height:22.5pt" o:ole="">
            <v:imagedata r:id="rId1619" o:title=""/>
          </v:shape>
          <o:OLEObject Type="Embed" ProgID="Equation.3" ShapeID="_x0000_i1561" DrawAspect="Content" ObjectID="_1607252157" r:id="rId1620"/>
        </w:object>
      </w:r>
      <w:r>
        <w:rPr>
          <w:position w:val="-4"/>
          <w:lang w:val="en-US"/>
        </w:rPr>
        <w:object w:dxaOrig="180" w:dyaOrig="200">
          <v:shape id="_x0000_i1562" type="#_x0000_t75" style="width:9pt;height:10.5pt" o:ole="">
            <v:imagedata r:id="rId1621" o:title=""/>
          </v:shape>
          <o:OLEObject Type="Embed" ProgID="Equation.3" ShapeID="_x0000_i1562" DrawAspect="Content" ObjectID="_1607252158" r:id="rId1622"/>
        </w:object>
      </w:r>
      <w:r>
        <w:rPr>
          <w:position w:val="-10"/>
          <w:lang w:val="en-US"/>
        </w:rPr>
        <w:object w:dxaOrig="340" w:dyaOrig="400">
          <v:shape id="_x0000_i1563" type="#_x0000_t75" style="width:16.5pt;height:19.5pt" o:ole="">
            <v:imagedata r:id="rId1617" o:title=""/>
          </v:shape>
          <o:OLEObject Type="Embed" ProgID="Equation.3" ShapeID="_x0000_i1563" DrawAspect="Content" ObjectID="_1607252159" r:id="rId1623"/>
        </w:object>
      </w:r>
      <w:r>
        <w:t xml:space="preserve">– </w:t>
      </w:r>
      <w:r>
        <w:rPr>
          <w:lang w:val="en-US"/>
        </w:rPr>
        <w:t>vector of product</w:t>
      </w:r>
    </w:p>
    <w:p w:rsidR="002E7492" w:rsidRDefault="002E7492" w:rsidP="002E7492">
      <w:pPr>
        <w:pStyle w:val="11"/>
        <w:ind w:left="1276" w:hanging="425"/>
      </w:pPr>
      <w:r>
        <w:rPr>
          <w:lang w:val="en-US"/>
        </w:rPr>
        <w:t>c</w:t>
      </w:r>
      <w:r>
        <w:t xml:space="preserve">) </w:t>
      </w:r>
      <w:r>
        <w:rPr>
          <w:position w:val="-14"/>
          <w:lang w:val="en-US"/>
        </w:rPr>
        <w:object w:dxaOrig="340" w:dyaOrig="440">
          <v:shape id="_x0000_i1564" type="#_x0000_t75" style="width:16.5pt;height:22.5pt" o:ole="">
            <v:imagedata r:id="rId1615" o:title=""/>
          </v:shape>
          <o:OLEObject Type="Embed" ProgID="Equation.3" ShapeID="_x0000_i1564" DrawAspect="Content" ObjectID="_1607252160" r:id="rId1624"/>
        </w:object>
      </w:r>
      <w:r>
        <w:t>(1,2,3)</w:t>
      </w:r>
      <w:r>
        <w:rPr>
          <w:position w:val="-10"/>
          <w:lang w:val="en-US"/>
        </w:rPr>
        <w:object w:dxaOrig="340" w:dyaOrig="400">
          <v:shape id="_x0000_i1565" type="#_x0000_t75" style="width:16.5pt;height:19.5pt" o:ole="">
            <v:imagedata r:id="rId1617" o:title=""/>
          </v:shape>
          <o:OLEObject Type="Embed" ProgID="Equation.3" ShapeID="_x0000_i1565" DrawAspect="Content" ObjectID="_1607252161" r:id="rId1625"/>
        </w:object>
      </w:r>
      <w:r>
        <w:t>(4,3,2)</w:t>
      </w:r>
      <w:r>
        <w:rPr>
          <w:position w:val="-12"/>
          <w:lang w:val="en-US"/>
        </w:rPr>
        <w:object w:dxaOrig="320" w:dyaOrig="420">
          <v:shape id="_x0000_i1566" type="#_x0000_t75" style="width:16.5pt;height:21pt" o:ole="">
            <v:imagedata r:id="rId1626" o:title=""/>
          </v:shape>
          <o:OLEObject Type="Embed" ProgID="Equation.3" ShapeID="_x0000_i1566" DrawAspect="Content" ObjectID="_1607252162" r:id="rId1627"/>
        </w:object>
      </w:r>
      <w:r>
        <w:t xml:space="preserve">(-1,-2,-4) </w:t>
      </w:r>
      <w:r>
        <w:rPr>
          <w:lang w:val="en-US"/>
        </w:rPr>
        <w:t xml:space="preserve">find </w:t>
      </w:r>
      <w:r>
        <w:t xml:space="preserve"> </w:t>
      </w:r>
      <w:r>
        <w:rPr>
          <w:position w:val="-14"/>
          <w:lang w:val="en-US"/>
        </w:rPr>
        <w:object w:dxaOrig="340" w:dyaOrig="440">
          <v:shape id="_x0000_i1567" type="#_x0000_t75" style="width:16.5pt;height:22.5pt" o:ole="">
            <v:imagedata r:id="rId1615" o:title=""/>
          </v:shape>
          <o:OLEObject Type="Embed" ProgID="Equation.3" ShapeID="_x0000_i1567" DrawAspect="Content" ObjectID="_1607252163" r:id="rId1628"/>
        </w:object>
      </w:r>
      <w:r>
        <w:rPr>
          <w:position w:val="-10"/>
          <w:lang w:val="en-US"/>
        </w:rPr>
        <w:object w:dxaOrig="340" w:dyaOrig="400">
          <v:shape id="_x0000_i1568" type="#_x0000_t75" style="width:16.5pt;height:19.5pt" o:ole="">
            <v:imagedata r:id="rId1617" o:title=""/>
          </v:shape>
          <o:OLEObject Type="Embed" ProgID="Equation.3" ShapeID="_x0000_i1568" DrawAspect="Content" ObjectID="_1607252164" r:id="rId1629"/>
        </w:object>
      </w:r>
      <w:r>
        <w:rPr>
          <w:position w:val="-12"/>
          <w:lang w:val="en-US"/>
        </w:rPr>
        <w:object w:dxaOrig="320" w:dyaOrig="420">
          <v:shape id="_x0000_i1569" type="#_x0000_t75" style="width:16.5pt;height:21pt" o:ole="">
            <v:imagedata r:id="rId1630" o:title=""/>
          </v:shape>
          <o:OLEObject Type="Embed" ProgID="Equation.3" ShapeID="_x0000_i1569" DrawAspect="Content" ObjectID="_1607252165" r:id="rId1631"/>
        </w:object>
      </w:r>
      <w:r>
        <w:t xml:space="preserve"> – </w:t>
      </w:r>
      <w:r>
        <w:rPr>
          <w:lang w:val="en-US"/>
        </w:rPr>
        <w:t>mixed product</w:t>
      </w:r>
    </w:p>
    <w:p w:rsidR="002E7492" w:rsidRDefault="002E7492" w:rsidP="002E7492">
      <w:pPr>
        <w:pStyle w:val="11"/>
      </w:pPr>
      <w:r>
        <w:t xml:space="preserve">4. </w:t>
      </w:r>
      <w:r>
        <w:rPr>
          <w:lang w:val="en-US"/>
        </w:rPr>
        <w:t>Find</w:t>
      </w:r>
      <w:r>
        <w:t>:</w:t>
      </w:r>
    </w:p>
    <w:p w:rsidR="002E7492" w:rsidRDefault="002E7492" w:rsidP="002E7492">
      <w:pPr>
        <w:pStyle w:val="11"/>
        <w:ind w:firstLine="851"/>
      </w:pPr>
      <w:r w:rsidRPr="008B0823">
        <w:rPr>
          <w:i/>
          <w:lang w:val="en-US"/>
        </w:rPr>
        <w:t>f</w:t>
      </w:r>
      <w:r>
        <w:t>(</w:t>
      </w:r>
      <w:r>
        <w:rPr>
          <w:lang w:val="en-US"/>
        </w:rPr>
        <w:t>X</w:t>
      </w:r>
      <w:r>
        <w:t>)=</w:t>
      </w:r>
      <w:r>
        <w:rPr>
          <w:position w:val="-24"/>
          <w:lang w:val="en-US"/>
        </w:rPr>
        <w:object w:dxaOrig="1540" w:dyaOrig="620">
          <v:shape id="_x0000_i1570" type="#_x0000_t75" style="width:77.25pt;height:31.5pt" o:ole="">
            <v:imagedata r:id="rId1632" o:title=""/>
          </v:shape>
          <o:OLEObject Type="Embed" ProgID="Equation.3" ShapeID="_x0000_i1570" DrawAspect="Content" ObjectID="_1607252166" r:id="rId1633"/>
        </w:object>
      </w:r>
      <w:r>
        <w:t xml:space="preserve"> , если </w:t>
      </w:r>
      <w:r>
        <w:rPr>
          <w:lang w:val="en-US"/>
        </w:rPr>
        <w:t>X</w:t>
      </w:r>
      <w:r>
        <w:t>=</w:t>
      </w:r>
      <w:r>
        <w:rPr>
          <w:position w:val="-50"/>
          <w:lang w:val="en-US"/>
        </w:rPr>
        <w:object w:dxaOrig="1200" w:dyaOrig="1120">
          <v:shape id="_x0000_i1571" type="#_x0000_t75" style="width:60pt;height:55.5pt" o:ole="">
            <v:imagedata r:id="rId1634" o:title=""/>
          </v:shape>
          <o:OLEObject Type="Embed" ProgID="Equation.3" ShapeID="_x0000_i1571" DrawAspect="Content" ObjectID="_1607252167" r:id="rId1635"/>
        </w:object>
      </w:r>
    </w:p>
    <w:p w:rsidR="002E7492" w:rsidRDefault="002E7492" w:rsidP="002E7492">
      <w:pPr>
        <w:pStyle w:val="11"/>
        <w:ind w:firstLine="851"/>
      </w:pPr>
      <w:r>
        <w:rPr>
          <w:lang w:val="en-US"/>
        </w:rPr>
        <w:t>Find eigen numbers of matrix</w:t>
      </w:r>
      <w:r>
        <w:t xml:space="preserve"> </w:t>
      </w:r>
      <w:r w:rsidRPr="00EF15B2">
        <w:rPr>
          <w:i/>
          <w:lang w:val="en-US"/>
        </w:rPr>
        <w:t>f</w:t>
      </w:r>
      <w:r>
        <w:t>(</w:t>
      </w:r>
      <w:r w:rsidRPr="00EF15B2">
        <w:rPr>
          <w:i/>
          <w:lang w:val="en-US"/>
        </w:rPr>
        <w:t>x</w:t>
      </w:r>
      <w:r>
        <w:t>)</w:t>
      </w:r>
    </w:p>
    <w:p w:rsidR="002E7492" w:rsidRPr="006F46FF" w:rsidRDefault="002E7492" w:rsidP="002E7492">
      <w:pPr>
        <w:tabs>
          <w:tab w:val="left" w:pos="2972"/>
        </w:tabs>
        <w:rPr>
          <w:lang/>
        </w:rPr>
      </w:pPr>
    </w:p>
    <w:p w:rsidR="002E7492" w:rsidRDefault="002E7492" w:rsidP="002E7492">
      <w:pPr>
        <w:pStyle w:val="11"/>
      </w:pPr>
      <w:r>
        <w:t xml:space="preserve">5. </w:t>
      </w:r>
      <w:r>
        <w:rPr>
          <w:lang w:val="en-US"/>
        </w:rPr>
        <w:t>Limits</w:t>
      </w:r>
    </w:p>
    <w:p w:rsidR="002E7492" w:rsidRPr="00F64B68" w:rsidRDefault="002E7492" w:rsidP="002E7492">
      <w:pPr>
        <w:rPr>
          <w:sz w:val="28"/>
          <w:szCs w:val="28"/>
          <w:lang w:val="en-US"/>
        </w:rPr>
      </w:pPr>
      <w:r>
        <w:rPr>
          <w:lang w:val="en-US"/>
        </w:rPr>
        <w:t xml:space="preserve">              a</w:t>
      </w:r>
      <w:r w:rsidRPr="006F46FF">
        <w:rPr>
          <w:lang w:val="en-US"/>
        </w:rPr>
        <w:t xml:space="preserve">) </w:t>
      </w:r>
      <m:oMath>
        <m:func>
          <m:funcPr>
            <m:ctrlPr>
              <w:rPr>
                <w:rFonts w:ascii="Cambria Math" w:eastAsia="Calibri" w:hAnsi="Cambria Math"/>
                <w:i/>
                <w:sz w:val="28"/>
                <w:szCs w:val="28"/>
                <w:lang w:val="en-US" w:eastAsia="en-US"/>
              </w:rPr>
            </m:ctrlPr>
          </m:funcPr>
          <m:fName>
            <m:limLow>
              <m:limLowPr>
                <m:ctrlPr>
                  <w:rPr>
                    <w:rFonts w:ascii="Cambria Math" w:eastAsia="Calibri" w:hAnsi="Cambria Math"/>
                    <w:i/>
                    <w:sz w:val="28"/>
                    <w:szCs w:val="28"/>
                    <w:lang w:val="en-US" w:eastAsia="en-US"/>
                  </w:rPr>
                </m:ctrlPr>
              </m:limLowPr>
              <m:e>
                <m:r>
                  <m:rPr>
                    <m:sty m:val="p"/>
                  </m:rPr>
                  <w:rPr>
                    <w:rFonts w:ascii="Cambria Math" w:eastAsia="Calibri" w:hAnsi="Cambria Math"/>
                    <w:sz w:val="28"/>
                    <w:szCs w:val="28"/>
                    <w:lang w:val="en-US" w:eastAsia="en-US"/>
                  </w:rPr>
                  <m:t>lim</m:t>
                </m:r>
              </m:e>
              <m:lim>
                <m:r>
                  <w:rPr>
                    <w:rFonts w:ascii="Cambria Math" w:hAnsi="Cambria Math"/>
                    <w:sz w:val="28"/>
                    <w:szCs w:val="28"/>
                    <w:lang w:val="en-US"/>
                  </w:rPr>
                  <m:t>x</m:t>
                </m:r>
                <m:r>
                  <w:rPr>
                    <w:rFonts w:ascii="Cambria Math" w:eastAsia="Calibri" w:hAnsi="Cambria Math"/>
                    <w:sz w:val="28"/>
                    <w:szCs w:val="28"/>
                    <w:lang w:val="en-US" w:eastAsia="en-US"/>
                  </w:rPr>
                  <m:t>→</m:t>
                </m:r>
                <m:r>
                  <w:rPr>
                    <w:rFonts w:ascii="Cambria Math" w:hAnsi="Cambria Math"/>
                    <w:sz w:val="28"/>
                    <w:szCs w:val="28"/>
                    <w:lang w:val="en-US"/>
                  </w:rPr>
                  <m:t>∞</m:t>
                </m:r>
              </m:lim>
            </m:limLow>
          </m:fName>
          <m:e>
            <m:r>
              <m:rPr>
                <m:sty m:val="p"/>
              </m:rPr>
              <w:rPr>
                <w:rFonts w:ascii="Cambria Math" w:hAnsi="Cambria Math"/>
                <w:position w:val="-24"/>
              </w:rPr>
              <w:object w:dxaOrig="960" w:dyaOrig="660">
                <v:shape id="_x0000_i1572" type="#_x0000_t75" style="width:48pt;height:33pt" o:ole="">
                  <v:imagedata r:id="rId1636" o:title=""/>
                </v:shape>
                <o:OLEObject Type="Embed" ProgID="Equation.3" ShapeID="_x0000_i1572" DrawAspect="Content" ObjectID="_1607252168" r:id="rId1637"/>
              </w:object>
            </m:r>
          </m:e>
        </m:func>
      </m:oMath>
      <w:r>
        <w:rPr>
          <w:lang w:val="en-US"/>
        </w:rPr>
        <w:t xml:space="preserve">                  </w:t>
      </w:r>
      <w:r>
        <w:t>б</w:t>
      </w:r>
      <w:r w:rsidRPr="006F46FF">
        <w:rPr>
          <w:lang w:val="en-US"/>
        </w:rPr>
        <w:t>)</w:t>
      </w:r>
      <w:r>
        <w:rPr>
          <w:lang w:val="en-US"/>
        </w:rPr>
        <w:t xml:space="preserve">  </w:t>
      </w:r>
      <m:oMath>
        <m:func>
          <m:funcPr>
            <m:ctrlPr>
              <w:rPr>
                <w:rFonts w:ascii="Cambria Math" w:eastAsia="Calibri" w:hAnsi="Cambria Math"/>
                <w:i/>
                <w:sz w:val="28"/>
                <w:szCs w:val="28"/>
                <w:lang w:val="en-US" w:eastAsia="en-US"/>
              </w:rPr>
            </m:ctrlPr>
          </m:funcPr>
          <m:fName>
            <m:limLow>
              <m:limLowPr>
                <m:ctrlPr>
                  <w:rPr>
                    <w:rFonts w:ascii="Cambria Math" w:eastAsia="Calibri" w:hAnsi="Cambria Math"/>
                    <w:i/>
                    <w:sz w:val="28"/>
                    <w:szCs w:val="28"/>
                    <w:lang w:val="en-US" w:eastAsia="en-US"/>
                  </w:rPr>
                </m:ctrlPr>
              </m:limLowPr>
              <m:e>
                <m:r>
                  <m:rPr>
                    <m:sty m:val="p"/>
                  </m:rPr>
                  <w:rPr>
                    <w:rFonts w:ascii="Cambria Math" w:eastAsia="Calibri" w:hAnsi="Cambria Math"/>
                    <w:sz w:val="28"/>
                    <w:szCs w:val="28"/>
                    <w:lang w:val="en-US" w:eastAsia="en-US"/>
                  </w:rPr>
                  <m:t>lim</m:t>
                </m:r>
              </m:e>
              <m:lim>
                <m:r>
                  <w:rPr>
                    <w:rFonts w:ascii="Cambria Math" w:hAnsi="Cambria Math"/>
                    <w:sz w:val="28"/>
                    <w:szCs w:val="28"/>
                    <w:lang w:val="en-US"/>
                  </w:rPr>
                  <m:t>x</m:t>
                </m:r>
                <m:r>
                  <w:rPr>
                    <w:rFonts w:ascii="Cambria Math" w:eastAsia="Calibri" w:hAnsi="Cambria Math"/>
                    <w:sz w:val="28"/>
                    <w:szCs w:val="28"/>
                    <w:lang w:val="en-US" w:eastAsia="en-US"/>
                  </w:rPr>
                  <m:t>→</m:t>
                </m:r>
                <m:r>
                  <w:rPr>
                    <w:rFonts w:ascii="Cambria Math" w:hAnsi="Cambria Math"/>
                    <w:sz w:val="28"/>
                    <w:szCs w:val="28"/>
                    <w:lang w:val="en-US"/>
                  </w:rPr>
                  <m:t>∞</m:t>
                </m:r>
              </m:lim>
            </m:limLow>
          </m:fName>
          <m:e>
            <m:r>
              <m:rPr>
                <m:sty m:val="p"/>
              </m:rPr>
              <w:rPr>
                <w:rFonts w:ascii="Cambria Math" w:hAnsi="Cambria Math"/>
                <w:position w:val="-24"/>
              </w:rPr>
              <w:object w:dxaOrig="1199" w:dyaOrig="660">
                <v:shape id="_x0000_i1573" type="#_x0000_t75" style="width:60pt;height:33pt" o:ole="">
                  <v:imagedata r:id="rId1638" o:title=""/>
                </v:shape>
                <o:OLEObject Type="Embed" ProgID="Equation.3" ShapeID="_x0000_i1573" DrawAspect="Content" ObjectID="_1607252169" r:id="rId1639"/>
              </w:object>
            </m:r>
          </m:e>
        </m:func>
      </m:oMath>
    </w:p>
    <w:p w:rsidR="002E7492" w:rsidRPr="006F46FF" w:rsidRDefault="002E7492" w:rsidP="002E7492">
      <w:pPr>
        <w:rPr>
          <w:lang w:val="en-US"/>
        </w:rPr>
      </w:pPr>
    </w:p>
    <w:p w:rsidR="002E7492" w:rsidRDefault="002E7492" w:rsidP="002E7492">
      <w:pPr>
        <w:pStyle w:val="11"/>
      </w:pPr>
      <w:r>
        <w:t xml:space="preserve">6. </w:t>
      </w:r>
      <w:r>
        <w:rPr>
          <w:lang w:val="en-US"/>
        </w:rPr>
        <w:t>Derivatives</w:t>
      </w:r>
      <w:r>
        <w:t>.</w:t>
      </w:r>
    </w:p>
    <w:p w:rsidR="002E7492" w:rsidRDefault="002E7492" w:rsidP="002E7492">
      <w:pPr>
        <w:pStyle w:val="11"/>
        <w:ind w:firstLine="851"/>
      </w:pPr>
      <w:r>
        <w:rPr>
          <w:lang w:val="en-US"/>
        </w:rPr>
        <w:t>a</w:t>
      </w:r>
      <w:r>
        <w:t xml:space="preserve">) </w:t>
      </w:r>
      <w:r w:rsidRPr="00EF15B2">
        <w:rPr>
          <w:i/>
          <w:lang w:val="en-US"/>
        </w:rPr>
        <w:t>y</w:t>
      </w:r>
      <w:r>
        <w:t>=</w:t>
      </w:r>
      <w:r>
        <w:rPr>
          <w:position w:val="-32"/>
          <w:lang w:val="en-US"/>
        </w:rPr>
        <w:object w:dxaOrig="3360" w:dyaOrig="760">
          <v:shape id="_x0000_i1574" type="#_x0000_t75" style="width:168pt;height:37.5pt" o:ole="">
            <v:imagedata r:id="rId1640" o:title=""/>
          </v:shape>
          <o:OLEObject Type="Embed" ProgID="Equation.3" ShapeID="_x0000_i1574" DrawAspect="Content" ObjectID="_1607252170" r:id="rId1641"/>
        </w:object>
      </w:r>
      <w:r>
        <w:t xml:space="preserve"> </w:t>
      </w:r>
      <w:r>
        <w:rPr>
          <w:position w:val="-12"/>
          <w:lang w:val="en-US"/>
        </w:rPr>
        <w:object w:dxaOrig="700" w:dyaOrig="460">
          <v:shape id="_x0000_i1575" type="#_x0000_t75" style="width:34.5pt;height:22.5pt" o:ole="">
            <v:imagedata r:id="rId1642" o:title=""/>
          </v:shape>
          <o:OLEObject Type="Embed" ProgID="Equation.3" ShapeID="_x0000_i1575" DrawAspect="Content" ObjectID="_1607252171" r:id="rId1643"/>
        </w:object>
      </w:r>
      <w:r>
        <w:t xml:space="preserve"> б)</w:t>
      </w:r>
      <w:r>
        <w:rPr>
          <w:position w:val="-46"/>
        </w:rPr>
        <w:object w:dxaOrig="1440" w:dyaOrig="1040">
          <v:shape id="_x0000_i1576" type="#_x0000_t75" style="width:1in;height:52.5pt" o:ole="">
            <v:imagedata r:id="rId1644" o:title=""/>
          </v:shape>
          <o:OLEObject Type="Embed" ProgID="Equation.3" ShapeID="_x0000_i1576" DrawAspect="Content" ObjectID="_1607252172" r:id="rId1645"/>
        </w:object>
      </w:r>
      <w:r>
        <w:t xml:space="preserve"> </w:t>
      </w:r>
      <w:r>
        <w:rPr>
          <w:position w:val="-12"/>
          <w:lang w:val="en-US"/>
        </w:rPr>
        <w:object w:dxaOrig="700" w:dyaOrig="460">
          <v:shape id="_x0000_i1577" type="#_x0000_t75" style="width:34.5pt;height:22.5pt" o:ole="">
            <v:imagedata r:id="rId1642" o:title=""/>
          </v:shape>
          <o:OLEObject Type="Embed" ProgID="Equation.3" ShapeID="_x0000_i1577" DrawAspect="Content" ObjectID="_1607252173" r:id="rId1646"/>
        </w:object>
      </w:r>
    </w:p>
    <w:p w:rsidR="002E7492" w:rsidRDefault="002E7492" w:rsidP="002E7492">
      <w:pPr>
        <w:pStyle w:val="11"/>
        <w:ind w:firstLine="851"/>
      </w:pPr>
      <w:r>
        <w:rPr>
          <w:lang w:val="en-US"/>
        </w:rPr>
        <w:t>c</w:t>
      </w:r>
      <w:r>
        <w:t xml:space="preserve">) </w:t>
      </w:r>
      <w:r>
        <w:rPr>
          <w:position w:val="-38"/>
        </w:rPr>
        <w:object w:dxaOrig="1300" w:dyaOrig="880">
          <v:shape id="_x0000_i1578" type="#_x0000_t75" style="width:64.5pt;height:43.5pt" o:ole="">
            <v:imagedata r:id="rId1647" o:title=""/>
          </v:shape>
          <o:OLEObject Type="Embed" ProgID="Equation.3" ShapeID="_x0000_i1578" DrawAspect="Content" ObjectID="_1607252174" r:id="rId1648"/>
        </w:object>
      </w:r>
      <w:r>
        <w:t xml:space="preserve"> </w:t>
      </w:r>
      <w:r>
        <w:rPr>
          <w:position w:val="-12"/>
          <w:lang w:val="en-US"/>
        </w:rPr>
        <w:object w:dxaOrig="700" w:dyaOrig="460">
          <v:shape id="_x0000_i1579" type="#_x0000_t75" style="width:34.5pt;height:22.5pt" o:ole="">
            <v:imagedata r:id="rId1642" o:title=""/>
          </v:shape>
          <o:OLEObject Type="Embed" ProgID="Equation.3" ShapeID="_x0000_i1579" DrawAspect="Content" ObjectID="_1607252175" r:id="rId1649"/>
        </w:object>
      </w:r>
    </w:p>
    <w:p w:rsidR="002E7492" w:rsidRDefault="002E7492" w:rsidP="002E7492">
      <w:pPr>
        <w:pStyle w:val="11"/>
        <w:ind w:firstLine="851"/>
      </w:pPr>
      <w:r>
        <w:rPr>
          <w:lang w:val="en-US"/>
        </w:rPr>
        <w:lastRenderedPageBreak/>
        <w:t>d</w:t>
      </w:r>
      <w:r>
        <w:t xml:space="preserve">) </w:t>
      </w:r>
      <w:r>
        <w:rPr>
          <w:position w:val="-10"/>
          <w:lang w:val="en-US"/>
        </w:rPr>
        <w:object w:dxaOrig="2040" w:dyaOrig="360">
          <v:shape id="_x0000_i1580" type="#_x0000_t75" style="width:102pt;height:18pt" o:ole="">
            <v:imagedata r:id="rId1650" o:title=""/>
          </v:shape>
          <o:OLEObject Type="Embed" ProgID="Equation.3" ShapeID="_x0000_i1580" DrawAspect="Content" ObjectID="_1607252176" r:id="rId1651"/>
        </w:object>
      </w:r>
      <w:r>
        <w:t xml:space="preserve"> </w:t>
      </w:r>
      <w:r>
        <w:rPr>
          <w:position w:val="-12"/>
          <w:lang w:val="en-US"/>
        </w:rPr>
        <w:object w:dxaOrig="700" w:dyaOrig="460">
          <v:shape id="_x0000_i1581" type="#_x0000_t75" style="width:34.5pt;height:22.5pt" o:ole="">
            <v:imagedata r:id="rId1642" o:title=""/>
          </v:shape>
          <o:OLEObject Type="Embed" ProgID="Equation.3" ShapeID="_x0000_i1581" DrawAspect="Content" ObjectID="_1607252177" r:id="rId1652"/>
        </w:object>
      </w:r>
    </w:p>
    <w:p w:rsidR="002E7492" w:rsidRDefault="002E7492" w:rsidP="002E7492">
      <w:pPr>
        <w:pStyle w:val="11"/>
        <w:ind w:firstLine="851"/>
      </w:pPr>
      <w:r>
        <w:rPr>
          <w:lang w:val="en-US"/>
        </w:rPr>
        <w:t>e</w:t>
      </w:r>
      <w:r>
        <w:t xml:space="preserve">) </w:t>
      </w:r>
      <w:r>
        <w:rPr>
          <w:position w:val="-6"/>
        </w:rPr>
        <w:object w:dxaOrig="720" w:dyaOrig="360">
          <v:shape id="_x0000_i1582" type="#_x0000_t75" style="width:36pt;height:18pt" o:ole="">
            <v:imagedata r:id="rId1653" o:title=""/>
          </v:shape>
          <o:OLEObject Type="Embed" ProgID="Equation.3" ShapeID="_x0000_i1582" DrawAspect="Content" ObjectID="_1607252178" r:id="rId1654"/>
        </w:object>
      </w:r>
      <w:r>
        <w:t xml:space="preserve"> </w:t>
      </w:r>
      <w:r>
        <w:rPr>
          <w:position w:val="-24"/>
        </w:rPr>
        <w:object w:dxaOrig="680" w:dyaOrig="620">
          <v:shape id="_x0000_i1583" type="#_x0000_t75" style="width:34.5pt;height:31.5pt" o:ole="">
            <v:imagedata r:id="rId1655" o:title=""/>
          </v:shape>
          <o:OLEObject Type="Embed" ProgID="Equation.3" ShapeID="_x0000_i1583" DrawAspect="Content" ObjectID="_1607252179" r:id="rId1656"/>
        </w:object>
      </w:r>
      <w:r>
        <w:t xml:space="preserve"> </w:t>
      </w:r>
      <w:r>
        <w:rPr>
          <w:position w:val="-24"/>
        </w:rPr>
        <w:object w:dxaOrig="680" w:dyaOrig="620">
          <v:shape id="_x0000_i1584" type="#_x0000_t75" style="width:34.5pt;height:31.5pt" o:ole="">
            <v:imagedata r:id="rId1657" o:title=""/>
          </v:shape>
          <o:OLEObject Type="Embed" ProgID="Equation.3" ShapeID="_x0000_i1584" DrawAspect="Content" ObjectID="_1607252180" r:id="rId1658"/>
        </w:object>
      </w:r>
    </w:p>
    <w:p w:rsidR="002E7492" w:rsidRPr="00F027D3" w:rsidRDefault="002E7492" w:rsidP="002E7492">
      <w:pPr>
        <w:tabs>
          <w:tab w:val="left" w:pos="2972"/>
        </w:tabs>
        <w:rPr>
          <w:lang w:val="en-US"/>
        </w:rPr>
      </w:pPr>
    </w:p>
    <w:p w:rsidR="002E7492" w:rsidRDefault="002E7492" w:rsidP="002E7492">
      <w:pPr>
        <w:pStyle w:val="11"/>
      </w:pPr>
      <w:r>
        <w:t xml:space="preserve">7. </w:t>
      </w:r>
      <w:r>
        <w:rPr>
          <w:lang w:val="en-US"/>
        </w:rPr>
        <w:t>Integrals</w:t>
      </w:r>
      <w:r>
        <w:t>.</w:t>
      </w:r>
    </w:p>
    <w:p w:rsidR="002E7492" w:rsidRDefault="002E7492" w:rsidP="002E7492">
      <w:pPr>
        <w:pStyle w:val="11"/>
        <w:ind w:firstLine="851"/>
      </w:pPr>
      <w:r>
        <w:t xml:space="preserve">а) </w:t>
      </w:r>
      <w:r>
        <w:rPr>
          <w:position w:val="-28"/>
        </w:rPr>
        <w:object w:dxaOrig="1719" w:dyaOrig="660">
          <v:shape id="_x0000_i1585" type="#_x0000_t75" style="width:86.25pt;height:33pt" o:ole="">
            <v:imagedata r:id="rId1659" o:title=""/>
          </v:shape>
          <o:OLEObject Type="Embed" ProgID="Equation.3" ShapeID="_x0000_i1585" DrawAspect="Content" ObjectID="_1607252181" r:id="rId1660"/>
        </w:object>
      </w:r>
      <w:r>
        <w:t xml:space="preserve"> б) </w:t>
      </w:r>
      <w:r>
        <w:rPr>
          <w:position w:val="-32"/>
        </w:rPr>
        <w:object w:dxaOrig="2000" w:dyaOrig="840">
          <v:shape id="_x0000_i1586" type="#_x0000_t75" style="width:100.5pt;height:42pt" o:ole="">
            <v:imagedata r:id="rId1661" o:title=""/>
          </v:shape>
          <o:OLEObject Type="Embed" ProgID="Equation.3" ShapeID="_x0000_i1586" DrawAspect="Content" ObjectID="_1607252182" r:id="rId1662"/>
        </w:object>
      </w:r>
    </w:p>
    <w:p w:rsidR="002E7492" w:rsidRDefault="002E7492" w:rsidP="002E7492">
      <w:pPr>
        <w:pStyle w:val="11"/>
        <w:ind w:firstLine="851"/>
      </w:pPr>
      <w:r>
        <w:rPr>
          <w:lang w:val="en-US"/>
        </w:rPr>
        <w:t>c</w:t>
      </w:r>
      <w:r>
        <w:t xml:space="preserve">) </w:t>
      </w:r>
      <w:r>
        <w:rPr>
          <w:position w:val="-32"/>
        </w:rPr>
        <w:object w:dxaOrig="960" w:dyaOrig="760">
          <v:shape id="_x0000_i1587" type="#_x0000_t75" style="width:48pt;height:37.5pt" o:ole="">
            <v:imagedata r:id="rId1663" o:title=""/>
          </v:shape>
          <o:OLEObject Type="Embed" ProgID="Equation.3" ShapeID="_x0000_i1587" DrawAspect="Content" ObjectID="_1607252183" r:id="rId1664"/>
        </w:object>
      </w:r>
      <w:r>
        <w:t xml:space="preserve"> г) </w:t>
      </w:r>
      <w:r>
        <w:rPr>
          <w:position w:val="-30"/>
        </w:rPr>
        <w:object w:dxaOrig="1140" w:dyaOrig="580">
          <v:shape id="_x0000_i1588" type="#_x0000_t75" style="width:57pt;height:28.5pt" o:ole="">
            <v:imagedata r:id="rId1665" o:title=""/>
          </v:shape>
          <o:OLEObject Type="Embed" ProgID="Equation.3" ShapeID="_x0000_i1588" DrawAspect="Content" ObjectID="_1607252184" r:id="rId1666"/>
        </w:object>
      </w:r>
      <w:r>
        <w:t xml:space="preserve"> </w:t>
      </w:r>
      <w:r>
        <w:rPr>
          <w:position w:val="-28"/>
        </w:rPr>
        <w:object w:dxaOrig="1199" w:dyaOrig="680">
          <v:shape id="_x0000_i1589" type="#_x0000_t75" style="width:60pt;height:34.5pt" o:ole="">
            <v:imagedata r:id="rId1667" o:title=""/>
          </v:shape>
          <o:OLEObject Type="Embed" ProgID="Equation.3" ShapeID="_x0000_i1589" DrawAspect="Content" ObjectID="_1607252185" r:id="rId1668"/>
        </w:object>
      </w:r>
    </w:p>
    <w:p w:rsidR="002E7492" w:rsidRDefault="002E7492" w:rsidP="002E7492">
      <w:pPr>
        <w:pStyle w:val="11"/>
        <w:ind w:firstLine="851"/>
      </w:pPr>
      <w:r>
        <w:rPr>
          <w:lang w:val="en-US"/>
        </w:rPr>
        <w:t>d</w:t>
      </w:r>
      <w:r>
        <w:t xml:space="preserve">) </w:t>
      </w:r>
      <w:r>
        <w:rPr>
          <w:position w:val="-36"/>
        </w:rPr>
        <w:object w:dxaOrig="2220" w:dyaOrig="800">
          <v:shape id="_x0000_i1590" type="#_x0000_t75" style="width:111pt;height:40.5pt" o:ole="">
            <v:imagedata r:id="rId1669" o:title=""/>
          </v:shape>
          <o:OLEObject Type="Embed" ProgID="Equation.3" ShapeID="_x0000_i1590" DrawAspect="Content" ObjectID="_1607252186" r:id="rId1670"/>
        </w:object>
      </w:r>
    </w:p>
    <w:p w:rsidR="002E7492" w:rsidRPr="00F8013C" w:rsidRDefault="002E7492" w:rsidP="002E7492">
      <w:pPr>
        <w:tabs>
          <w:tab w:val="left" w:pos="2972"/>
        </w:tabs>
        <w:rPr>
          <w:lang w:val="en-US"/>
        </w:rPr>
      </w:pPr>
    </w:p>
    <w:p w:rsidR="002E7492" w:rsidRDefault="002E7492" w:rsidP="002E7492">
      <w:pPr>
        <w:pStyle w:val="11"/>
      </w:pPr>
      <w:r>
        <w:t xml:space="preserve">8. </w:t>
      </w:r>
      <w:r>
        <w:rPr>
          <w:lang w:val="en-US"/>
        </w:rPr>
        <w:t xml:space="preserve">Complex numbers </w:t>
      </w:r>
      <w:r>
        <w:t xml:space="preserve">, </w:t>
      </w:r>
      <w:r>
        <w:rPr>
          <w:lang w:val="en-US"/>
        </w:rPr>
        <w:t>polynomials</w:t>
      </w:r>
      <w:r>
        <w:t>.</w:t>
      </w:r>
    </w:p>
    <w:p w:rsidR="002E7492" w:rsidRDefault="002E7492" w:rsidP="002E7492">
      <w:pPr>
        <w:pStyle w:val="11"/>
        <w:spacing w:before="120"/>
        <w:ind w:firstLine="851"/>
      </w:pPr>
      <w:r>
        <w:t xml:space="preserve">а) </w:t>
      </w:r>
      <w:r>
        <w:rPr>
          <w:lang w:val="en-US"/>
        </w:rPr>
        <w:t>Draw in</w:t>
      </w:r>
      <w:r>
        <w:t xml:space="preserve"> (</w:t>
      </w:r>
      <w:r>
        <w:rPr>
          <w:lang w:val="en-US"/>
        </w:rPr>
        <w:t>Re</w:t>
      </w:r>
      <w:r w:rsidRPr="00B144B3">
        <w:t>(</w:t>
      </w:r>
      <w:r>
        <w:rPr>
          <w:lang w:val="en-US"/>
        </w:rPr>
        <w:t>W</w:t>
      </w:r>
      <w:r w:rsidRPr="00B144B3">
        <w:t>)</w:t>
      </w:r>
      <w:r>
        <w:t xml:space="preserve">, </w:t>
      </w:r>
      <w:r>
        <w:rPr>
          <w:lang w:val="en-US"/>
        </w:rPr>
        <w:t>Im</w:t>
      </w:r>
      <w:r w:rsidRPr="00B144B3">
        <w:t>(</w:t>
      </w:r>
      <w:r>
        <w:rPr>
          <w:lang w:val="en-US"/>
        </w:rPr>
        <w:t>W</w:t>
      </w:r>
      <w:r w:rsidRPr="00B144B3">
        <w:t>)</w:t>
      </w:r>
      <w:r>
        <w:t xml:space="preserve">) </w:t>
      </w:r>
      <w:r>
        <w:rPr>
          <w:lang w:val="en-US"/>
        </w:rPr>
        <w:t>hodograph</w:t>
      </w:r>
      <w:r>
        <w:t xml:space="preserve"> </w:t>
      </w:r>
    </w:p>
    <w:p w:rsidR="002E7492" w:rsidRDefault="002E7492" w:rsidP="002E7492">
      <w:pPr>
        <w:pStyle w:val="11"/>
        <w:ind w:firstLine="851"/>
      </w:pPr>
      <w:r>
        <w:rPr>
          <w:lang w:val="en-US"/>
        </w:rPr>
        <w:t>W</w:t>
      </w:r>
      <w:r>
        <w:t>=</w:t>
      </w:r>
      <w:r>
        <w:rPr>
          <w:position w:val="-28"/>
          <w:lang w:val="en-US"/>
        </w:rPr>
        <w:object w:dxaOrig="1719" w:dyaOrig="660">
          <v:shape id="_x0000_i1591" type="#_x0000_t75" style="width:85.5pt;height:33pt" o:ole="">
            <v:imagedata r:id="rId1671" o:title=""/>
          </v:shape>
          <o:OLEObject Type="Embed" ProgID="Equation.3" ShapeID="_x0000_i1591" DrawAspect="Content" ObjectID="_1607252187" r:id="rId1672"/>
        </w:object>
      </w:r>
      <w:r>
        <w:t xml:space="preserve"> </w:t>
      </w:r>
      <w:r>
        <w:rPr>
          <w:position w:val="-10"/>
        </w:rPr>
        <w:object w:dxaOrig="700" w:dyaOrig="300">
          <v:shape id="_x0000_i1592" type="#_x0000_t75" style="width:34.5pt;height:15pt" o:ole="">
            <v:imagedata r:id="rId1673" o:title=""/>
          </v:shape>
          <o:OLEObject Type="Embed" ProgID="Equation.3" ShapeID="_x0000_i1592" DrawAspect="Content" ObjectID="_1607252188" r:id="rId1674"/>
        </w:object>
      </w:r>
      <w:r>
        <w:t xml:space="preserve"> </w:t>
      </w:r>
      <w:r>
        <w:rPr>
          <w:position w:val="-10"/>
        </w:rPr>
        <w:object w:dxaOrig="1120" w:dyaOrig="320">
          <v:shape id="_x0000_i1593" type="#_x0000_t75" style="width:55.5pt;height:16.5pt" o:ole="">
            <v:imagedata r:id="rId1675" o:title=""/>
          </v:shape>
          <o:OLEObject Type="Embed" ProgID="Equation.3" ShapeID="_x0000_i1593" DrawAspect="Content" ObjectID="_1607252189" r:id="rId1676"/>
        </w:object>
      </w:r>
    </w:p>
    <w:p w:rsidR="002E7492" w:rsidRDefault="002E7492" w:rsidP="002E7492">
      <w:pPr>
        <w:pStyle w:val="11"/>
        <w:ind w:firstLine="851"/>
      </w:pPr>
      <w:r>
        <w:t xml:space="preserve">б) </w:t>
      </w:r>
      <w:r>
        <w:rPr>
          <w:lang w:val="en-US"/>
        </w:rPr>
        <w:t>Expand into factors</w:t>
      </w:r>
    </w:p>
    <w:p w:rsidR="002E7492" w:rsidRDefault="002E7492" w:rsidP="002E7492">
      <w:pPr>
        <w:pStyle w:val="11"/>
        <w:ind w:firstLine="851"/>
      </w:pPr>
      <w:r>
        <w:t xml:space="preserve"> </w:t>
      </w:r>
      <w:r>
        <w:rPr>
          <w:position w:val="-10"/>
        </w:rPr>
        <w:object w:dxaOrig="1400" w:dyaOrig="360">
          <v:shape id="_x0000_i1594" type="#_x0000_t75" style="width:89.25pt;height:22.5pt" o:ole="">
            <v:imagedata r:id="rId1677" o:title=""/>
          </v:shape>
          <o:OLEObject Type="Embed" ProgID="Equation.3" ShapeID="_x0000_i1594" DrawAspect="Content" ObjectID="_1607252190" r:id="rId1678"/>
        </w:object>
      </w:r>
    </w:p>
    <w:p w:rsidR="002E7492" w:rsidRPr="006F46FF" w:rsidRDefault="002E7492" w:rsidP="002E7492">
      <w:pPr>
        <w:tabs>
          <w:tab w:val="left" w:pos="2972"/>
        </w:tabs>
        <w:rPr>
          <w:lang w:val="en-US"/>
        </w:rPr>
      </w:pPr>
    </w:p>
    <w:p w:rsidR="002E7492" w:rsidRDefault="002E7492" w:rsidP="002E7492">
      <w:pPr>
        <w:pStyle w:val="11"/>
      </w:pPr>
      <w:r>
        <w:t xml:space="preserve">9. </w:t>
      </w:r>
      <w:r>
        <w:rPr>
          <w:lang w:val="en-US"/>
        </w:rPr>
        <w:t>Analyze coincidence of rows &amp; expand</w:t>
      </w:r>
      <w:r>
        <w:t>:</w:t>
      </w:r>
    </w:p>
    <w:p w:rsidR="002E7492" w:rsidRDefault="002E7492" w:rsidP="002E7492">
      <w:pPr>
        <w:pStyle w:val="11"/>
        <w:spacing w:before="120" w:after="120"/>
        <w:ind w:firstLine="851"/>
      </w:pPr>
      <w:r>
        <w:t xml:space="preserve">а) </w:t>
      </w:r>
      <w:r>
        <w:rPr>
          <w:position w:val="-28"/>
        </w:rPr>
        <w:object w:dxaOrig="920" w:dyaOrig="700">
          <v:shape id="_x0000_i1595" type="#_x0000_t75" style="width:45.75pt;height:34.5pt" o:ole="">
            <v:imagedata r:id="rId1679" o:title=""/>
          </v:shape>
          <o:OLEObject Type="Embed" ProgID="Equation.3" ShapeID="_x0000_i1595" DrawAspect="Content" ObjectID="_1607252191" r:id="rId1680"/>
        </w:object>
      </w:r>
      <w:r>
        <w:t xml:space="preserve"> б) </w:t>
      </w:r>
      <w:r>
        <w:rPr>
          <w:position w:val="-28"/>
        </w:rPr>
        <w:object w:dxaOrig="1500" w:dyaOrig="680">
          <v:shape id="_x0000_i1596" type="#_x0000_t75" style="width:75pt;height:34.5pt" o:ole="">
            <v:imagedata r:id="rId1681" o:title=""/>
          </v:shape>
          <o:OLEObject Type="Embed" ProgID="Equation.3" ShapeID="_x0000_i1596" DrawAspect="Content" ObjectID="_1607252192" r:id="rId1682"/>
        </w:object>
      </w:r>
    </w:p>
    <w:p w:rsidR="002E7492" w:rsidRDefault="002E7492" w:rsidP="002E7492">
      <w:pPr>
        <w:pStyle w:val="11"/>
        <w:ind w:firstLine="851"/>
      </w:pPr>
      <w:r>
        <w:rPr>
          <w:lang w:val="en-US"/>
        </w:rPr>
        <w:t>c</w:t>
      </w:r>
      <w:r>
        <w:t xml:space="preserve">) </w:t>
      </w:r>
      <w:r>
        <w:rPr>
          <w:lang w:val="en-US"/>
        </w:rPr>
        <w:t>Expand</w:t>
      </w:r>
      <w:r w:rsidRPr="006F46FF">
        <w:rPr>
          <w:lang w:val="en-US"/>
        </w:rPr>
        <w:t xml:space="preserve"> </w:t>
      </w:r>
      <w:r>
        <w:rPr>
          <w:lang w:val="en-US"/>
        </w:rPr>
        <w:t>into</w:t>
      </w:r>
      <w:r w:rsidRPr="006F46FF">
        <w:rPr>
          <w:lang w:val="en-US"/>
        </w:rPr>
        <w:t xml:space="preserve"> </w:t>
      </w:r>
      <w:r>
        <w:rPr>
          <w:lang w:val="en-US"/>
        </w:rPr>
        <w:t>Taylor</w:t>
      </w:r>
      <w:r w:rsidRPr="006F46FF">
        <w:rPr>
          <w:lang w:val="en-US"/>
        </w:rPr>
        <w:t xml:space="preserve"> </w:t>
      </w:r>
      <w:r>
        <w:rPr>
          <w:lang w:val="en-US"/>
        </w:rPr>
        <w:t>row</w:t>
      </w:r>
      <w:r w:rsidRPr="006F46FF">
        <w:rPr>
          <w:lang w:val="en-US"/>
        </w:rPr>
        <w:t xml:space="preserve"> </w:t>
      </w:r>
      <w:r>
        <w:rPr>
          <w:lang w:val="en-US"/>
        </w:rPr>
        <w:t>in</w:t>
      </w:r>
      <w:r w:rsidRPr="006F46FF">
        <w:rPr>
          <w:lang w:val="en-US"/>
        </w:rPr>
        <w:t xml:space="preserve"> </w:t>
      </w:r>
      <w:r>
        <w:rPr>
          <w:lang w:val="en-US"/>
        </w:rPr>
        <w:t>the field</w:t>
      </w:r>
      <w:r w:rsidRPr="006F46FF">
        <w:rPr>
          <w:lang w:val="en-US"/>
        </w:rPr>
        <w:t xml:space="preserve"> </w:t>
      </w:r>
      <w:r>
        <w:t xml:space="preserve"> </w:t>
      </w:r>
      <w:r>
        <w:rPr>
          <w:position w:val="-12"/>
        </w:rPr>
        <w:object w:dxaOrig="260" w:dyaOrig="360">
          <v:shape id="_x0000_i1597" type="#_x0000_t75" style="width:13.5pt;height:18pt" o:ole="">
            <v:imagedata r:id="rId1683" o:title=""/>
          </v:shape>
          <o:OLEObject Type="Embed" ProgID="Equation.3" ShapeID="_x0000_i1597" DrawAspect="Content" ObjectID="_1607252193" r:id="rId1684"/>
        </w:object>
      </w:r>
      <w:r>
        <w:t>:</w:t>
      </w:r>
    </w:p>
    <w:p w:rsidR="002E7492" w:rsidRDefault="002E7492" w:rsidP="002E7492">
      <w:pPr>
        <w:pStyle w:val="11"/>
        <w:ind w:firstLine="851"/>
      </w:pPr>
      <w:r>
        <w:rPr>
          <w:position w:val="-10"/>
        </w:rPr>
        <w:object w:dxaOrig="960" w:dyaOrig="360">
          <v:shape id="_x0000_i1598" type="#_x0000_t75" style="width:60.75pt;height:22.5pt" o:ole="">
            <v:imagedata r:id="rId1685" o:title=""/>
          </v:shape>
          <o:OLEObject Type="Embed" ProgID="Equation.3" ShapeID="_x0000_i1598" DrawAspect="Content" ObjectID="_1607252194" r:id="rId1686"/>
        </w:object>
      </w:r>
      <w:r>
        <w:t xml:space="preserve">, </w:t>
      </w:r>
      <w:r>
        <w:rPr>
          <w:position w:val="-24"/>
        </w:rPr>
        <w:object w:dxaOrig="720" w:dyaOrig="620">
          <v:shape id="_x0000_i1599" type="#_x0000_t75" style="width:36pt;height:31.5pt" o:ole="">
            <v:imagedata r:id="rId1687" o:title=""/>
          </v:shape>
          <o:OLEObject Type="Embed" ProgID="Equation.3" ShapeID="_x0000_i1599" DrawAspect="Content" ObjectID="_1607252195" r:id="rId1688"/>
        </w:object>
      </w:r>
    </w:p>
    <w:p w:rsidR="002E7492" w:rsidRDefault="002E7492" w:rsidP="002E7492">
      <w:pPr>
        <w:pStyle w:val="11"/>
        <w:ind w:firstLine="851"/>
      </w:pPr>
      <w:r>
        <w:t xml:space="preserve">г) </w:t>
      </w:r>
      <w:r>
        <w:rPr>
          <w:lang w:val="en-US"/>
        </w:rPr>
        <w:t>Expand</w:t>
      </w:r>
      <w:r w:rsidRPr="00E02838">
        <w:rPr>
          <w:lang w:val="en-US"/>
        </w:rPr>
        <w:t xml:space="preserve"> </w:t>
      </w:r>
      <w:r>
        <w:rPr>
          <w:lang w:val="en-US"/>
        </w:rPr>
        <w:t>into</w:t>
      </w:r>
      <w:r w:rsidRPr="00E02838">
        <w:rPr>
          <w:lang w:val="en-US"/>
        </w:rPr>
        <w:t xml:space="preserve"> </w:t>
      </w:r>
      <w:r>
        <w:rPr>
          <w:lang w:val="en-US"/>
        </w:rPr>
        <w:t>Fourier</w:t>
      </w:r>
      <w:r w:rsidRPr="00E02838">
        <w:rPr>
          <w:lang w:val="en-US"/>
        </w:rPr>
        <w:t xml:space="preserve"> </w:t>
      </w:r>
      <w:r>
        <w:rPr>
          <w:lang w:val="en-US"/>
        </w:rPr>
        <w:t>row</w:t>
      </w:r>
      <w:r w:rsidRPr="00E02838">
        <w:rPr>
          <w:lang w:val="en-US"/>
        </w:rPr>
        <w:t xml:space="preserve"> </w:t>
      </w:r>
      <w:r>
        <w:rPr>
          <w:lang w:val="en-US"/>
        </w:rPr>
        <w:t>in</w:t>
      </w:r>
      <w:r w:rsidRPr="00E02838">
        <w:rPr>
          <w:lang w:val="en-US"/>
        </w:rPr>
        <w:t xml:space="preserve"> </w:t>
      </w:r>
      <w:r>
        <w:rPr>
          <w:lang w:val="en-US"/>
        </w:rPr>
        <w:t>the given interval</w:t>
      </w:r>
      <w:r>
        <w:t>:</w:t>
      </w:r>
    </w:p>
    <w:p w:rsidR="002E7492" w:rsidRDefault="002E7492" w:rsidP="002E7492">
      <w:pPr>
        <w:pStyle w:val="11"/>
        <w:ind w:firstLine="851"/>
      </w:pPr>
      <w:r>
        <w:rPr>
          <w:position w:val="-10"/>
        </w:rPr>
        <w:object w:dxaOrig="1180" w:dyaOrig="320">
          <v:shape id="_x0000_i1600" type="#_x0000_t75" style="width:58.5pt;height:16.5pt" o:ole="">
            <v:imagedata r:id="rId1689" o:title=""/>
          </v:shape>
          <o:OLEObject Type="Embed" ProgID="Equation.3" ShapeID="_x0000_i1600" DrawAspect="Content" ObjectID="_1607252196" r:id="rId1690"/>
        </w:object>
      </w:r>
      <w:r>
        <w:t xml:space="preserve">, </w:t>
      </w:r>
      <w:r>
        <w:rPr>
          <w:position w:val="-10"/>
        </w:rPr>
        <w:object w:dxaOrig="760" w:dyaOrig="320">
          <v:shape id="_x0000_i1601" type="#_x0000_t75" style="width:37.5pt;height:16.5pt" o:ole="">
            <v:imagedata r:id="rId1691" o:title=""/>
          </v:shape>
          <o:OLEObject Type="Embed" ProgID="Equation.3" ShapeID="_x0000_i1601" DrawAspect="Content" ObjectID="_1607252197" r:id="rId1692"/>
        </w:object>
      </w:r>
    </w:p>
    <w:p w:rsidR="002E7492" w:rsidRPr="00E02838" w:rsidRDefault="002E7492" w:rsidP="002E7492">
      <w:pPr>
        <w:tabs>
          <w:tab w:val="left" w:pos="2972"/>
        </w:tabs>
        <w:rPr>
          <w:lang w:val="en-US"/>
        </w:rPr>
      </w:pPr>
    </w:p>
    <w:p w:rsidR="002E7492" w:rsidRDefault="002E7492" w:rsidP="002E7492">
      <w:pPr>
        <w:pStyle w:val="11"/>
      </w:pPr>
      <w:r>
        <w:t xml:space="preserve">10. </w:t>
      </w:r>
      <w:r>
        <w:rPr>
          <w:lang w:val="en-US"/>
        </w:rPr>
        <w:t>Solve differential equations &amp; systems of equations</w:t>
      </w:r>
      <w:r>
        <w:t>:</w:t>
      </w:r>
    </w:p>
    <w:p w:rsidR="002E7492" w:rsidRDefault="002E7492" w:rsidP="002E7492">
      <w:pPr>
        <w:pStyle w:val="11"/>
        <w:spacing w:before="120"/>
        <w:ind w:firstLine="851"/>
      </w:pPr>
      <w:r>
        <w:t xml:space="preserve">а) </w:t>
      </w:r>
      <w:r>
        <w:rPr>
          <w:position w:val="-10"/>
        </w:rPr>
        <w:object w:dxaOrig="1279" w:dyaOrig="320">
          <v:shape id="_x0000_i1602" type="#_x0000_t75" style="width:64.5pt;height:16.5pt" o:ole="">
            <v:imagedata r:id="rId1693" o:title=""/>
          </v:shape>
          <o:OLEObject Type="Embed" ProgID="Equation.3" ShapeID="_x0000_i1602" DrawAspect="Content" ObjectID="_1607252198" r:id="rId1694"/>
        </w:object>
      </w:r>
      <w:r>
        <w:t xml:space="preserve"> </w:t>
      </w:r>
      <w:r>
        <w:rPr>
          <w:position w:val="-10"/>
        </w:rPr>
        <w:object w:dxaOrig="859" w:dyaOrig="320">
          <v:shape id="_x0000_i1603" type="#_x0000_t75" style="width:43.5pt;height:16.5pt" o:ole="">
            <v:imagedata r:id="rId1695" o:title=""/>
          </v:shape>
          <o:OLEObject Type="Embed" ProgID="Equation.3" ShapeID="_x0000_i1603" DrawAspect="Content" ObjectID="_1607252199" r:id="rId1696"/>
        </w:object>
      </w:r>
      <w:r>
        <w:t xml:space="preserve">, </w:t>
      </w:r>
      <w:r>
        <w:rPr>
          <w:position w:val="-10"/>
        </w:rPr>
        <w:object w:dxaOrig="859" w:dyaOrig="320">
          <v:shape id="_x0000_i1604" type="#_x0000_t75" style="width:43.5pt;height:16.5pt" o:ole="">
            <v:imagedata r:id="rId1697" o:title=""/>
          </v:shape>
          <o:OLEObject Type="Embed" ProgID="Equation.3" ShapeID="_x0000_i1604" DrawAspect="Content" ObjectID="_1607252200" r:id="rId1698"/>
        </w:object>
      </w:r>
    </w:p>
    <w:p w:rsidR="002E7492" w:rsidRDefault="002E7492" w:rsidP="002E7492">
      <w:pPr>
        <w:pStyle w:val="11"/>
        <w:ind w:firstLine="851"/>
      </w:pPr>
      <w:r>
        <w:t xml:space="preserve">б) </w:t>
      </w:r>
      <w:r>
        <w:rPr>
          <w:position w:val="-10"/>
        </w:rPr>
        <w:object w:dxaOrig="1639" w:dyaOrig="360">
          <v:shape id="_x0000_i1605" type="#_x0000_t75" style="width:82.5pt;height:18pt" o:ole="">
            <v:imagedata r:id="rId1699" o:title=""/>
          </v:shape>
          <o:OLEObject Type="Embed" ProgID="Equation.3" ShapeID="_x0000_i1605" DrawAspect="Content" ObjectID="_1607252201" r:id="rId1700"/>
        </w:object>
      </w:r>
    </w:p>
    <w:p w:rsidR="002E7492" w:rsidRDefault="002E7492" w:rsidP="002E7492">
      <w:pPr>
        <w:pStyle w:val="11"/>
        <w:ind w:firstLine="851"/>
        <w:rPr>
          <w:vertAlign w:val="superscript"/>
        </w:rPr>
      </w:pPr>
      <w:r>
        <w:rPr>
          <w:lang w:val="en-US"/>
        </w:rPr>
        <w:t>c</w:t>
      </w:r>
      <w:r>
        <w:t xml:space="preserve">) </w:t>
      </w:r>
      <w:r>
        <w:rPr>
          <w:position w:val="-60"/>
        </w:rPr>
        <w:object w:dxaOrig="1400" w:dyaOrig="1320">
          <v:shape id="_x0000_i1606" type="#_x0000_t75" style="width:70.5pt;height:66pt" o:ole="">
            <v:imagedata r:id="rId1701" o:title=""/>
          </v:shape>
          <o:OLEObject Type="Embed" ProgID="Equation.3" ShapeID="_x0000_i1606" DrawAspect="Content" ObjectID="_1607252202" r:id="rId1702"/>
        </w:object>
      </w:r>
      <w:r>
        <w:t xml:space="preserve"> </w:t>
      </w:r>
    </w:p>
    <w:p w:rsidR="002E7492" w:rsidRPr="00F8013C" w:rsidRDefault="002E7492" w:rsidP="002E7492">
      <w:pPr>
        <w:ind w:left="615"/>
        <w:rPr>
          <w:sz w:val="28"/>
          <w:szCs w:val="28"/>
          <w:vertAlign w:val="superscript"/>
          <w:lang w:val="en-US"/>
        </w:rPr>
      </w:pPr>
    </w:p>
    <w:p w:rsidR="002E7492" w:rsidRPr="00EF15B2" w:rsidRDefault="002E7492" w:rsidP="002E7492">
      <w:pPr>
        <w:pStyle w:val="11"/>
        <w:rPr>
          <w:b w:val="0"/>
        </w:rPr>
      </w:pPr>
      <w:r>
        <w:rPr>
          <w:b w:val="0"/>
        </w:rPr>
        <w:br w:type="page"/>
      </w:r>
      <w:r>
        <w:rPr>
          <w:b w:val="0"/>
          <w:lang w:val="en-US"/>
        </w:rPr>
        <w:lastRenderedPageBreak/>
        <w:t xml:space="preserve">Assignment </w:t>
      </w:r>
      <w:r w:rsidRPr="00EF15B2">
        <w:rPr>
          <w:b w:val="0"/>
        </w:rPr>
        <w:t xml:space="preserve"> №</w:t>
      </w:r>
      <w:r>
        <w:rPr>
          <w:b w:val="0"/>
        </w:rPr>
        <w:t xml:space="preserve"> </w:t>
      </w:r>
      <w:r w:rsidRPr="00EF15B2">
        <w:rPr>
          <w:b w:val="0"/>
        </w:rPr>
        <w:t>12</w:t>
      </w:r>
      <w:r>
        <w:rPr>
          <w:b w:val="0"/>
        </w:rPr>
        <w:t>.</w:t>
      </w:r>
    </w:p>
    <w:p w:rsidR="002E7492" w:rsidRPr="00E02838" w:rsidRDefault="002E7492" w:rsidP="002E7492">
      <w:pPr>
        <w:ind w:right="-104"/>
        <w:jc w:val="center"/>
        <w:rPr>
          <w:sz w:val="32"/>
          <w:szCs w:val="32"/>
          <w:lang w:val="en-US"/>
        </w:rPr>
      </w:pPr>
    </w:p>
    <w:p w:rsidR="002E7492" w:rsidRDefault="002E7492" w:rsidP="002E7492">
      <w:pPr>
        <w:pStyle w:val="11"/>
      </w:pPr>
      <w:r>
        <w:t xml:space="preserve">1. </w:t>
      </w:r>
      <w:r>
        <w:rPr>
          <w:lang w:val="en-US"/>
        </w:rPr>
        <w:t>Draw graphs of functions</w:t>
      </w:r>
      <w:r>
        <w:t>.</w:t>
      </w:r>
    </w:p>
    <w:p w:rsidR="002E7492" w:rsidRPr="003D0A91" w:rsidRDefault="002E7492" w:rsidP="002E7492">
      <w:pPr>
        <w:pStyle w:val="11"/>
        <w:ind w:firstLine="851"/>
        <w:rPr>
          <w:lang w:val="en-US"/>
        </w:rPr>
      </w:pPr>
      <w:r>
        <w:rPr>
          <w:lang w:val="en-US"/>
        </w:rPr>
        <w:t>a</w:t>
      </w:r>
      <w:r w:rsidRPr="003D0A91">
        <w:rPr>
          <w:lang w:val="en-US"/>
        </w:rPr>
        <w:t xml:space="preserve">) </w:t>
      </w:r>
      <w:r>
        <w:rPr>
          <w:lang w:val="en-US"/>
        </w:rPr>
        <w:t>y</w:t>
      </w:r>
      <w:r w:rsidRPr="003D0A91">
        <w:rPr>
          <w:lang w:val="en-US"/>
        </w:rPr>
        <w:t xml:space="preserve"> = </w:t>
      </w:r>
      <w:r>
        <w:rPr>
          <w:position w:val="-24"/>
          <w:lang w:val="en-US"/>
        </w:rPr>
        <w:object w:dxaOrig="820" w:dyaOrig="660">
          <v:shape id="_x0000_i1607" type="#_x0000_t75" style="width:40.5pt;height:33pt" o:ole="">
            <v:imagedata r:id="rId1703" o:title=""/>
          </v:shape>
          <o:OLEObject Type="Embed" ProgID="Equation.3" ShapeID="_x0000_i1607" DrawAspect="Content" ObjectID="_1607252203" r:id="rId1704"/>
        </w:object>
      </w:r>
      <w:r w:rsidRPr="003D0A91">
        <w:rPr>
          <w:lang w:val="en-US"/>
        </w:rPr>
        <w:t xml:space="preserve"> </w:t>
      </w:r>
      <w:r>
        <w:rPr>
          <w:lang w:val="en-US"/>
        </w:rPr>
        <w:t xml:space="preserve">                    </w:t>
      </w:r>
      <w:r>
        <w:t>б</w:t>
      </w:r>
      <w:r w:rsidRPr="003D0A91">
        <w:rPr>
          <w:lang w:val="en-US"/>
        </w:rPr>
        <w:t xml:space="preserve">) </w:t>
      </w:r>
      <w:r>
        <w:rPr>
          <w:lang w:val="en-US"/>
        </w:rPr>
        <w:t>y</w:t>
      </w:r>
      <w:r w:rsidRPr="003D0A91">
        <w:rPr>
          <w:lang w:val="en-US"/>
        </w:rPr>
        <w:t xml:space="preserve"> =</w:t>
      </w:r>
      <w:r>
        <w:rPr>
          <w:position w:val="-30"/>
          <w:lang w:val="en-US"/>
        </w:rPr>
        <w:object w:dxaOrig="820" w:dyaOrig="720">
          <v:shape id="_x0000_i1608" type="#_x0000_t75" style="width:40.5pt;height:36pt" o:ole="">
            <v:imagedata r:id="rId1705" o:title=""/>
          </v:shape>
          <o:OLEObject Type="Embed" ProgID="Equation.3" ShapeID="_x0000_i1608" DrawAspect="Content" ObjectID="_1607252204" r:id="rId1706"/>
        </w:object>
      </w:r>
      <w:r>
        <w:rPr>
          <w:lang w:val="en-US"/>
        </w:rPr>
        <w:t xml:space="preserve">                       e</w:t>
      </w:r>
      <w:r w:rsidRPr="003D0A91">
        <w:rPr>
          <w:lang w:val="en-US"/>
        </w:rPr>
        <w:t xml:space="preserve">) </w:t>
      </w:r>
      <w:r>
        <w:rPr>
          <w:lang w:val="en-US"/>
        </w:rPr>
        <w:t>ρ</w:t>
      </w:r>
      <w:r w:rsidRPr="003D0A91">
        <w:rPr>
          <w:lang w:val="en-US"/>
        </w:rPr>
        <w:t xml:space="preserve"> =2</w:t>
      </w:r>
      <w:r>
        <w:rPr>
          <w:lang w:val="en-US"/>
        </w:rPr>
        <w:t>sin</w:t>
      </w:r>
      <w:r w:rsidRPr="003D0A91">
        <w:rPr>
          <w:lang w:val="en-US"/>
        </w:rPr>
        <w:t>2</w:t>
      </w:r>
      <w:r>
        <w:rPr>
          <w:lang w:val="en-US"/>
        </w:rPr>
        <w:t>φ</w:t>
      </w:r>
      <w:r w:rsidRPr="003D0A91">
        <w:rPr>
          <w:lang w:val="en-US"/>
        </w:rPr>
        <w:t xml:space="preserve"> </w:t>
      </w:r>
    </w:p>
    <w:p w:rsidR="002E7492" w:rsidRDefault="002E7492" w:rsidP="002E7492">
      <w:pPr>
        <w:pStyle w:val="11"/>
        <w:ind w:firstLine="851"/>
      </w:pPr>
      <w:r>
        <w:rPr>
          <w:lang w:val="en-US"/>
        </w:rPr>
        <w:t xml:space="preserve">                                                                                           φ</w:t>
      </w:r>
      <w:r>
        <w:rPr>
          <w:position w:val="-10"/>
          <w:lang w:val="en-US"/>
        </w:rPr>
        <w:object w:dxaOrig="720" w:dyaOrig="340">
          <v:shape id="_x0000_i1609" type="#_x0000_t75" style="width:36pt;height:16.5pt" o:ole="">
            <v:imagedata r:id="rId1707" o:title=""/>
          </v:shape>
          <o:OLEObject Type="Embed" ProgID="Equation.3" ShapeID="_x0000_i1609" DrawAspect="Content" ObjectID="_1607252205" r:id="rId1708"/>
        </w:object>
      </w:r>
    </w:p>
    <w:p w:rsidR="002E7492" w:rsidRDefault="002E7492" w:rsidP="002E7492">
      <w:pPr>
        <w:pStyle w:val="11"/>
        <w:ind w:firstLine="851"/>
        <w:rPr>
          <w:lang w:val="en-US"/>
        </w:rPr>
      </w:pPr>
      <w:r>
        <w:rPr>
          <w:lang w:val="en-US"/>
        </w:rPr>
        <w:t>c</w:t>
      </w:r>
      <w:r>
        <w:t xml:space="preserve">) </w:t>
      </w:r>
      <w:r w:rsidRPr="00EF15B2">
        <w:rPr>
          <w:i/>
          <w:lang w:val="en-US"/>
        </w:rPr>
        <w:t>z</w:t>
      </w:r>
      <w:r>
        <w:t xml:space="preserve"> =</w:t>
      </w:r>
      <w:r>
        <w:rPr>
          <w:lang w:val="en-US"/>
        </w:rPr>
        <w:t>ar</w:t>
      </w:r>
      <w:r>
        <w:t>с</w:t>
      </w:r>
      <w:r>
        <w:rPr>
          <w:lang w:val="en-US"/>
        </w:rPr>
        <w:t>cos</w:t>
      </w:r>
      <w:r>
        <w:t>(</w:t>
      </w:r>
      <w:r>
        <w:rPr>
          <w:lang w:val="en-US"/>
        </w:rPr>
        <w:t>x</w:t>
      </w:r>
      <w:r>
        <w:t>+</w:t>
      </w:r>
      <w:r>
        <w:rPr>
          <w:lang w:val="en-US"/>
        </w:rPr>
        <w:t>y</w:t>
      </w:r>
      <w:r>
        <w:t xml:space="preserve">) </w:t>
      </w:r>
    </w:p>
    <w:p w:rsidR="002E7492" w:rsidRDefault="002E7492" w:rsidP="002E7492">
      <w:pPr>
        <w:pStyle w:val="11"/>
        <w:ind w:firstLine="851"/>
      </w:pPr>
      <w:r>
        <w:rPr>
          <w:lang w:val="en-US"/>
        </w:rPr>
        <w:t>d</w:t>
      </w:r>
      <w:r>
        <w:t xml:space="preserve">) </w:t>
      </w:r>
      <w:r>
        <w:rPr>
          <w:position w:val="-30"/>
        </w:rPr>
        <w:object w:dxaOrig="1180" w:dyaOrig="720">
          <v:shape id="_x0000_i1610" type="#_x0000_t75" style="width:58.5pt;height:36pt" o:ole="">
            <v:imagedata r:id="rId1709" o:title=""/>
          </v:shape>
          <o:OLEObject Type="Embed" ProgID="Equation.3" ShapeID="_x0000_i1610" DrawAspect="Content" ObjectID="_1607252206" r:id="rId1710"/>
        </w:object>
      </w:r>
      <w:r>
        <w:t xml:space="preserve"> </w:t>
      </w:r>
      <w:r>
        <w:rPr>
          <w:lang w:val="en-US"/>
        </w:rPr>
        <w:t xml:space="preserve"> t</w:t>
      </w:r>
      <w:r>
        <w:rPr>
          <w:position w:val="-10"/>
          <w:lang w:val="en-US"/>
        </w:rPr>
        <w:object w:dxaOrig="759" w:dyaOrig="340">
          <v:shape id="_x0000_i1611" type="#_x0000_t75" style="width:37.5pt;height:16.5pt" o:ole="">
            <v:imagedata r:id="rId1711" o:title=""/>
          </v:shape>
          <o:OLEObject Type="Embed" ProgID="Equation.3" ShapeID="_x0000_i1611" DrawAspect="Content" ObjectID="_1607252207" r:id="rId1712"/>
        </w:object>
      </w:r>
    </w:p>
    <w:p w:rsidR="002E7492" w:rsidRDefault="002E7492" w:rsidP="002E7492">
      <w:pPr>
        <w:ind w:right="-104"/>
        <w:rPr>
          <w:sz w:val="32"/>
          <w:szCs w:val="32"/>
        </w:rPr>
      </w:pPr>
      <w:r>
        <w:rPr>
          <w:position w:val="-10"/>
          <w:sz w:val="32"/>
          <w:szCs w:val="32"/>
        </w:rPr>
        <w:object w:dxaOrig="180" w:dyaOrig="340">
          <v:shape id="_x0000_i1612" type="#_x0000_t75" style="width:9pt;height:16.5pt" o:ole="">
            <v:imagedata r:id="rId1064" o:title=""/>
          </v:shape>
          <o:OLEObject Type="Embed" ProgID="Equation.3" ShapeID="_x0000_i1612" DrawAspect="Content" ObjectID="_1607252208" r:id="rId1713"/>
        </w:object>
      </w:r>
    </w:p>
    <w:p w:rsidR="002E7492" w:rsidRDefault="002E7492" w:rsidP="002E7492">
      <w:pPr>
        <w:pStyle w:val="11"/>
      </w:pPr>
      <w:r>
        <w:t xml:space="preserve">2. </w:t>
      </w:r>
      <w:r>
        <w:rPr>
          <w:lang w:val="en-US"/>
        </w:rPr>
        <w:t>Solving equations &amp; systems of equations</w:t>
      </w:r>
      <w:r>
        <w:t>.</w:t>
      </w:r>
    </w:p>
    <w:p w:rsidR="002E7492" w:rsidRDefault="002E7492" w:rsidP="002E7492">
      <w:pPr>
        <w:pStyle w:val="11"/>
      </w:pPr>
    </w:p>
    <w:p w:rsidR="002E7492" w:rsidRDefault="002E7492" w:rsidP="002E7492">
      <w:pPr>
        <w:pStyle w:val="11"/>
      </w:pPr>
      <w:r>
        <w:t xml:space="preserve">а) </w:t>
      </w:r>
      <w:r w:rsidRPr="00EF15B2">
        <w:rPr>
          <w:i/>
          <w:lang w:val="en-US"/>
        </w:rPr>
        <w:t>x</w:t>
      </w:r>
      <w:r>
        <w:rPr>
          <w:vertAlign w:val="superscript"/>
        </w:rPr>
        <w:t>4</w:t>
      </w:r>
      <w:r>
        <w:t>+5</w:t>
      </w:r>
      <w:r w:rsidRPr="00EF15B2">
        <w:rPr>
          <w:i/>
          <w:lang w:val="en-US"/>
        </w:rPr>
        <w:t>x</w:t>
      </w:r>
      <w:r>
        <w:rPr>
          <w:vertAlign w:val="superscript"/>
        </w:rPr>
        <w:t>3</w:t>
      </w:r>
      <w:r>
        <w:t>+2</w:t>
      </w:r>
      <w:r w:rsidRPr="00EF15B2">
        <w:rPr>
          <w:i/>
          <w:lang w:val="en-US"/>
        </w:rPr>
        <w:t>x</w:t>
      </w:r>
      <w:r>
        <w:rPr>
          <w:vertAlign w:val="superscript"/>
        </w:rPr>
        <w:t>2</w:t>
      </w:r>
      <w:r>
        <w:t>+5</w:t>
      </w:r>
      <w:r w:rsidRPr="00EF15B2">
        <w:rPr>
          <w:i/>
          <w:lang w:val="en-US"/>
        </w:rPr>
        <w:t>x</w:t>
      </w:r>
      <w:r>
        <w:t>+1=0</w:t>
      </w:r>
    </w:p>
    <w:p w:rsidR="002E7492" w:rsidRDefault="002E7492" w:rsidP="002E7492">
      <w:pPr>
        <w:pStyle w:val="11"/>
      </w:pPr>
      <w:r>
        <w:t xml:space="preserve">б) </w:t>
      </w:r>
      <w:r>
        <w:rPr>
          <w:position w:val="-50"/>
        </w:rPr>
        <w:object w:dxaOrig="1779" w:dyaOrig="1120">
          <v:shape id="_x0000_i1613" type="#_x0000_t75" style="width:88.5pt;height:55.5pt" o:ole="">
            <v:imagedata r:id="rId1714" o:title=""/>
          </v:shape>
          <o:OLEObject Type="Embed" ProgID="Equation.3" ShapeID="_x0000_i1613" DrawAspect="Content" ObjectID="_1607252209" r:id="rId1715"/>
        </w:object>
      </w:r>
    </w:p>
    <w:p w:rsidR="002E7492" w:rsidRDefault="002E7492" w:rsidP="002E7492">
      <w:pPr>
        <w:ind w:right="-104"/>
        <w:rPr>
          <w:sz w:val="28"/>
          <w:szCs w:val="28"/>
        </w:rPr>
      </w:pPr>
      <w:r>
        <w:rPr>
          <w:position w:val="-10"/>
          <w:sz w:val="28"/>
          <w:szCs w:val="28"/>
        </w:rPr>
        <w:object w:dxaOrig="180" w:dyaOrig="340">
          <v:shape id="_x0000_i1614" type="#_x0000_t75" style="width:9pt;height:16.5pt" o:ole="">
            <v:imagedata r:id="rId1064" o:title=""/>
          </v:shape>
          <o:OLEObject Type="Embed" ProgID="Equation.3" ShapeID="_x0000_i1614" DrawAspect="Content" ObjectID="_1607252210" r:id="rId1716"/>
        </w:object>
      </w:r>
    </w:p>
    <w:p w:rsidR="002E7492" w:rsidRDefault="002E7492" w:rsidP="002E7492">
      <w:pPr>
        <w:pStyle w:val="11"/>
      </w:pPr>
      <w:r>
        <w:t xml:space="preserve">3. </w:t>
      </w:r>
      <w:r>
        <w:rPr>
          <w:lang w:val="en-US"/>
        </w:rPr>
        <w:t>Vectors</w:t>
      </w:r>
      <w:r>
        <w:t>.</w:t>
      </w:r>
    </w:p>
    <w:p w:rsidR="002E7492" w:rsidRDefault="002E7492" w:rsidP="002E7492">
      <w:pPr>
        <w:pStyle w:val="11"/>
        <w:ind w:left="851" w:hanging="284"/>
      </w:pPr>
      <w:r>
        <w:t xml:space="preserve">а) </w:t>
      </w:r>
      <w:r>
        <w:rPr>
          <w:position w:val="-10"/>
        </w:rPr>
        <w:object w:dxaOrig="1080" w:dyaOrig="380">
          <v:shape id="_x0000_i1615" type="#_x0000_t75" style="width:54pt;height:19.5pt" o:ole="">
            <v:imagedata r:id="rId1717" o:title=""/>
          </v:shape>
          <o:OLEObject Type="Embed" ProgID="Equation.3" ShapeID="_x0000_i1615" DrawAspect="Content" ObjectID="_1607252211" r:id="rId1718"/>
        </w:object>
      </w:r>
      <w:r>
        <w:t xml:space="preserve">, </w:t>
      </w:r>
      <w:r>
        <w:rPr>
          <w:position w:val="-10"/>
          <w:lang w:val="en-US"/>
        </w:rPr>
        <w:object w:dxaOrig="940" w:dyaOrig="380">
          <v:shape id="_x0000_i1616" type="#_x0000_t75" style="width:46.5pt;height:19.5pt" o:ole="">
            <v:imagedata r:id="rId1719" o:title=""/>
          </v:shape>
          <o:OLEObject Type="Embed" ProgID="Equation.3" ShapeID="_x0000_i1616" DrawAspect="Content" ObjectID="_1607252212" r:id="rId1720"/>
        </w:object>
      </w:r>
      <w:r>
        <w:t xml:space="preserve">. </w:t>
      </w:r>
      <w:r>
        <w:rPr>
          <w:lang w:val="en-US"/>
        </w:rPr>
        <w:t>Find</w:t>
      </w:r>
      <w:r>
        <w:t xml:space="preserve"> </w:t>
      </w:r>
      <w:r>
        <w:rPr>
          <w:position w:val="-10"/>
        </w:rPr>
        <w:object w:dxaOrig="1160" w:dyaOrig="380">
          <v:shape id="_x0000_i1617" type="#_x0000_t75" style="width:57.75pt;height:18.75pt" o:ole="">
            <v:imagedata r:id="rId1721" o:title=""/>
          </v:shape>
          <o:OLEObject Type="Embed" ProgID="Equation.3" ShapeID="_x0000_i1617" DrawAspect="Content" ObjectID="_1607252213" r:id="rId1722"/>
        </w:object>
      </w:r>
      <w:r>
        <w:t xml:space="preserve"> .</w:t>
      </w:r>
    </w:p>
    <w:p w:rsidR="002E7492" w:rsidRDefault="002E7492" w:rsidP="002E7492">
      <w:pPr>
        <w:pStyle w:val="11"/>
        <w:ind w:left="851" w:hanging="284"/>
      </w:pPr>
      <w:r>
        <w:t xml:space="preserve">б) </w:t>
      </w:r>
      <w:r>
        <w:rPr>
          <w:position w:val="-10"/>
        </w:rPr>
        <w:object w:dxaOrig="1100" w:dyaOrig="380">
          <v:shape id="_x0000_i1618" type="#_x0000_t75" style="width:55.5pt;height:19.5pt" o:ole="">
            <v:imagedata r:id="rId1723" o:title=""/>
          </v:shape>
          <o:OLEObject Type="Embed" ProgID="Equation.3" ShapeID="_x0000_i1618" DrawAspect="Content" ObjectID="_1607252214" r:id="rId1724"/>
        </w:object>
      </w:r>
      <w:r>
        <w:t xml:space="preserve">, </w:t>
      </w:r>
      <w:r>
        <w:rPr>
          <w:position w:val="-10"/>
          <w:lang w:val="en-US"/>
        </w:rPr>
        <w:object w:dxaOrig="900" w:dyaOrig="380">
          <v:shape id="_x0000_i1619" type="#_x0000_t75" style="width:45pt;height:19.5pt" o:ole="">
            <v:imagedata r:id="rId1725" o:title=""/>
          </v:shape>
          <o:OLEObject Type="Embed" ProgID="Equation.3" ShapeID="_x0000_i1619" DrawAspect="Content" ObjectID="_1607252215" r:id="rId1726"/>
        </w:object>
      </w:r>
      <w:r>
        <w:t xml:space="preserve">. </w:t>
      </w:r>
      <w:r>
        <w:rPr>
          <w:lang w:val="en-US"/>
        </w:rPr>
        <w:t>Find</w:t>
      </w:r>
      <w:r>
        <w:t xml:space="preserve"> </w:t>
      </w:r>
      <w:r>
        <w:rPr>
          <w:position w:val="-6"/>
          <w:lang w:val="en-US"/>
        </w:rPr>
        <w:object w:dxaOrig="800" w:dyaOrig="340">
          <v:shape id="_x0000_i1620" type="#_x0000_t75" style="width:40.5pt;height:16.5pt" o:ole="">
            <v:imagedata r:id="rId1244" o:title=""/>
          </v:shape>
          <o:OLEObject Type="Embed" ProgID="Equation.3" ShapeID="_x0000_i1620" DrawAspect="Content" ObjectID="_1607252216" r:id="rId1727"/>
        </w:object>
      </w:r>
      <w:r>
        <w:t xml:space="preserve"> – </w:t>
      </w:r>
      <w:r>
        <w:rPr>
          <w:lang w:val="en-US"/>
        </w:rPr>
        <w:t>vectorial</w:t>
      </w:r>
      <w:r w:rsidRPr="00F8013C">
        <w:rPr>
          <w:lang w:val="en-US"/>
        </w:rPr>
        <w:t xml:space="preserve"> </w:t>
      </w:r>
      <w:r>
        <w:rPr>
          <w:lang w:val="en-US"/>
        </w:rPr>
        <w:t>product</w:t>
      </w:r>
      <w:r>
        <w:t>.</w:t>
      </w:r>
    </w:p>
    <w:p w:rsidR="002E7492" w:rsidRDefault="002E7492" w:rsidP="002E7492">
      <w:pPr>
        <w:pStyle w:val="11"/>
        <w:ind w:left="851" w:hanging="284"/>
      </w:pPr>
      <w:r>
        <w:rPr>
          <w:lang w:val="en-US"/>
        </w:rPr>
        <w:t>c</w:t>
      </w:r>
      <w:r>
        <w:t xml:space="preserve">) </w:t>
      </w:r>
      <w:r>
        <w:rPr>
          <w:position w:val="-10"/>
        </w:rPr>
        <w:object w:dxaOrig="940" w:dyaOrig="380">
          <v:shape id="_x0000_i1621" type="#_x0000_t75" style="width:46.5pt;height:19.5pt" o:ole="">
            <v:imagedata r:id="rId1728" o:title=""/>
          </v:shape>
          <o:OLEObject Type="Embed" ProgID="Equation.3" ShapeID="_x0000_i1621" DrawAspect="Content" ObjectID="_1607252217" r:id="rId1729"/>
        </w:object>
      </w:r>
      <w:r>
        <w:t xml:space="preserve">, </w:t>
      </w:r>
      <w:r>
        <w:rPr>
          <w:position w:val="-10"/>
        </w:rPr>
        <w:object w:dxaOrig="960" w:dyaOrig="380">
          <v:shape id="_x0000_i1622" type="#_x0000_t75" style="width:48pt;height:19.5pt" o:ole="">
            <v:imagedata r:id="rId1730" o:title=""/>
          </v:shape>
          <o:OLEObject Type="Embed" ProgID="Equation.3" ShapeID="_x0000_i1622" DrawAspect="Content" ObjectID="_1607252218" r:id="rId1731"/>
        </w:object>
      </w:r>
      <w:r>
        <w:t xml:space="preserve">, </w:t>
      </w:r>
      <w:r>
        <w:rPr>
          <w:position w:val="-10"/>
        </w:rPr>
        <w:object w:dxaOrig="1240" w:dyaOrig="380">
          <v:shape id="_x0000_i1623" type="#_x0000_t75" style="width:61.5pt;height:19.5pt" o:ole="">
            <v:imagedata r:id="rId1732" o:title=""/>
          </v:shape>
          <o:OLEObject Type="Embed" ProgID="Equation.3" ShapeID="_x0000_i1623" DrawAspect="Content" ObjectID="_1607252219" r:id="rId1733"/>
        </w:object>
      </w:r>
      <w:r>
        <w:t xml:space="preserve">. </w:t>
      </w:r>
      <w:r>
        <w:rPr>
          <w:lang w:val="en-US"/>
        </w:rPr>
        <w:t xml:space="preserve">Find </w:t>
      </w:r>
      <w:r>
        <w:rPr>
          <w:position w:val="-6"/>
        </w:rPr>
        <w:object w:dxaOrig="320" w:dyaOrig="340">
          <v:shape id="_x0000_i1624" type="#_x0000_t75" style="width:16.5pt;height:16.5pt" o:ole="">
            <v:imagedata r:id="rId1252" o:title=""/>
          </v:shape>
          <o:OLEObject Type="Embed" ProgID="Equation.3" ShapeID="_x0000_i1624" DrawAspect="Content" ObjectID="_1607252220" r:id="rId1734"/>
        </w:object>
      </w:r>
      <w:r>
        <w:rPr>
          <w:position w:val="-6"/>
        </w:rPr>
        <w:object w:dxaOrig="360" w:dyaOrig="340">
          <v:shape id="_x0000_i1625" type="#_x0000_t75" style="width:18pt;height:16.5pt" o:ole="">
            <v:imagedata r:id="rId1254" o:title=""/>
          </v:shape>
          <o:OLEObject Type="Embed" ProgID="Equation.3" ShapeID="_x0000_i1625" DrawAspect="Content" ObjectID="_1607252221" r:id="rId1735"/>
        </w:object>
      </w:r>
      <w:r>
        <w:rPr>
          <w:position w:val="-6"/>
        </w:rPr>
        <w:object w:dxaOrig="340" w:dyaOrig="340">
          <v:shape id="_x0000_i1626" type="#_x0000_t75" style="width:16.5pt;height:16.5pt" o:ole="">
            <v:imagedata r:id="rId1256" o:title=""/>
          </v:shape>
          <o:OLEObject Type="Embed" ProgID="Equation.3" ShapeID="_x0000_i1626" DrawAspect="Content" ObjectID="_1607252222" r:id="rId1736"/>
        </w:object>
      </w:r>
      <w:r>
        <w:t xml:space="preserve"> –</w:t>
      </w:r>
      <w:r w:rsidRPr="00E02838">
        <w:rPr>
          <w:lang w:val="en-US"/>
        </w:rPr>
        <w:t xml:space="preserve"> </w:t>
      </w:r>
      <w:r>
        <w:rPr>
          <w:lang w:val="en-US"/>
        </w:rPr>
        <w:t>mixed product</w:t>
      </w:r>
      <w:r>
        <w:t>.</w:t>
      </w:r>
    </w:p>
    <w:p w:rsidR="002E7492" w:rsidRPr="00E02838" w:rsidRDefault="002E7492" w:rsidP="002E7492">
      <w:pPr>
        <w:ind w:right="-104"/>
        <w:rPr>
          <w:sz w:val="32"/>
          <w:szCs w:val="32"/>
          <w:lang w:val="en-US"/>
        </w:rPr>
      </w:pPr>
    </w:p>
    <w:p w:rsidR="002E7492" w:rsidRDefault="002E7492" w:rsidP="002E7492">
      <w:pPr>
        <w:pStyle w:val="11"/>
      </w:pPr>
      <w:r>
        <w:t xml:space="preserve">4. </w:t>
      </w:r>
      <w:r>
        <w:rPr>
          <w:lang w:val="en-US"/>
        </w:rPr>
        <w:t>Find</w:t>
      </w:r>
      <w:r>
        <w:t xml:space="preserve"> </w:t>
      </w:r>
      <w:r w:rsidRPr="00EF15B2">
        <w:rPr>
          <w:i/>
          <w:lang w:val="en-US"/>
        </w:rPr>
        <w:t>f</w:t>
      </w:r>
      <w:r>
        <w:t>(</w:t>
      </w:r>
      <w:r w:rsidRPr="00EF15B2">
        <w:rPr>
          <w:i/>
          <w:lang w:val="en-US"/>
        </w:rPr>
        <w:t>X</w:t>
      </w:r>
      <w:r>
        <w:t xml:space="preserve"> )= </w:t>
      </w:r>
      <w:r>
        <w:rPr>
          <w:position w:val="-24"/>
          <w:lang w:val="en-US"/>
        </w:rPr>
        <w:object w:dxaOrig="220" w:dyaOrig="620">
          <v:shape id="_x0000_i1627" type="#_x0000_t75" style="width:10.5pt;height:31.5pt" o:ole="">
            <v:imagedata r:id="rId1737" o:title=""/>
          </v:shape>
          <o:OLEObject Type="Embed" ProgID="Equation.3" ShapeID="_x0000_i1627" DrawAspect="Content" ObjectID="_1607252223" r:id="rId1738"/>
        </w:object>
      </w:r>
      <w:r>
        <w:rPr>
          <w:lang w:val="en-US"/>
        </w:rPr>
        <w:t>X</w:t>
      </w:r>
      <w:r>
        <w:rPr>
          <w:vertAlign w:val="superscript"/>
        </w:rPr>
        <w:t>2</w:t>
      </w:r>
      <w:r>
        <w:t>+4</w:t>
      </w:r>
      <w:r>
        <w:rPr>
          <w:lang w:val="en-US"/>
        </w:rPr>
        <w:t>X</w:t>
      </w:r>
      <w:r>
        <w:t xml:space="preserve">+2 , </w:t>
      </w:r>
      <w:r>
        <w:rPr>
          <w:lang w:val="en-US"/>
        </w:rPr>
        <w:t>if</w:t>
      </w:r>
      <w:r>
        <w:t xml:space="preserve"> </w:t>
      </w:r>
      <w:r w:rsidRPr="00EF15B2">
        <w:rPr>
          <w:i/>
          <w:lang w:val="en-US"/>
        </w:rPr>
        <w:t>X</w:t>
      </w:r>
      <w:r>
        <w:t>=</w:t>
      </w:r>
      <w:r>
        <w:rPr>
          <w:position w:val="-50"/>
        </w:rPr>
        <w:object w:dxaOrig="1259" w:dyaOrig="1120">
          <v:shape id="_x0000_i1628" type="#_x0000_t75" style="width:63pt;height:55.5pt" o:ole="">
            <v:imagedata r:id="rId1739" o:title=""/>
          </v:shape>
          <o:OLEObject Type="Embed" ProgID="Equation.3" ShapeID="_x0000_i1628" DrawAspect="Content" ObjectID="_1607252224" r:id="rId1740"/>
        </w:object>
      </w:r>
      <w:r>
        <w:t xml:space="preserve"> ,</w:t>
      </w:r>
    </w:p>
    <w:p w:rsidR="002E7492" w:rsidRDefault="002E7492" w:rsidP="002E7492">
      <w:pPr>
        <w:pStyle w:val="11"/>
        <w:ind w:firstLine="851"/>
      </w:pPr>
      <w:r>
        <w:rPr>
          <w:b w:val="0"/>
        </w:rPr>
        <w:t xml:space="preserve"> </w:t>
      </w:r>
      <w:r>
        <w:rPr>
          <w:b w:val="0"/>
          <w:lang w:val="en-US"/>
        </w:rPr>
        <w:t>Find eigen numbers of matrix</w:t>
      </w:r>
      <w:r>
        <w:t xml:space="preserve"> </w:t>
      </w:r>
      <w:r w:rsidRPr="00EF15B2">
        <w:rPr>
          <w:i/>
          <w:lang w:val="en-US"/>
        </w:rPr>
        <w:t>f</w:t>
      </w:r>
      <w:r>
        <w:t>(</w:t>
      </w:r>
      <w:r w:rsidRPr="00EF15B2">
        <w:rPr>
          <w:i/>
          <w:lang w:val="en-US"/>
        </w:rPr>
        <w:t>X</w:t>
      </w:r>
      <w:r>
        <w:t>).</w:t>
      </w:r>
    </w:p>
    <w:p w:rsidR="002E7492" w:rsidRPr="00E30D1C" w:rsidRDefault="002E7492" w:rsidP="002E7492">
      <w:pPr>
        <w:ind w:right="-104"/>
        <w:rPr>
          <w:sz w:val="32"/>
          <w:szCs w:val="32"/>
          <w:lang w:val="en-US"/>
        </w:rPr>
      </w:pPr>
    </w:p>
    <w:p w:rsidR="002E7492" w:rsidRDefault="002E7492" w:rsidP="002E7492">
      <w:pPr>
        <w:pStyle w:val="11"/>
      </w:pPr>
      <w:r>
        <w:t xml:space="preserve">5. </w:t>
      </w:r>
      <w:r>
        <w:rPr>
          <w:lang w:val="en-US"/>
        </w:rPr>
        <w:t>Limits</w:t>
      </w:r>
      <w:r>
        <w:t>.</w:t>
      </w:r>
    </w:p>
    <w:p w:rsidR="002E7492" w:rsidRDefault="002E7492" w:rsidP="002E7492">
      <w:pPr>
        <w:pStyle w:val="11"/>
        <w:ind w:firstLine="851"/>
      </w:pPr>
      <w:r>
        <w:t xml:space="preserve">а) </w:t>
      </w:r>
      <w:r>
        <w:rPr>
          <w:position w:val="-20"/>
        </w:rPr>
        <w:object w:dxaOrig="1440" w:dyaOrig="460">
          <v:shape id="_x0000_i1629" type="#_x0000_t75" style="width:89.25pt;height:27.75pt" o:ole="">
            <v:imagedata r:id="rId1741" o:title=""/>
          </v:shape>
          <o:OLEObject Type="Embed" ProgID="Equation.3" ShapeID="_x0000_i1629" DrawAspect="Content" ObjectID="_1607252225" r:id="rId1742"/>
        </w:object>
      </w:r>
      <w:r>
        <w:rPr>
          <w:position w:val="-10"/>
        </w:rPr>
        <w:object w:dxaOrig="180" w:dyaOrig="340">
          <v:shape id="_x0000_i1630" type="#_x0000_t75" style="width:9pt;height:16.5pt" o:ole="">
            <v:imagedata r:id="rId1064" o:title=""/>
          </v:shape>
          <o:OLEObject Type="Embed" ProgID="Equation.3" ShapeID="_x0000_i1630" DrawAspect="Content" ObjectID="_1607252226" r:id="rId1743"/>
        </w:object>
      </w:r>
      <w:r>
        <w:t xml:space="preserve">          б)</w:t>
      </w:r>
      <w:r>
        <w:rPr>
          <w:position w:val="-24"/>
        </w:rPr>
        <w:object w:dxaOrig="1140" w:dyaOrig="620">
          <v:shape id="_x0000_i1631" type="#_x0000_t75" style="width:69pt;height:38.25pt" o:ole="">
            <v:imagedata r:id="rId1744" o:title=""/>
          </v:shape>
          <o:OLEObject Type="Embed" ProgID="Equation.3" ShapeID="_x0000_i1631" DrawAspect="Content" ObjectID="_1607252227" r:id="rId1745"/>
        </w:object>
      </w:r>
    </w:p>
    <w:p w:rsidR="002E7492" w:rsidRPr="009C773E" w:rsidRDefault="002E7492" w:rsidP="002E7492">
      <w:pPr>
        <w:ind w:right="-104"/>
        <w:rPr>
          <w:sz w:val="32"/>
          <w:szCs w:val="32"/>
          <w:lang w:val="en-US"/>
        </w:rPr>
      </w:pPr>
    </w:p>
    <w:p w:rsidR="002E7492" w:rsidRDefault="002E7492" w:rsidP="002E7492">
      <w:pPr>
        <w:pStyle w:val="11"/>
      </w:pPr>
      <w:r>
        <w:t xml:space="preserve">6. </w:t>
      </w:r>
      <w:r>
        <w:rPr>
          <w:lang w:val="en-US"/>
        </w:rPr>
        <w:t>Derivatives</w:t>
      </w:r>
      <w:r>
        <w:t>.</w:t>
      </w:r>
    </w:p>
    <w:p w:rsidR="002E7492" w:rsidRDefault="002E7492" w:rsidP="002E7492">
      <w:pPr>
        <w:pStyle w:val="11"/>
        <w:ind w:firstLine="851"/>
      </w:pPr>
      <w:r>
        <w:t xml:space="preserve"> а) </w:t>
      </w:r>
      <w:r w:rsidRPr="0023011A">
        <w:rPr>
          <w:i/>
          <w:lang w:val="en-US"/>
        </w:rPr>
        <w:t>y</w:t>
      </w:r>
      <w:r>
        <w:t xml:space="preserve"> =</w:t>
      </w:r>
      <w:r>
        <w:rPr>
          <w:position w:val="-10"/>
          <w:lang w:val="en-US"/>
        </w:rPr>
        <w:object w:dxaOrig="180" w:dyaOrig="340">
          <v:shape id="_x0000_i1632" type="#_x0000_t75" style="width:9pt;height:16.5pt" o:ole="">
            <v:imagedata r:id="rId1064" o:title=""/>
          </v:shape>
          <o:OLEObject Type="Embed" ProgID="Equation.3" ShapeID="_x0000_i1632" DrawAspect="Content" ObjectID="_1607252228" r:id="rId1746"/>
        </w:object>
      </w:r>
      <w:r w:rsidRPr="0023011A">
        <w:rPr>
          <w:i/>
        </w:rPr>
        <w:t>℮</w:t>
      </w:r>
      <w:r w:rsidRPr="0023011A">
        <w:rPr>
          <w:i/>
          <w:vertAlign w:val="superscript"/>
          <w:lang w:val="en-US"/>
        </w:rPr>
        <w:t>x</w:t>
      </w:r>
      <w:r>
        <w:t>(</w:t>
      </w:r>
      <w:r w:rsidRPr="0023011A">
        <w:rPr>
          <w:i/>
          <w:lang w:val="en-US"/>
        </w:rPr>
        <w:t>x</w:t>
      </w:r>
      <w:r>
        <w:rPr>
          <w:vertAlign w:val="superscript"/>
        </w:rPr>
        <w:t>2</w:t>
      </w:r>
      <w:r>
        <w:t>-2</w:t>
      </w:r>
      <w:r w:rsidRPr="0023011A">
        <w:rPr>
          <w:i/>
          <w:lang w:val="en-US"/>
        </w:rPr>
        <w:t>x</w:t>
      </w:r>
      <w:r>
        <w:t xml:space="preserve">+2) , </w:t>
      </w:r>
      <w:r>
        <w:rPr>
          <w:position w:val="-24"/>
          <w:lang w:val="en-US"/>
        </w:rPr>
        <w:object w:dxaOrig="700" w:dyaOrig="620">
          <v:shape id="_x0000_i1633" type="#_x0000_t75" style="width:34.5pt;height:31.5pt" o:ole="">
            <v:imagedata r:id="rId1265" o:title=""/>
          </v:shape>
          <o:OLEObject Type="Embed" ProgID="Equation.3" ShapeID="_x0000_i1633" DrawAspect="Content" ObjectID="_1607252229" r:id="rId1747"/>
        </w:object>
      </w:r>
      <w:r>
        <w:t xml:space="preserve"> б)</w:t>
      </w:r>
      <w:r>
        <w:rPr>
          <w:position w:val="-32"/>
        </w:rPr>
        <w:object w:dxaOrig="1400" w:dyaOrig="760">
          <v:shape id="_x0000_i1634" type="#_x0000_t75" style="width:70.5pt;height:37.5pt" o:ole="">
            <v:imagedata r:id="rId1748" o:title=""/>
          </v:shape>
          <o:OLEObject Type="Embed" ProgID="Equation.3" ShapeID="_x0000_i1634" DrawAspect="Content" ObjectID="_1607252230" r:id="rId1749"/>
        </w:object>
      </w:r>
      <w:r>
        <w:t xml:space="preserve">, </w:t>
      </w:r>
      <w:r>
        <w:rPr>
          <w:position w:val="-24"/>
          <w:lang w:val="en-US"/>
        </w:rPr>
        <w:object w:dxaOrig="700" w:dyaOrig="620">
          <v:shape id="_x0000_i1635" type="#_x0000_t75" style="width:34.5pt;height:31.5pt" o:ole="">
            <v:imagedata r:id="rId1265" o:title=""/>
          </v:shape>
          <o:OLEObject Type="Embed" ProgID="Equation.3" ShapeID="_x0000_i1635" DrawAspect="Content" ObjectID="_1607252231" r:id="rId1750"/>
        </w:object>
      </w:r>
    </w:p>
    <w:p w:rsidR="002E7492" w:rsidRDefault="002E7492" w:rsidP="002E7492">
      <w:pPr>
        <w:pStyle w:val="11"/>
        <w:ind w:firstLine="851"/>
      </w:pPr>
      <w:r>
        <w:rPr>
          <w:lang w:val="en-US"/>
        </w:rPr>
        <w:lastRenderedPageBreak/>
        <w:t>c</w:t>
      </w:r>
      <w:r>
        <w:t>)</w:t>
      </w:r>
      <w:r>
        <w:rPr>
          <w:position w:val="-68"/>
        </w:rPr>
        <w:object w:dxaOrig="2079" w:dyaOrig="1480">
          <v:shape id="_x0000_i1636" type="#_x0000_t75" style="width:104.25pt;height:73.5pt" o:ole="">
            <v:imagedata r:id="rId1751" o:title=""/>
          </v:shape>
          <o:OLEObject Type="Embed" ProgID="Equation.3" ShapeID="_x0000_i1636" DrawAspect="Content" ObjectID="_1607252232" r:id="rId1752"/>
        </w:object>
      </w:r>
      <w:r>
        <w:t xml:space="preserve">, </w:t>
      </w:r>
      <w:r>
        <w:rPr>
          <w:position w:val="-24"/>
          <w:lang w:val="en-US"/>
        </w:rPr>
        <w:object w:dxaOrig="700" w:dyaOrig="620">
          <v:shape id="_x0000_i1637" type="#_x0000_t75" style="width:34.5pt;height:31.5pt" o:ole="">
            <v:imagedata r:id="rId1265" o:title=""/>
          </v:shape>
          <o:OLEObject Type="Embed" ProgID="Equation.3" ShapeID="_x0000_i1637" DrawAspect="Content" ObjectID="_1607252233" r:id="rId1753"/>
        </w:object>
      </w:r>
      <w:r>
        <w:t xml:space="preserve">         </w:t>
      </w:r>
      <w:r>
        <w:rPr>
          <w:lang w:val="en-US"/>
        </w:rPr>
        <w:t>d</w:t>
      </w:r>
      <w:r>
        <w:t xml:space="preserve">) </w:t>
      </w:r>
      <w:r>
        <w:rPr>
          <w:lang w:val="en-US"/>
        </w:rPr>
        <w:t>x</w:t>
      </w:r>
      <w:r>
        <w:rPr>
          <w:position w:val="-4"/>
          <w:lang w:val="en-US"/>
        </w:rPr>
        <w:object w:dxaOrig="320" w:dyaOrig="300">
          <v:shape id="_x0000_i1638" type="#_x0000_t75" style="width:16.5pt;height:15pt" o:ole="">
            <v:imagedata r:id="rId1754" o:title=""/>
          </v:shape>
          <o:OLEObject Type="Embed" ProgID="Equation.3" ShapeID="_x0000_i1638" DrawAspect="Content" ObjectID="_1607252234" r:id="rId1755"/>
        </w:object>
      </w:r>
      <w:r w:rsidRPr="00EB65A2">
        <w:rPr>
          <w:lang w:val="en-US"/>
        </w:rPr>
        <w:t>e</w:t>
      </w:r>
      <w:r w:rsidRPr="00EB65A2">
        <w:rPr>
          <w:vertAlign w:val="superscript"/>
          <w:lang w:val="en-US"/>
        </w:rPr>
        <w:t>xy</w:t>
      </w:r>
      <w:r w:rsidRPr="00756FA2">
        <w:rPr>
          <w:vertAlign w:val="superscript"/>
        </w:rPr>
        <w:t xml:space="preserve"> </w:t>
      </w:r>
      <w:r>
        <w:t>+</w:t>
      </w:r>
      <w:r>
        <w:rPr>
          <w:lang w:val="en-US"/>
        </w:rPr>
        <w:t>cos</w:t>
      </w:r>
      <w:r>
        <w:t>(</w:t>
      </w:r>
      <w:r>
        <w:rPr>
          <w:lang w:val="en-US"/>
        </w:rPr>
        <w:t>y</w:t>
      </w:r>
      <w:r>
        <w:rPr>
          <w:vertAlign w:val="superscript"/>
        </w:rPr>
        <w:t>2</w:t>
      </w:r>
      <w:r>
        <w:t xml:space="preserve">)=0, </w:t>
      </w:r>
      <w:r>
        <w:rPr>
          <w:position w:val="-24"/>
          <w:lang w:val="en-US"/>
        </w:rPr>
        <w:object w:dxaOrig="700" w:dyaOrig="620">
          <v:shape id="_x0000_i1639" type="#_x0000_t75" style="width:34.5pt;height:31.5pt" o:ole="">
            <v:imagedata r:id="rId1265" o:title=""/>
          </v:shape>
          <o:OLEObject Type="Embed" ProgID="Equation.3" ShapeID="_x0000_i1639" DrawAspect="Content" ObjectID="_1607252235" r:id="rId1756"/>
        </w:object>
      </w:r>
    </w:p>
    <w:p w:rsidR="002E7492" w:rsidRDefault="002E7492" w:rsidP="002E7492">
      <w:pPr>
        <w:pStyle w:val="11"/>
        <w:ind w:firstLine="851"/>
      </w:pPr>
      <w:r>
        <w:rPr>
          <w:lang w:val="en-US"/>
        </w:rPr>
        <w:t>e</w:t>
      </w:r>
      <w:r>
        <w:t xml:space="preserve">) </w:t>
      </w:r>
      <w:r>
        <w:rPr>
          <w:lang w:val="en-US"/>
        </w:rPr>
        <w:t>z</w:t>
      </w:r>
      <w:r>
        <w:t xml:space="preserve"> =</w:t>
      </w:r>
      <w:r>
        <w:rPr>
          <w:position w:val="-12"/>
        </w:rPr>
        <w:object w:dxaOrig="980" w:dyaOrig="440">
          <v:shape id="_x0000_i1640" type="#_x0000_t75" style="width:49.5pt;height:22.5pt" o:ole="">
            <v:imagedata r:id="rId1757" o:title=""/>
          </v:shape>
          <o:OLEObject Type="Embed" ProgID="Equation.3" ShapeID="_x0000_i1640" DrawAspect="Content" ObjectID="_1607252236" r:id="rId1758"/>
        </w:object>
      </w:r>
      <w:r>
        <w:t xml:space="preserve">, </w:t>
      </w:r>
      <w:r>
        <w:rPr>
          <w:position w:val="-24"/>
          <w:lang w:val="en-US"/>
        </w:rPr>
        <w:object w:dxaOrig="700" w:dyaOrig="620">
          <v:shape id="_x0000_i1641" type="#_x0000_t75" style="width:34.5pt;height:31.5pt" o:ole="">
            <v:imagedata r:id="rId1276" o:title=""/>
          </v:shape>
          <o:OLEObject Type="Embed" ProgID="Equation.3" ShapeID="_x0000_i1641" DrawAspect="Content" ObjectID="_1607252237" r:id="rId1759"/>
        </w:object>
      </w:r>
      <w:r>
        <w:t xml:space="preserve"> </w:t>
      </w:r>
      <w:r>
        <w:rPr>
          <w:position w:val="-28"/>
          <w:lang w:val="en-US"/>
        </w:rPr>
        <w:object w:dxaOrig="700" w:dyaOrig="660">
          <v:shape id="_x0000_i1642" type="#_x0000_t75" style="width:34.5pt;height:33pt" o:ole="">
            <v:imagedata r:id="rId1278" o:title=""/>
          </v:shape>
          <o:OLEObject Type="Embed" ProgID="Equation.3" ShapeID="_x0000_i1642" DrawAspect="Content" ObjectID="_1607252238" r:id="rId1760"/>
        </w:object>
      </w:r>
      <w:r>
        <w:t xml:space="preserve"> </w:t>
      </w:r>
    </w:p>
    <w:p w:rsidR="002E7492" w:rsidRDefault="002E7492" w:rsidP="002E7492">
      <w:pPr>
        <w:pStyle w:val="11"/>
      </w:pPr>
    </w:p>
    <w:p w:rsidR="002E7492" w:rsidRDefault="002E7492" w:rsidP="002E7492">
      <w:pPr>
        <w:pStyle w:val="11"/>
      </w:pPr>
      <w:r>
        <w:t xml:space="preserve">7. </w:t>
      </w:r>
      <w:r>
        <w:rPr>
          <w:lang w:val="en-US"/>
        </w:rPr>
        <w:t>Integrals</w:t>
      </w:r>
      <w:r>
        <w:t>.</w:t>
      </w:r>
    </w:p>
    <w:p w:rsidR="002E7492" w:rsidRDefault="002E7492" w:rsidP="002E7492">
      <w:pPr>
        <w:pStyle w:val="11"/>
        <w:ind w:firstLine="851"/>
      </w:pPr>
      <w:r>
        <w:t>а)</w:t>
      </w:r>
      <w:r>
        <w:rPr>
          <w:position w:val="-24"/>
        </w:rPr>
        <w:object w:dxaOrig="840" w:dyaOrig="660">
          <v:shape id="_x0000_i1643" type="#_x0000_t75" style="width:42pt;height:33pt" o:ole="">
            <v:imagedata r:id="rId1761" o:title=""/>
          </v:shape>
          <o:OLEObject Type="Embed" ProgID="Equation.3" ShapeID="_x0000_i1643" DrawAspect="Content" ObjectID="_1607252239" r:id="rId1762"/>
        </w:object>
      </w:r>
      <w:r>
        <w:t xml:space="preserve">          б)</w:t>
      </w:r>
      <w:r>
        <w:rPr>
          <w:position w:val="-32"/>
        </w:rPr>
        <w:object w:dxaOrig="2720" w:dyaOrig="940">
          <v:shape id="_x0000_i1644" type="#_x0000_t75" style="width:136.5pt;height:46.5pt" o:ole="">
            <v:imagedata r:id="rId1763" o:title=""/>
          </v:shape>
          <o:OLEObject Type="Embed" ProgID="Equation.3" ShapeID="_x0000_i1644" DrawAspect="Content" ObjectID="_1607252240" r:id="rId1764"/>
        </w:object>
      </w:r>
      <w:r>
        <w:t xml:space="preserve"> </w:t>
      </w:r>
      <w:r>
        <w:rPr>
          <w:lang w:val="en-US"/>
        </w:rPr>
        <w:t>c</w:t>
      </w:r>
      <w:r>
        <w:t>)</w:t>
      </w:r>
      <w:r>
        <w:rPr>
          <w:position w:val="-32"/>
        </w:rPr>
        <w:object w:dxaOrig="960" w:dyaOrig="760">
          <v:shape id="_x0000_i1645" type="#_x0000_t75" style="width:48pt;height:37.5pt" o:ole="">
            <v:imagedata r:id="rId1765" o:title=""/>
          </v:shape>
          <o:OLEObject Type="Embed" ProgID="Equation.3" ShapeID="_x0000_i1645" DrawAspect="Content" ObjectID="_1607252241" r:id="rId1766"/>
        </w:object>
      </w:r>
      <w:r>
        <w:t xml:space="preserve"> </w:t>
      </w:r>
    </w:p>
    <w:p w:rsidR="002E7492" w:rsidRDefault="002E7492" w:rsidP="002E7492">
      <w:pPr>
        <w:pStyle w:val="11"/>
        <w:ind w:firstLine="851"/>
      </w:pPr>
      <w:r>
        <w:t xml:space="preserve"> </w:t>
      </w:r>
      <w:r>
        <w:rPr>
          <w:lang w:val="en-US"/>
        </w:rPr>
        <w:t>d</w:t>
      </w:r>
      <w:r>
        <w:t>)</w:t>
      </w:r>
      <w:r>
        <w:rPr>
          <w:position w:val="-34"/>
        </w:rPr>
        <w:object w:dxaOrig="1420" w:dyaOrig="720">
          <v:shape id="_x0000_i1646" type="#_x0000_t75" style="width:70.5pt;height:36pt" o:ole="">
            <v:imagedata r:id="rId1767" o:title=""/>
          </v:shape>
          <o:OLEObject Type="Embed" ProgID="Equation.3" ShapeID="_x0000_i1646" DrawAspect="Content" ObjectID="_1607252242" r:id="rId1768"/>
        </w:object>
      </w:r>
      <w:r>
        <w:t xml:space="preserve"> д :</w:t>
      </w:r>
      <w:r>
        <w:rPr>
          <w:position w:val="-10"/>
          <w:lang w:val="en-US"/>
        </w:rPr>
        <w:object w:dxaOrig="180" w:dyaOrig="340">
          <v:shape id="_x0000_i1647" type="#_x0000_t75" style="width:9pt;height:16.5pt" o:ole="">
            <v:imagedata r:id="rId1064" o:title=""/>
          </v:shape>
          <o:OLEObject Type="Embed" ProgID="Equation.3" ShapeID="_x0000_i1647" DrawAspect="Content" ObjectID="_1607252243" r:id="rId1769"/>
        </w:object>
      </w:r>
      <w:r>
        <w:rPr>
          <w:position w:val="-28"/>
          <w:lang w:val="en-US"/>
        </w:rPr>
        <w:object w:dxaOrig="900" w:dyaOrig="680">
          <v:shape id="_x0000_i1648" type="#_x0000_t75" style="width:45pt;height:34.5pt" o:ole="">
            <v:imagedata r:id="rId1770" o:title=""/>
          </v:shape>
          <o:OLEObject Type="Embed" ProgID="Equation.3" ShapeID="_x0000_i1648" DrawAspect="Content" ObjectID="_1607252244" r:id="rId1771"/>
        </w:object>
      </w:r>
      <w:r>
        <w:t xml:space="preserve"> </w:t>
      </w:r>
    </w:p>
    <w:p w:rsidR="002E7492" w:rsidRDefault="002E7492" w:rsidP="002E7492">
      <w:pPr>
        <w:pStyle w:val="11"/>
        <w:ind w:firstLine="851"/>
        <w:rPr>
          <w:b w:val="0"/>
        </w:rPr>
      </w:pPr>
      <w:r>
        <w:rPr>
          <w:b w:val="0"/>
        </w:rPr>
        <w:t xml:space="preserve"> </w:t>
      </w:r>
    </w:p>
    <w:p w:rsidR="002E7492" w:rsidRDefault="002E7492" w:rsidP="002E7492">
      <w:pPr>
        <w:pStyle w:val="11"/>
        <w:ind w:firstLine="851"/>
      </w:pPr>
      <w:r>
        <w:rPr>
          <w:lang w:val="en-US"/>
        </w:rPr>
        <w:t>e</w:t>
      </w:r>
      <w:r>
        <w:t>)</w:t>
      </w:r>
      <w:r>
        <w:rPr>
          <w:position w:val="-36"/>
        </w:rPr>
        <w:object w:dxaOrig="2079" w:dyaOrig="780">
          <v:shape id="_x0000_i1649" type="#_x0000_t75" style="width:103.5pt;height:39pt" o:ole="">
            <v:imagedata r:id="rId1772" o:title=""/>
          </v:shape>
          <o:OLEObject Type="Embed" ProgID="Equation.3" ShapeID="_x0000_i1649" DrawAspect="Content" ObjectID="_1607252245" r:id="rId1773"/>
        </w:object>
      </w:r>
      <w:r>
        <w:t xml:space="preserve"> д : </w:t>
      </w:r>
      <w:r>
        <w:rPr>
          <w:position w:val="-30"/>
        </w:rPr>
        <w:object w:dxaOrig="1040" w:dyaOrig="720">
          <v:shape id="_x0000_i1650" type="#_x0000_t75" style="width:52.5pt;height:36pt" o:ole="">
            <v:imagedata r:id="rId1774" o:title=""/>
          </v:shape>
          <o:OLEObject Type="Embed" ProgID="Equation.3" ShapeID="_x0000_i1650" DrawAspect="Content" ObjectID="_1607252246" r:id="rId1775"/>
        </w:object>
      </w:r>
    </w:p>
    <w:p w:rsidR="002E7492" w:rsidRDefault="002E7492" w:rsidP="002E7492">
      <w:pPr>
        <w:pStyle w:val="11"/>
      </w:pPr>
    </w:p>
    <w:p w:rsidR="002E7492" w:rsidRDefault="002E7492" w:rsidP="002E7492">
      <w:pPr>
        <w:pStyle w:val="11"/>
      </w:pPr>
      <w:r>
        <w:t xml:space="preserve">8. </w:t>
      </w:r>
      <w:r>
        <w:rPr>
          <w:lang w:val="en-US"/>
        </w:rPr>
        <w:t>Complex numbers</w:t>
      </w:r>
      <w:r>
        <w:t xml:space="preserve">, </w:t>
      </w:r>
      <w:r>
        <w:rPr>
          <w:lang w:val="en-US"/>
        </w:rPr>
        <w:t>polynomials</w:t>
      </w:r>
      <w:r>
        <w:t>.</w:t>
      </w:r>
    </w:p>
    <w:p w:rsidR="002E7492" w:rsidRPr="00E30D1C" w:rsidRDefault="002E7492" w:rsidP="002E7492">
      <w:pPr>
        <w:ind w:right="-104"/>
        <w:rPr>
          <w:sz w:val="32"/>
          <w:szCs w:val="32"/>
          <w:lang w:val="en-US"/>
        </w:rPr>
      </w:pPr>
    </w:p>
    <w:p w:rsidR="002E7492" w:rsidRDefault="002E7492" w:rsidP="002E7492">
      <w:pPr>
        <w:pStyle w:val="11"/>
        <w:ind w:firstLine="851"/>
      </w:pPr>
      <w:r>
        <w:t xml:space="preserve">а) </w:t>
      </w:r>
      <w:r>
        <w:rPr>
          <w:lang w:val="en-US"/>
        </w:rPr>
        <w:t xml:space="preserve">Draw in </w:t>
      </w:r>
      <w:r>
        <w:t xml:space="preserve"> (</w:t>
      </w:r>
      <w:r>
        <w:rPr>
          <w:lang w:val="en-US"/>
        </w:rPr>
        <w:t>Re</w:t>
      </w:r>
      <w:r>
        <w:t>(</w:t>
      </w:r>
      <w:r>
        <w:rPr>
          <w:lang w:val="en-US"/>
        </w:rPr>
        <w:t>w</w:t>
      </w:r>
      <w:r>
        <w:t>),</w:t>
      </w:r>
      <w:r>
        <w:rPr>
          <w:lang w:val="en-US"/>
        </w:rPr>
        <w:t>Im</w:t>
      </w:r>
      <w:r>
        <w:t>(</w:t>
      </w:r>
      <w:r>
        <w:rPr>
          <w:lang w:val="en-US"/>
        </w:rPr>
        <w:t>w</w:t>
      </w:r>
      <w:r>
        <w:t xml:space="preserve">)) </w:t>
      </w:r>
      <w:r>
        <w:rPr>
          <w:lang w:val="en-US"/>
        </w:rPr>
        <w:t>hodograph</w:t>
      </w:r>
      <w:r>
        <w:t xml:space="preserve"> :</w:t>
      </w:r>
    </w:p>
    <w:p w:rsidR="002E7492" w:rsidRDefault="002E7492" w:rsidP="002E7492">
      <w:pPr>
        <w:pStyle w:val="11"/>
        <w:spacing w:before="120" w:after="120"/>
        <w:ind w:firstLine="851"/>
      </w:pPr>
      <w:r>
        <w:t xml:space="preserve">     </w:t>
      </w:r>
      <w:r w:rsidRPr="0023011A">
        <w:rPr>
          <w:i/>
          <w:lang w:val="en-US"/>
        </w:rPr>
        <w:t>w</w:t>
      </w:r>
      <w:r>
        <w:t>=</w:t>
      </w:r>
      <w:r>
        <w:rPr>
          <w:position w:val="-30"/>
          <w:lang w:val="en-US"/>
        </w:rPr>
        <w:object w:dxaOrig="960" w:dyaOrig="680">
          <v:shape id="_x0000_i1651" type="#_x0000_t75" style="width:48pt;height:34.5pt" o:ole="">
            <v:imagedata r:id="rId1776" o:title=""/>
          </v:shape>
          <o:OLEObject Type="Embed" ProgID="Equation.3" ShapeID="_x0000_i1651" DrawAspect="Content" ObjectID="_1607252247" r:id="rId1777"/>
        </w:object>
      </w:r>
      <w:r>
        <w:t xml:space="preserve"> ,</w:t>
      </w:r>
      <w:r>
        <w:rPr>
          <w:position w:val="-10"/>
          <w:lang w:val="en-US"/>
        </w:rPr>
        <w:object w:dxaOrig="720" w:dyaOrig="300">
          <v:shape id="_x0000_i1652" type="#_x0000_t75" style="width:36pt;height:15pt" o:ole="">
            <v:imagedata r:id="rId1778" o:title=""/>
          </v:shape>
          <o:OLEObject Type="Embed" ProgID="Equation.3" ShapeID="_x0000_i1652" DrawAspect="Content" ObjectID="_1607252248" r:id="rId1779"/>
        </w:object>
      </w:r>
      <w:r>
        <w:t xml:space="preserve"> ,</w:t>
      </w:r>
      <w:r>
        <w:rPr>
          <w:position w:val="-10"/>
          <w:lang w:val="en-US"/>
        </w:rPr>
        <w:object w:dxaOrig="1100" w:dyaOrig="340">
          <v:shape id="_x0000_i1653" type="#_x0000_t75" style="width:55.5pt;height:16.5pt" o:ole="">
            <v:imagedata r:id="rId1780" o:title=""/>
          </v:shape>
          <o:OLEObject Type="Embed" ProgID="Equation.3" ShapeID="_x0000_i1653" DrawAspect="Content" ObjectID="_1607252249" r:id="rId1781"/>
        </w:object>
      </w:r>
    </w:p>
    <w:p w:rsidR="002E7492" w:rsidRDefault="002E7492" w:rsidP="002E7492">
      <w:pPr>
        <w:pStyle w:val="11"/>
        <w:ind w:firstLine="851"/>
      </w:pPr>
      <w:r>
        <w:t xml:space="preserve">б) </w:t>
      </w:r>
      <w:r>
        <w:rPr>
          <w:lang w:val="en-US"/>
        </w:rPr>
        <w:t>Expand into factors</w:t>
      </w:r>
      <w:r>
        <w:t>:</w:t>
      </w:r>
    </w:p>
    <w:p w:rsidR="002E7492" w:rsidRDefault="002E7492" w:rsidP="002E7492">
      <w:pPr>
        <w:pStyle w:val="11"/>
        <w:spacing w:before="120"/>
        <w:ind w:firstLine="851"/>
      </w:pPr>
      <w:r>
        <w:t xml:space="preserve"> </w:t>
      </w:r>
      <w:r w:rsidRPr="0023011A">
        <w:rPr>
          <w:i/>
          <w:lang w:val="en-US"/>
        </w:rPr>
        <w:t>p</w:t>
      </w:r>
      <w:r>
        <w:rPr>
          <w:vertAlign w:val="subscript"/>
        </w:rPr>
        <w:t>4</w:t>
      </w:r>
      <w:r>
        <w:t>(</w:t>
      </w:r>
      <w:r w:rsidRPr="0023011A">
        <w:rPr>
          <w:i/>
          <w:lang w:val="en-US"/>
        </w:rPr>
        <w:t>x</w:t>
      </w:r>
      <w:r>
        <w:t xml:space="preserve">) = </w:t>
      </w:r>
      <w:r w:rsidRPr="0023011A">
        <w:rPr>
          <w:i/>
          <w:lang w:val="en-US"/>
        </w:rPr>
        <w:t>x</w:t>
      </w:r>
      <w:r>
        <w:rPr>
          <w:vertAlign w:val="superscript"/>
        </w:rPr>
        <w:t>4</w:t>
      </w:r>
      <w:r>
        <w:t>–10</w:t>
      </w:r>
      <w:r w:rsidRPr="0023011A">
        <w:rPr>
          <w:i/>
          <w:lang w:val="en-US"/>
        </w:rPr>
        <w:t>x</w:t>
      </w:r>
      <w:r>
        <w:rPr>
          <w:vertAlign w:val="superscript"/>
        </w:rPr>
        <w:t>2</w:t>
      </w:r>
      <w:r>
        <w:t>+1</w:t>
      </w:r>
    </w:p>
    <w:p w:rsidR="002E7492" w:rsidRPr="00F8013C" w:rsidRDefault="002E7492" w:rsidP="002E7492">
      <w:pPr>
        <w:ind w:right="-104"/>
        <w:rPr>
          <w:sz w:val="28"/>
          <w:szCs w:val="28"/>
          <w:lang w:val="en-US"/>
        </w:rPr>
      </w:pPr>
    </w:p>
    <w:p w:rsidR="002E7492" w:rsidRDefault="002E7492" w:rsidP="002E7492">
      <w:pPr>
        <w:pStyle w:val="11"/>
      </w:pPr>
      <w:r>
        <w:t xml:space="preserve">9. </w:t>
      </w:r>
      <w:r>
        <w:rPr>
          <w:lang w:val="en-US"/>
        </w:rPr>
        <w:t>Analyze the coincidence of rows</w:t>
      </w:r>
      <w:r>
        <w:t>.</w:t>
      </w:r>
    </w:p>
    <w:p w:rsidR="002E7492" w:rsidRDefault="002E7492" w:rsidP="002E7492">
      <w:pPr>
        <w:pStyle w:val="11"/>
        <w:ind w:left="1134" w:hanging="283"/>
      </w:pPr>
      <w:r>
        <w:t xml:space="preserve">а) </w:t>
      </w:r>
      <w:r>
        <w:rPr>
          <w:position w:val="-56"/>
        </w:rPr>
        <w:object w:dxaOrig="1480" w:dyaOrig="960">
          <v:shape id="_x0000_i1654" type="#_x0000_t75" style="width:73.5pt;height:48pt" o:ole="">
            <v:imagedata r:id="rId1782" o:title=""/>
          </v:shape>
          <o:OLEObject Type="Embed" ProgID="Equation.3" ShapeID="_x0000_i1654" DrawAspect="Content" ObjectID="_1607252250" r:id="rId1783"/>
        </w:object>
      </w:r>
      <w:r>
        <w:t xml:space="preserve"> б) </w:t>
      </w:r>
      <w:r>
        <w:rPr>
          <w:position w:val="-28"/>
        </w:rPr>
        <w:object w:dxaOrig="1000" w:dyaOrig="720">
          <v:shape id="_x0000_i1655" type="#_x0000_t75" style="width:49.5pt;height:36pt" o:ole="">
            <v:imagedata r:id="rId1784" o:title=""/>
          </v:shape>
          <o:OLEObject Type="Embed" ProgID="Equation.3" ShapeID="_x0000_i1655" DrawAspect="Content" ObjectID="_1607252251" r:id="rId1785"/>
        </w:object>
      </w:r>
    </w:p>
    <w:p w:rsidR="002E7492" w:rsidRDefault="002E7492" w:rsidP="002E7492">
      <w:pPr>
        <w:pStyle w:val="11"/>
        <w:ind w:left="1134" w:hanging="283"/>
      </w:pPr>
      <w:r>
        <w:rPr>
          <w:lang w:val="en-US"/>
        </w:rPr>
        <w:t>c</w:t>
      </w:r>
      <w:r>
        <w:t xml:space="preserve">) </w:t>
      </w:r>
      <w:r>
        <w:rPr>
          <w:lang w:val="en-US"/>
        </w:rPr>
        <w:t xml:space="preserve">Expand into Taylor row in the field </w:t>
      </w:r>
      <w:r>
        <w:t xml:space="preserve"> </w:t>
      </w:r>
      <w:r>
        <w:rPr>
          <w:lang w:val="en-US"/>
        </w:rPr>
        <w:t>x</w:t>
      </w:r>
      <w:r>
        <w:rPr>
          <w:vertAlign w:val="subscript"/>
        </w:rPr>
        <w:t>0</w:t>
      </w:r>
      <w:r>
        <w:t>:</w:t>
      </w:r>
    </w:p>
    <w:p w:rsidR="002E7492" w:rsidRDefault="002E7492" w:rsidP="002E7492">
      <w:pPr>
        <w:pStyle w:val="11"/>
        <w:ind w:left="1134" w:hanging="283"/>
      </w:pPr>
      <w:r>
        <w:rPr>
          <w:i/>
        </w:rPr>
        <w:t xml:space="preserve">    </w:t>
      </w:r>
      <w:r w:rsidRPr="0023011A">
        <w:rPr>
          <w:i/>
          <w:lang w:val="en-US"/>
        </w:rPr>
        <w:t>y</w:t>
      </w:r>
      <w:r>
        <w:rPr>
          <w:i/>
        </w:rPr>
        <w:t> </w:t>
      </w:r>
      <w:r>
        <w:t>=</w:t>
      </w:r>
      <w:r>
        <w:rPr>
          <w:position w:val="-28"/>
          <w:lang w:val="en-US"/>
        </w:rPr>
        <w:object w:dxaOrig="1540" w:dyaOrig="660">
          <v:shape id="_x0000_i1656" type="#_x0000_t75" style="width:76.5pt;height:33pt" o:ole="">
            <v:imagedata r:id="rId1786" o:title=""/>
          </v:shape>
          <o:OLEObject Type="Embed" ProgID="Equation.3" ShapeID="_x0000_i1656" DrawAspect="Content" ObjectID="_1607252252" r:id="rId1787"/>
        </w:object>
      </w:r>
    </w:p>
    <w:p w:rsidR="002E7492" w:rsidRDefault="002E7492" w:rsidP="002E7492">
      <w:pPr>
        <w:pStyle w:val="11"/>
        <w:ind w:left="1134" w:hanging="283"/>
      </w:pPr>
      <w:r>
        <w:rPr>
          <w:lang w:val="en-US"/>
        </w:rPr>
        <w:t>d</w:t>
      </w:r>
      <w:r>
        <w:t xml:space="preserve">) </w:t>
      </w:r>
      <w:r>
        <w:rPr>
          <w:lang w:val="en-US"/>
        </w:rPr>
        <w:t>Expand</w:t>
      </w:r>
      <w:r w:rsidRPr="00E30D1C">
        <w:rPr>
          <w:lang w:val="en-US"/>
        </w:rPr>
        <w:t xml:space="preserve"> </w:t>
      </w:r>
      <w:r>
        <w:rPr>
          <w:lang w:val="en-US"/>
        </w:rPr>
        <w:t>into</w:t>
      </w:r>
      <w:r w:rsidRPr="00E30D1C">
        <w:rPr>
          <w:lang w:val="en-US"/>
        </w:rPr>
        <w:t xml:space="preserve"> </w:t>
      </w:r>
      <w:r>
        <w:rPr>
          <w:lang w:val="en-US"/>
        </w:rPr>
        <w:t>Fourier</w:t>
      </w:r>
      <w:r w:rsidRPr="00E30D1C">
        <w:rPr>
          <w:lang w:val="en-US"/>
        </w:rPr>
        <w:t xml:space="preserve"> </w:t>
      </w:r>
      <w:r>
        <w:rPr>
          <w:lang w:val="en-US"/>
        </w:rPr>
        <w:t>row</w:t>
      </w:r>
      <w:r w:rsidRPr="00E30D1C">
        <w:rPr>
          <w:lang w:val="en-US"/>
        </w:rPr>
        <w:t xml:space="preserve"> </w:t>
      </w:r>
      <w:r>
        <w:rPr>
          <w:lang w:val="en-US"/>
        </w:rPr>
        <w:t>in</w:t>
      </w:r>
      <w:r w:rsidRPr="00E30D1C">
        <w:rPr>
          <w:lang w:val="en-US"/>
        </w:rPr>
        <w:t xml:space="preserve"> </w:t>
      </w:r>
      <w:r>
        <w:rPr>
          <w:lang w:val="en-US"/>
        </w:rPr>
        <w:t>the given interval</w:t>
      </w:r>
      <w:r>
        <w:t>:</w:t>
      </w:r>
    </w:p>
    <w:p w:rsidR="002E7492" w:rsidRDefault="002E7492" w:rsidP="002E7492">
      <w:pPr>
        <w:pStyle w:val="11"/>
        <w:ind w:left="1134" w:hanging="283"/>
      </w:pPr>
      <w:r w:rsidRPr="001C65FB">
        <w:rPr>
          <w:position w:val="-30"/>
        </w:rPr>
        <w:object w:dxaOrig="2280" w:dyaOrig="720">
          <v:shape id="_x0000_i1657" type="#_x0000_t75" style="width:114pt;height:36pt" o:ole="">
            <v:imagedata r:id="rId1788" o:title=""/>
          </v:shape>
          <o:OLEObject Type="Embed" ProgID="Equation.3" ShapeID="_x0000_i1657" DrawAspect="Content" ObjectID="_1607252253" r:id="rId1789"/>
        </w:object>
      </w:r>
      <w:r>
        <w:t xml:space="preserve"> </w:t>
      </w:r>
      <w:r>
        <w:rPr>
          <w:position w:val="-10"/>
        </w:rPr>
        <w:object w:dxaOrig="779" w:dyaOrig="320">
          <v:shape id="_x0000_i1658" type="#_x0000_t75" style="width:39pt;height:16.5pt" o:ole="">
            <v:imagedata r:id="rId1790" o:title=""/>
          </v:shape>
          <o:OLEObject Type="Embed" ProgID="Equation.3" ShapeID="_x0000_i1658" DrawAspect="Content" ObjectID="_1607252254" r:id="rId1791"/>
        </w:object>
      </w:r>
    </w:p>
    <w:p w:rsidR="002E7492" w:rsidRDefault="002E7492" w:rsidP="002E7492">
      <w:pPr>
        <w:pStyle w:val="11"/>
      </w:pPr>
    </w:p>
    <w:p w:rsidR="002E7492" w:rsidRDefault="002E7492" w:rsidP="002E7492">
      <w:pPr>
        <w:pStyle w:val="11"/>
      </w:pPr>
      <w:r>
        <w:t xml:space="preserve">10. </w:t>
      </w:r>
      <w:r>
        <w:rPr>
          <w:lang w:val="en-US"/>
        </w:rPr>
        <w:t>Solve</w:t>
      </w:r>
      <w:r w:rsidRPr="00625E3E">
        <w:rPr>
          <w:lang w:val="en-US"/>
        </w:rPr>
        <w:t xml:space="preserve"> </w:t>
      </w:r>
      <w:r>
        <w:rPr>
          <w:lang w:val="en-US"/>
        </w:rPr>
        <w:t>differential</w:t>
      </w:r>
      <w:r w:rsidRPr="00625E3E">
        <w:rPr>
          <w:lang w:val="en-US"/>
        </w:rPr>
        <w:t xml:space="preserve"> </w:t>
      </w:r>
      <w:r>
        <w:rPr>
          <w:lang w:val="en-US"/>
        </w:rPr>
        <w:t xml:space="preserve">equations &amp;systems of equations </w:t>
      </w:r>
      <w:r>
        <w:t xml:space="preserve">. </w:t>
      </w:r>
    </w:p>
    <w:p w:rsidR="002E7492" w:rsidRDefault="002E7492" w:rsidP="002E7492">
      <w:pPr>
        <w:pStyle w:val="11"/>
        <w:ind w:firstLine="851"/>
      </w:pPr>
      <w:r>
        <w:rPr>
          <w:lang w:val="en-US"/>
        </w:rPr>
        <w:lastRenderedPageBreak/>
        <w:t>a</w:t>
      </w:r>
      <w:r>
        <w:t xml:space="preserve">) </w:t>
      </w:r>
      <w:r>
        <w:rPr>
          <w:position w:val="-10"/>
          <w:lang w:val="en-US"/>
        </w:rPr>
        <w:object w:dxaOrig="1780" w:dyaOrig="360">
          <v:shape id="_x0000_i1659" type="#_x0000_t75" style="width:88.5pt;height:18pt" o:ole="">
            <v:imagedata r:id="rId1792" o:title=""/>
          </v:shape>
          <o:OLEObject Type="Embed" ProgID="Equation.3" ShapeID="_x0000_i1659" DrawAspect="Content" ObjectID="_1607252255" r:id="rId1793"/>
        </w:object>
      </w:r>
      <w:r>
        <w:t xml:space="preserve"> </w:t>
      </w:r>
      <w:r>
        <w:rPr>
          <w:position w:val="-10"/>
          <w:lang w:val="en-US"/>
        </w:rPr>
        <w:object w:dxaOrig="1820" w:dyaOrig="320">
          <v:shape id="_x0000_i1660" type="#_x0000_t75" style="width:91.5pt;height:16.5pt" o:ole="">
            <v:imagedata r:id="rId1794" o:title=""/>
          </v:shape>
          <o:OLEObject Type="Embed" ProgID="Equation.3" ShapeID="_x0000_i1660" DrawAspect="Content" ObjectID="_1607252256" r:id="rId1795"/>
        </w:object>
      </w:r>
    </w:p>
    <w:p w:rsidR="002E7492" w:rsidRDefault="002E7492" w:rsidP="002E7492">
      <w:pPr>
        <w:pStyle w:val="11"/>
        <w:ind w:firstLine="851"/>
      </w:pPr>
      <w:r>
        <w:t>б)</w:t>
      </w:r>
      <w:r>
        <w:rPr>
          <w:position w:val="-24"/>
        </w:rPr>
        <w:object w:dxaOrig="1820" w:dyaOrig="620">
          <v:shape id="_x0000_i1661" type="#_x0000_t75" style="width:91.5pt;height:31.5pt" o:ole="">
            <v:imagedata r:id="rId1796" o:title=""/>
          </v:shape>
          <o:OLEObject Type="Embed" ProgID="Equation.3" ShapeID="_x0000_i1661" DrawAspect="Content" ObjectID="_1607252257" r:id="rId1797"/>
        </w:object>
      </w:r>
      <w:r>
        <w:t xml:space="preserve"> </w:t>
      </w:r>
      <w:r>
        <w:rPr>
          <w:position w:val="-10"/>
          <w:lang w:val="en-US"/>
        </w:rPr>
        <w:object w:dxaOrig="1820" w:dyaOrig="320">
          <v:shape id="_x0000_i1662" type="#_x0000_t75" style="width:91.5pt;height:16.5pt" o:ole="">
            <v:imagedata r:id="rId1794" o:title=""/>
          </v:shape>
          <o:OLEObject Type="Embed" ProgID="Equation.3" ShapeID="_x0000_i1662" DrawAspect="Content" ObjectID="_1607252258" r:id="rId1798"/>
        </w:object>
      </w:r>
    </w:p>
    <w:p w:rsidR="002E7492" w:rsidRDefault="002E7492" w:rsidP="002E7492">
      <w:pPr>
        <w:pStyle w:val="11"/>
        <w:ind w:firstLine="851"/>
      </w:pPr>
      <w:r>
        <w:rPr>
          <w:lang w:val="en-US"/>
        </w:rPr>
        <w:t>c</w:t>
      </w:r>
      <w:r>
        <w:t>)</w:t>
      </w:r>
      <w:r>
        <w:rPr>
          <w:position w:val="-60"/>
        </w:rPr>
        <w:object w:dxaOrig="1440" w:dyaOrig="1320">
          <v:shape id="_x0000_i1663" type="#_x0000_t75" style="width:1in;height:66pt" o:ole="">
            <v:imagedata r:id="rId1799" o:title=""/>
          </v:shape>
          <o:OLEObject Type="Embed" ProgID="Equation.3" ShapeID="_x0000_i1663" DrawAspect="Content" ObjectID="_1607252259" r:id="rId1800"/>
        </w:object>
      </w:r>
      <w:r>
        <w:t xml:space="preserve"> </w:t>
      </w:r>
    </w:p>
    <w:p w:rsidR="002E7492" w:rsidRDefault="002E7492" w:rsidP="002E7492">
      <w:pPr>
        <w:ind w:left="615"/>
        <w:rPr>
          <w:sz w:val="28"/>
          <w:szCs w:val="28"/>
          <w:vertAlign w:val="superscript"/>
          <w:lang w:val="en-US"/>
        </w:rPr>
      </w:pPr>
    </w:p>
    <w:p w:rsidR="002E7492" w:rsidRDefault="002E7492" w:rsidP="002E7492">
      <w:pPr>
        <w:ind w:left="615"/>
        <w:rPr>
          <w:sz w:val="28"/>
          <w:szCs w:val="28"/>
          <w:vertAlign w:val="superscript"/>
          <w:lang w:val="en-US"/>
        </w:rPr>
      </w:pPr>
    </w:p>
    <w:p w:rsidR="002E7492" w:rsidRDefault="002E7492" w:rsidP="002E7492">
      <w:pPr>
        <w:ind w:left="615"/>
        <w:rPr>
          <w:sz w:val="28"/>
          <w:szCs w:val="28"/>
          <w:vertAlign w:val="superscript"/>
          <w:lang w:val="en-US"/>
        </w:rPr>
      </w:pPr>
    </w:p>
    <w:p w:rsidR="002E7492" w:rsidRPr="00F8013C" w:rsidRDefault="002E7492" w:rsidP="002E7492">
      <w:pPr>
        <w:ind w:left="615"/>
        <w:rPr>
          <w:sz w:val="28"/>
          <w:szCs w:val="28"/>
          <w:lang w:val="en-US"/>
        </w:rPr>
      </w:pPr>
      <w:r>
        <w:rPr>
          <w:sz w:val="28"/>
          <w:szCs w:val="28"/>
          <w:vertAlign w:val="superscript"/>
          <w:lang w:val="en-US"/>
        </w:rPr>
        <w:br w:type="page"/>
      </w:r>
    </w:p>
    <w:p w:rsidR="002E7492" w:rsidRPr="00AC128C" w:rsidRDefault="002E7492" w:rsidP="002E7492">
      <w:pPr>
        <w:pStyle w:val="11"/>
        <w:rPr>
          <w:b w:val="0"/>
        </w:rPr>
      </w:pPr>
      <w:r>
        <w:rPr>
          <w:b w:val="0"/>
          <w:lang w:val="en-US"/>
        </w:rPr>
        <w:lastRenderedPageBreak/>
        <w:t xml:space="preserve">Assignment </w:t>
      </w:r>
      <w:r w:rsidRPr="00AC128C">
        <w:rPr>
          <w:b w:val="0"/>
        </w:rPr>
        <w:t xml:space="preserve"> № 13.</w:t>
      </w:r>
    </w:p>
    <w:p w:rsidR="002E7492" w:rsidRPr="00B02AAC" w:rsidRDefault="002E7492" w:rsidP="002E7492">
      <w:pPr>
        <w:rPr>
          <w:lang w:val="en-US"/>
        </w:rPr>
      </w:pPr>
    </w:p>
    <w:p w:rsidR="002E7492" w:rsidRDefault="002E7492" w:rsidP="002E7492">
      <w:pPr>
        <w:pStyle w:val="11"/>
      </w:pPr>
      <w:r>
        <w:t xml:space="preserve">1. </w:t>
      </w:r>
      <w:r>
        <w:rPr>
          <w:lang w:val="en-US"/>
        </w:rPr>
        <w:t>Draw  graphs of functions</w:t>
      </w:r>
      <w:r>
        <w:t>:</w:t>
      </w:r>
    </w:p>
    <w:p w:rsidR="002E7492" w:rsidRDefault="002E7492" w:rsidP="002E7492">
      <w:pPr>
        <w:pStyle w:val="11"/>
        <w:ind w:firstLine="851"/>
      </w:pPr>
      <w:r>
        <w:t xml:space="preserve"> а) </w:t>
      </w:r>
      <w:r w:rsidRPr="004E1D8C">
        <w:rPr>
          <w:i/>
          <w:lang w:val="en-US"/>
        </w:rPr>
        <w:t>y</w:t>
      </w:r>
      <w:r>
        <w:rPr>
          <w:i/>
        </w:rPr>
        <w:t xml:space="preserve"> </w:t>
      </w:r>
      <w:r>
        <w:t>=</w:t>
      </w:r>
      <w:r>
        <w:rPr>
          <w:position w:val="-24"/>
          <w:lang w:val="en-US"/>
        </w:rPr>
        <w:object w:dxaOrig="700" w:dyaOrig="660">
          <v:shape id="_x0000_i1664" type="#_x0000_t75" style="width:34.5pt;height:33pt" o:ole="">
            <v:imagedata r:id="rId1801" o:title=""/>
          </v:shape>
          <o:OLEObject Type="Embed" ProgID="Equation.3" ShapeID="_x0000_i1664" DrawAspect="Content" ObjectID="_1607252260" r:id="rId1802"/>
        </w:object>
      </w:r>
      <w:r>
        <w:t xml:space="preserve">              б) </w:t>
      </w:r>
      <w:r w:rsidRPr="004E1D8C">
        <w:rPr>
          <w:i/>
          <w:lang w:val="en-US"/>
        </w:rPr>
        <w:t>y</w:t>
      </w:r>
      <w:r>
        <w:rPr>
          <w:i/>
        </w:rPr>
        <w:t xml:space="preserve"> </w:t>
      </w:r>
      <w:r>
        <w:t>=</w:t>
      </w:r>
      <w:r>
        <w:rPr>
          <w:position w:val="-6"/>
          <w:lang w:val="en-US"/>
        </w:rPr>
        <w:object w:dxaOrig="720" w:dyaOrig="360">
          <v:shape id="_x0000_i1665" type="#_x0000_t75" style="width:36pt;height:18pt" o:ole="">
            <v:imagedata r:id="rId1803" o:title=""/>
          </v:shape>
          <o:OLEObject Type="Embed" ProgID="Equation.3" ShapeID="_x0000_i1665" DrawAspect="Content" ObjectID="_1607252261" r:id="rId1804"/>
        </w:object>
      </w:r>
      <w:r>
        <w:t xml:space="preserve">                      </w:t>
      </w:r>
      <w:r>
        <w:rPr>
          <w:lang w:val="en-US"/>
        </w:rPr>
        <w:t>c</w:t>
      </w:r>
      <w:r>
        <w:t xml:space="preserve">) </w:t>
      </w:r>
      <w:r w:rsidRPr="004E1D8C">
        <w:rPr>
          <w:i/>
          <w:lang w:val="en-US"/>
        </w:rPr>
        <w:t>z</w:t>
      </w:r>
      <w:r>
        <w:t xml:space="preserve"> =</w:t>
      </w:r>
      <w:r>
        <w:rPr>
          <w:position w:val="-10"/>
          <w:lang w:val="en-US"/>
        </w:rPr>
        <w:object w:dxaOrig="1160" w:dyaOrig="360">
          <v:shape id="_x0000_i1666" type="#_x0000_t75" style="width:58.5pt;height:18pt" o:ole="">
            <v:imagedata r:id="rId1805" o:title=""/>
          </v:shape>
          <o:OLEObject Type="Embed" ProgID="Equation.3" ShapeID="_x0000_i1666" DrawAspect="Content" ObjectID="_1607252262" r:id="rId1806"/>
        </w:object>
      </w:r>
      <w:r>
        <w:t xml:space="preserve">  </w:t>
      </w:r>
    </w:p>
    <w:p w:rsidR="002E7492" w:rsidRDefault="002E7492" w:rsidP="002E7492">
      <w:pPr>
        <w:pStyle w:val="11"/>
        <w:ind w:firstLine="851"/>
      </w:pPr>
      <w:r>
        <w:t xml:space="preserve"> </w:t>
      </w:r>
      <w:r>
        <w:rPr>
          <w:lang w:val="en-US"/>
        </w:rPr>
        <w:t>d</w:t>
      </w:r>
      <w:r>
        <w:t>)</w:t>
      </w:r>
      <w:r>
        <w:rPr>
          <w:position w:val="-30"/>
          <w:lang w:val="en-US"/>
        </w:rPr>
        <w:object w:dxaOrig="1280" w:dyaOrig="720">
          <v:shape id="_x0000_i1667" type="#_x0000_t75" style="width:63.75pt;height:36pt" o:ole="">
            <v:imagedata r:id="rId1807" o:title=""/>
          </v:shape>
          <o:OLEObject Type="Embed" ProgID="Equation.3" ShapeID="_x0000_i1667" DrawAspect="Content" ObjectID="_1607252263" r:id="rId1808"/>
        </w:object>
      </w:r>
      <w:r>
        <w:t xml:space="preserve"> </w:t>
      </w:r>
      <w:r>
        <w:rPr>
          <w:lang w:val="en-US"/>
        </w:rPr>
        <w:t>t</w:t>
      </w:r>
      <w:r>
        <w:rPr>
          <w:position w:val="-10"/>
          <w:lang w:val="en-US"/>
        </w:rPr>
        <w:object w:dxaOrig="820" w:dyaOrig="340">
          <v:shape id="_x0000_i1668" type="#_x0000_t75" style="width:40.5pt;height:16.5pt" o:ole="">
            <v:imagedata r:id="rId1809" o:title=""/>
          </v:shape>
          <o:OLEObject Type="Embed" ProgID="Equation.3" ShapeID="_x0000_i1668" DrawAspect="Content" ObjectID="_1607252264" r:id="rId1810"/>
        </w:object>
      </w:r>
      <w:r>
        <w:t xml:space="preserve"> </w:t>
      </w:r>
    </w:p>
    <w:p w:rsidR="002E7492" w:rsidRDefault="002E7492" w:rsidP="002E7492">
      <w:pPr>
        <w:pStyle w:val="11"/>
        <w:ind w:firstLine="851"/>
      </w:pPr>
      <w:r>
        <w:t xml:space="preserve"> </w:t>
      </w:r>
    </w:p>
    <w:p w:rsidR="002E7492" w:rsidRDefault="002E7492" w:rsidP="002E7492">
      <w:pPr>
        <w:pStyle w:val="11"/>
        <w:ind w:firstLine="851"/>
      </w:pPr>
      <w:r>
        <w:t xml:space="preserve">  </w:t>
      </w:r>
      <w:r>
        <w:rPr>
          <w:lang w:val="en-US"/>
        </w:rPr>
        <w:t>e</w:t>
      </w:r>
      <w:r>
        <w:t xml:space="preserve">) </w:t>
      </w:r>
      <w:r>
        <w:rPr>
          <w:position w:val="-16"/>
          <w:lang w:val="en-US"/>
        </w:rPr>
        <w:object w:dxaOrig="1600" w:dyaOrig="460">
          <v:shape id="_x0000_i1669" type="#_x0000_t75" style="width:80.25pt;height:22.5pt" o:ole="">
            <v:imagedata r:id="rId1811" o:title=""/>
          </v:shape>
          <o:OLEObject Type="Embed" ProgID="Equation.3" ShapeID="_x0000_i1669" DrawAspect="Content" ObjectID="_1607252265" r:id="rId1812"/>
        </w:object>
      </w:r>
      <w:r>
        <w:t xml:space="preserve"> </w:t>
      </w:r>
      <w:r>
        <w:rPr>
          <w:position w:val="-10"/>
        </w:rPr>
        <w:object w:dxaOrig="940" w:dyaOrig="340">
          <v:shape id="_x0000_i1670" type="#_x0000_t75" style="width:46.5pt;height:16.5pt" o:ole="">
            <v:imagedata r:id="rId1813" o:title=""/>
          </v:shape>
          <o:OLEObject Type="Embed" ProgID="Equation.3" ShapeID="_x0000_i1670" DrawAspect="Content" ObjectID="_1607252266" r:id="rId1814"/>
        </w:object>
      </w:r>
    </w:p>
    <w:p w:rsidR="002E7492" w:rsidRPr="00B02AAC" w:rsidRDefault="002E7492" w:rsidP="002E7492">
      <w:pPr>
        <w:rPr>
          <w:lang w:val="en-US"/>
        </w:rPr>
      </w:pPr>
      <w:r w:rsidRPr="00B02AAC">
        <w:rPr>
          <w:lang w:val="en-US"/>
        </w:rPr>
        <w:t xml:space="preserve"> </w:t>
      </w:r>
    </w:p>
    <w:p w:rsidR="002E7492" w:rsidRDefault="002E7492" w:rsidP="002E7492">
      <w:pPr>
        <w:pStyle w:val="11"/>
      </w:pPr>
      <w:r>
        <w:t xml:space="preserve">2. </w:t>
      </w:r>
      <w:r>
        <w:rPr>
          <w:lang w:val="en-US"/>
        </w:rPr>
        <w:t>Solving equations  &amp; systems of equations</w:t>
      </w:r>
      <w:r>
        <w:t>:</w:t>
      </w:r>
    </w:p>
    <w:p w:rsidR="002E7492" w:rsidRDefault="002E7492" w:rsidP="002E7492">
      <w:pPr>
        <w:pStyle w:val="11"/>
        <w:ind w:firstLine="851"/>
      </w:pPr>
      <w:r>
        <w:t xml:space="preserve"> </w:t>
      </w:r>
    </w:p>
    <w:p w:rsidR="002E7492" w:rsidRDefault="002E7492" w:rsidP="002E7492">
      <w:pPr>
        <w:pStyle w:val="11"/>
        <w:ind w:firstLine="851"/>
      </w:pPr>
      <w:r>
        <w:t xml:space="preserve"> а) </w:t>
      </w:r>
      <w:r>
        <w:rPr>
          <w:position w:val="-6"/>
        </w:rPr>
        <w:object w:dxaOrig="1699" w:dyaOrig="320">
          <v:shape id="_x0000_i1671" type="#_x0000_t75" style="width:85.5pt;height:16.5pt" o:ole="">
            <v:imagedata r:id="rId1815" o:title=""/>
          </v:shape>
          <o:OLEObject Type="Embed" ProgID="Equation.3" ShapeID="_x0000_i1671" DrawAspect="Content" ObjectID="_1607252267" r:id="rId1816"/>
        </w:object>
      </w:r>
    </w:p>
    <w:p w:rsidR="002E7492" w:rsidRDefault="002E7492" w:rsidP="002E7492">
      <w:pPr>
        <w:pStyle w:val="11"/>
        <w:ind w:firstLine="851"/>
      </w:pPr>
    </w:p>
    <w:p w:rsidR="002E7492" w:rsidRDefault="002E7492" w:rsidP="002E7492">
      <w:pPr>
        <w:pStyle w:val="11"/>
        <w:ind w:firstLine="851"/>
      </w:pPr>
      <w:r>
        <w:t xml:space="preserve"> б) </w:t>
      </w:r>
      <w:r>
        <w:rPr>
          <w:position w:val="-50"/>
        </w:rPr>
        <w:object w:dxaOrig="1880" w:dyaOrig="1120">
          <v:shape id="_x0000_i1672" type="#_x0000_t75" style="width:94.5pt;height:55.5pt" o:ole="">
            <v:imagedata r:id="rId1817" o:title=""/>
          </v:shape>
          <o:OLEObject Type="Embed" ProgID="Equation.3" ShapeID="_x0000_i1672" DrawAspect="Content" ObjectID="_1607252268" r:id="rId1818"/>
        </w:object>
      </w:r>
    </w:p>
    <w:p w:rsidR="002E7492" w:rsidRDefault="002E7492" w:rsidP="002E7492">
      <w:pPr>
        <w:pStyle w:val="11"/>
      </w:pPr>
      <w:r>
        <w:t xml:space="preserve"> </w:t>
      </w:r>
    </w:p>
    <w:p w:rsidR="002E7492" w:rsidRDefault="002E7492" w:rsidP="002E7492">
      <w:pPr>
        <w:pStyle w:val="11"/>
      </w:pPr>
      <w:r>
        <w:t xml:space="preserve">3. </w:t>
      </w:r>
      <w:r>
        <w:rPr>
          <w:lang w:val="en-US"/>
        </w:rPr>
        <w:t>Vectors</w:t>
      </w:r>
      <w:r>
        <w:t>:</w:t>
      </w:r>
    </w:p>
    <w:p w:rsidR="002E7492" w:rsidRDefault="002E7492" w:rsidP="002E7492">
      <w:pPr>
        <w:pStyle w:val="11"/>
        <w:spacing w:before="120"/>
        <w:ind w:firstLine="851"/>
      </w:pPr>
      <w:r>
        <w:t xml:space="preserve"> а) </w:t>
      </w:r>
      <w:r>
        <w:rPr>
          <w:position w:val="-10"/>
        </w:rPr>
        <w:object w:dxaOrig="2039" w:dyaOrig="340">
          <v:shape id="_x0000_i1673" type="#_x0000_t75" style="width:102pt;height:16.5pt" o:ole="">
            <v:imagedata r:id="rId1819" o:title=""/>
          </v:shape>
          <o:OLEObject Type="Embed" ProgID="Equation.3" ShapeID="_x0000_i1673" DrawAspect="Content" ObjectID="_1607252269" r:id="rId1820"/>
        </w:object>
      </w:r>
      <w:r>
        <w:rPr>
          <w:lang w:val="en-US"/>
        </w:rPr>
        <w:t>Find</w:t>
      </w:r>
      <w:r>
        <w:t xml:space="preserve"> </w:t>
      </w:r>
      <w:r>
        <w:rPr>
          <w:position w:val="-10"/>
        </w:rPr>
        <w:object w:dxaOrig="220" w:dyaOrig="260">
          <v:shape id="_x0000_i1674" type="#_x0000_t75" style="width:10.5pt;height:13.5pt" o:ole="">
            <v:imagedata r:id="rId653" o:title=""/>
          </v:shape>
          <o:OLEObject Type="Embed" ProgID="Equation.3" ShapeID="_x0000_i1674" DrawAspect="Content" ObjectID="_1607252270" r:id="rId1821"/>
        </w:object>
      </w:r>
      <w:r>
        <w:t>=</w:t>
      </w:r>
      <w:r>
        <w:rPr>
          <w:lang w:val="en-US"/>
        </w:rPr>
        <w:t>corner</w:t>
      </w:r>
      <w:r>
        <w:t xml:space="preserve"> </w:t>
      </w:r>
      <w:r>
        <w:rPr>
          <w:position w:val="-10"/>
        </w:rPr>
        <w:object w:dxaOrig="699" w:dyaOrig="340">
          <v:shape id="_x0000_i1675" type="#_x0000_t75" style="width:34.5pt;height:16.5pt" o:ole="">
            <v:imagedata r:id="rId752" o:title=""/>
          </v:shape>
          <o:OLEObject Type="Embed" ProgID="Equation.3" ShapeID="_x0000_i1675" DrawAspect="Content" ObjectID="_1607252271" r:id="rId1822"/>
        </w:object>
      </w:r>
    </w:p>
    <w:p w:rsidR="002E7492" w:rsidRDefault="002E7492" w:rsidP="002E7492">
      <w:pPr>
        <w:pStyle w:val="11"/>
        <w:spacing w:before="120"/>
        <w:ind w:firstLine="851"/>
      </w:pPr>
      <w:r>
        <w:t xml:space="preserve"> б) </w:t>
      </w:r>
      <w:r>
        <w:rPr>
          <w:position w:val="-10"/>
        </w:rPr>
        <w:object w:dxaOrig="2100" w:dyaOrig="340">
          <v:shape id="_x0000_i1676" type="#_x0000_t75" style="width:105pt;height:16.5pt" o:ole="">
            <v:imagedata r:id="rId1823" o:title=""/>
          </v:shape>
          <o:OLEObject Type="Embed" ProgID="Equation.3" ShapeID="_x0000_i1676" DrawAspect="Content" ObjectID="_1607252272" r:id="rId1824"/>
        </w:object>
      </w:r>
      <w:r>
        <w:rPr>
          <w:lang w:val="en-US"/>
        </w:rPr>
        <w:t>Find</w:t>
      </w:r>
      <w:r>
        <w:t xml:space="preserve"> </w:t>
      </w:r>
      <w:r>
        <w:rPr>
          <w:position w:val="-10"/>
        </w:rPr>
        <w:object w:dxaOrig="740" w:dyaOrig="340">
          <v:shape id="_x0000_i1677" type="#_x0000_t75" style="width:37.5pt;height:16.5pt" o:ole="">
            <v:imagedata r:id="rId659" o:title=""/>
          </v:shape>
          <o:OLEObject Type="Embed" ProgID="Equation.3" ShapeID="_x0000_i1677" DrawAspect="Content" ObjectID="_1607252273" r:id="rId1825"/>
        </w:object>
      </w:r>
      <w:r>
        <w:t xml:space="preserve"> – </w:t>
      </w:r>
      <w:r>
        <w:rPr>
          <w:lang w:val="en-US"/>
        </w:rPr>
        <w:t>vectorial product</w:t>
      </w:r>
    </w:p>
    <w:p w:rsidR="002E7492" w:rsidRDefault="002E7492" w:rsidP="002E7492">
      <w:pPr>
        <w:pStyle w:val="11"/>
        <w:spacing w:before="120"/>
        <w:ind w:firstLine="851"/>
      </w:pPr>
      <w:r>
        <w:t xml:space="preserve"> </w:t>
      </w:r>
      <w:r>
        <w:rPr>
          <w:lang w:val="en-US"/>
        </w:rPr>
        <w:t>c</w:t>
      </w:r>
      <w:r>
        <w:t xml:space="preserve">) </w:t>
      </w:r>
      <w:r>
        <w:rPr>
          <w:position w:val="-12"/>
        </w:rPr>
        <w:object w:dxaOrig="3000" w:dyaOrig="360">
          <v:shape id="_x0000_i1678" type="#_x0000_t75" style="width:150pt;height:18pt" o:ole="">
            <v:imagedata r:id="rId1826" o:title=""/>
          </v:shape>
          <o:OLEObject Type="Embed" ProgID="Equation.3" ShapeID="_x0000_i1678" DrawAspect="Content" ObjectID="_1607252274" r:id="rId1827"/>
        </w:object>
      </w:r>
      <w:r>
        <w:rPr>
          <w:lang w:val="en-US"/>
        </w:rPr>
        <w:t>Find mixed product</w:t>
      </w:r>
      <w:r>
        <w:t xml:space="preserve"> </w:t>
      </w:r>
      <w:r>
        <w:rPr>
          <w:position w:val="-10"/>
        </w:rPr>
        <w:object w:dxaOrig="800" w:dyaOrig="340">
          <v:shape id="_x0000_i1679" type="#_x0000_t75" style="width:40.5pt;height:16.5pt" o:ole="">
            <v:imagedata r:id="rId663" o:title=""/>
          </v:shape>
          <o:OLEObject Type="Embed" ProgID="Equation.3" ShapeID="_x0000_i1679" DrawAspect="Content" ObjectID="_1607252275" r:id="rId1828"/>
        </w:object>
      </w:r>
      <w:r>
        <w:rPr>
          <w:position w:val="-12"/>
        </w:rPr>
        <w:object w:dxaOrig="300" w:dyaOrig="360">
          <v:shape id="_x0000_i1680" type="#_x0000_t75" style="width:15pt;height:18pt" o:ole="">
            <v:imagedata r:id="rId665" o:title=""/>
          </v:shape>
          <o:OLEObject Type="Embed" ProgID="Equation.3" ShapeID="_x0000_i1680" DrawAspect="Content" ObjectID="_1607252276" r:id="rId1829"/>
        </w:object>
      </w:r>
      <w:r>
        <w:t xml:space="preserve">– </w:t>
      </w:r>
    </w:p>
    <w:p w:rsidR="002E7492" w:rsidRDefault="002E7492" w:rsidP="002E7492">
      <w:pPr>
        <w:pStyle w:val="11"/>
        <w:spacing w:before="120"/>
        <w:ind w:firstLine="851"/>
      </w:pPr>
    </w:p>
    <w:p w:rsidR="002E7492" w:rsidRDefault="002E7492" w:rsidP="002E7492">
      <w:pPr>
        <w:pStyle w:val="11"/>
      </w:pPr>
      <w:r>
        <w:t xml:space="preserve"> 4. </w:t>
      </w:r>
      <w:r>
        <w:rPr>
          <w:lang w:val="en-US"/>
        </w:rPr>
        <w:t xml:space="preserve">Find </w:t>
      </w:r>
      <w:r>
        <w:t xml:space="preserve"> </w:t>
      </w:r>
      <w:r w:rsidRPr="003814BA">
        <w:rPr>
          <w:i/>
          <w:lang w:val="en-US"/>
        </w:rPr>
        <w:t>f</w:t>
      </w:r>
      <w:r>
        <w:t>(</w:t>
      </w:r>
      <w:r>
        <w:rPr>
          <w:lang w:val="en-US"/>
        </w:rPr>
        <w:t>X</w:t>
      </w:r>
      <w:r>
        <w:t>)=</w:t>
      </w:r>
      <w:r>
        <w:rPr>
          <w:position w:val="-24"/>
          <w:lang w:val="en-US"/>
        </w:rPr>
        <w:object w:dxaOrig="1860" w:dyaOrig="620">
          <v:shape id="_x0000_i1681" type="#_x0000_t75" style="width:93pt;height:31.5pt" o:ole="">
            <v:imagedata r:id="rId1830" o:title=""/>
          </v:shape>
          <o:OLEObject Type="Embed" ProgID="Equation.3" ShapeID="_x0000_i1681" DrawAspect="Content" ObjectID="_1607252277" r:id="rId1831"/>
        </w:object>
      </w:r>
      <w:r>
        <w:rPr>
          <w:lang w:val="en-US"/>
        </w:rPr>
        <w:t xml:space="preserve"> </w:t>
      </w:r>
      <w:r>
        <w:t xml:space="preserve">, </w:t>
      </w:r>
      <w:r>
        <w:rPr>
          <w:lang w:val="en-US"/>
        </w:rPr>
        <w:t>if</w:t>
      </w:r>
    </w:p>
    <w:p w:rsidR="002E7492" w:rsidRDefault="002E7492" w:rsidP="002E7492">
      <w:pPr>
        <w:pStyle w:val="11"/>
      </w:pPr>
      <w:r>
        <w:t xml:space="preserve">  </w:t>
      </w:r>
      <w:r>
        <w:rPr>
          <w:lang w:val="en-US"/>
        </w:rPr>
        <w:t>X</w:t>
      </w:r>
      <w:r>
        <w:t>=</w:t>
      </w:r>
      <w:r>
        <w:rPr>
          <w:position w:val="-50"/>
          <w:lang w:val="en-US"/>
        </w:rPr>
        <w:object w:dxaOrig="1100" w:dyaOrig="1120">
          <v:shape id="_x0000_i1682" type="#_x0000_t75" style="width:55.5pt;height:55.5pt" o:ole="">
            <v:imagedata r:id="rId1832" o:title=""/>
          </v:shape>
          <o:OLEObject Type="Embed" ProgID="Equation.3" ShapeID="_x0000_i1682" DrawAspect="Content" ObjectID="_1607252278" r:id="rId1833"/>
        </w:object>
      </w:r>
      <w:r>
        <w:t xml:space="preserve"> </w:t>
      </w:r>
      <w:r>
        <w:rPr>
          <w:lang w:val="en-US"/>
        </w:rPr>
        <w:t>Find eigen numbers of matrix</w:t>
      </w:r>
      <w:r>
        <w:t xml:space="preserve"> </w:t>
      </w:r>
      <w:r w:rsidRPr="003814BA">
        <w:rPr>
          <w:i/>
          <w:lang w:val="en-US"/>
        </w:rPr>
        <w:t>f</w:t>
      </w:r>
      <w:r>
        <w:t>(</w:t>
      </w:r>
      <w:r>
        <w:rPr>
          <w:lang w:val="en-US"/>
        </w:rPr>
        <w:t>X</w:t>
      </w:r>
      <w:r>
        <w:t>).</w:t>
      </w:r>
    </w:p>
    <w:p w:rsidR="002E7492" w:rsidRPr="00B02AAC" w:rsidRDefault="002E7492" w:rsidP="002E7492">
      <w:pPr>
        <w:rPr>
          <w:lang w:val="en-US"/>
        </w:rPr>
      </w:pPr>
      <w:r w:rsidRPr="00B02AAC">
        <w:rPr>
          <w:lang w:val="en-US"/>
        </w:rPr>
        <w:t xml:space="preserve"> </w:t>
      </w:r>
    </w:p>
    <w:p w:rsidR="002E7492" w:rsidRDefault="002E7492" w:rsidP="002E7492">
      <w:pPr>
        <w:pStyle w:val="11"/>
      </w:pPr>
      <w:r>
        <w:t xml:space="preserve">5. </w:t>
      </w:r>
      <w:r>
        <w:rPr>
          <w:lang w:val="en-US"/>
        </w:rPr>
        <w:t>Limits</w:t>
      </w:r>
      <w:r>
        <w:t xml:space="preserve"> </w:t>
      </w:r>
    </w:p>
    <w:p w:rsidR="002E7492" w:rsidRPr="00F64B68" w:rsidRDefault="002E7492" w:rsidP="002E7492">
      <w:pPr>
        <w:rPr>
          <w:sz w:val="28"/>
          <w:szCs w:val="28"/>
          <w:lang w:val="en-US"/>
        </w:rPr>
      </w:pPr>
      <w:r w:rsidRPr="00B02AAC">
        <w:rPr>
          <w:lang w:val="en-US"/>
        </w:rPr>
        <w:t xml:space="preserve">               </w:t>
      </w:r>
      <w:r>
        <w:t>а</w:t>
      </w:r>
      <w:r w:rsidRPr="00B02AAC">
        <w:rPr>
          <w:lang w:val="en-US"/>
        </w:rPr>
        <w:t xml:space="preserve">) </w:t>
      </w:r>
      <m:oMath>
        <m:func>
          <m:funcPr>
            <m:ctrlPr>
              <w:rPr>
                <w:rFonts w:ascii="Cambria Math" w:eastAsia="Calibri" w:hAnsi="Cambria Math"/>
                <w:i/>
                <w:sz w:val="28"/>
                <w:szCs w:val="28"/>
                <w:lang w:val="en-US" w:eastAsia="en-US"/>
              </w:rPr>
            </m:ctrlPr>
          </m:funcPr>
          <m:fName>
            <m:limLow>
              <m:limLowPr>
                <m:ctrlPr>
                  <w:rPr>
                    <w:rFonts w:ascii="Cambria Math" w:eastAsia="Calibri" w:hAnsi="Cambria Math"/>
                    <w:i/>
                    <w:sz w:val="28"/>
                    <w:szCs w:val="28"/>
                    <w:lang w:val="en-US" w:eastAsia="en-US"/>
                  </w:rPr>
                </m:ctrlPr>
              </m:limLowPr>
              <m:e>
                <m:r>
                  <m:rPr>
                    <m:sty m:val="p"/>
                  </m:rPr>
                  <w:rPr>
                    <w:rFonts w:ascii="Cambria Math" w:eastAsia="Calibri" w:hAnsi="Cambria Math"/>
                    <w:sz w:val="28"/>
                    <w:szCs w:val="28"/>
                    <w:lang w:val="en-US" w:eastAsia="en-US"/>
                  </w:rPr>
                  <m:t>lim</m:t>
                </m:r>
              </m:e>
              <m:lim>
                <m:r>
                  <w:rPr>
                    <w:rFonts w:ascii="Cambria Math" w:hAnsi="Cambria Math"/>
                    <w:sz w:val="28"/>
                    <w:szCs w:val="28"/>
                    <w:lang w:val="en-US"/>
                  </w:rPr>
                  <m:t>x</m:t>
                </m:r>
                <m:r>
                  <w:rPr>
                    <w:rFonts w:ascii="Cambria Math" w:eastAsia="Calibri" w:hAnsi="Cambria Math"/>
                    <w:sz w:val="28"/>
                    <w:szCs w:val="28"/>
                    <w:lang w:val="en-US" w:eastAsia="en-US"/>
                  </w:rPr>
                  <m:t>→</m:t>
                </m:r>
                <m:r>
                  <w:rPr>
                    <w:rFonts w:ascii="Cambria Math" w:hAnsi="Cambria Math"/>
                    <w:sz w:val="28"/>
                    <w:szCs w:val="28"/>
                    <w:lang w:val="en-US"/>
                  </w:rPr>
                  <m:t>1</m:t>
                </m:r>
              </m:lim>
            </m:limLow>
          </m:fName>
          <m:e>
            <m:r>
              <m:rPr>
                <m:sty m:val="p"/>
              </m:rPr>
              <w:rPr>
                <w:rFonts w:ascii="Cambria Math" w:hAnsi="Cambria Math"/>
                <w:position w:val="-30"/>
              </w:rPr>
              <w:object w:dxaOrig="1500" w:dyaOrig="720">
                <v:shape id="_x0000_i1683" type="#_x0000_t75" style="width:75pt;height:36pt" o:ole="">
                  <v:imagedata r:id="rId1834" o:title=""/>
                </v:shape>
                <o:OLEObject Type="Embed" ProgID="Equation.3" ShapeID="_x0000_i1683" DrawAspect="Content" ObjectID="_1607252279" r:id="rId1835"/>
              </w:object>
            </m:r>
          </m:e>
        </m:func>
      </m:oMath>
    </w:p>
    <w:p w:rsidR="002E7492" w:rsidRDefault="002E7492" w:rsidP="002E7492">
      <w:pPr>
        <w:pStyle w:val="11"/>
        <w:ind w:firstLine="851"/>
      </w:pPr>
    </w:p>
    <w:p w:rsidR="002E7492" w:rsidRPr="00237616" w:rsidRDefault="002E7492" w:rsidP="002E7492">
      <w:pPr>
        <w:rPr>
          <w:lang w:val="en-US"/>
        </w:rPr>
      </w:pPr>
      <w:r w:rsidRPr="00B02AAC">
        <w:rPr>
          <w:lang w:val="en-US"/>
        </w:rPr>
        <w:t xml:space="preserve">               </w:t>
      </w:r>
      <w:r>
        <w:t>б</w:t>
      </w:r>
      <w:r w:rsidRPr="00B02AAC">
        <w:rPr>
          <w:lang w:val="en-US"/>
        </w:rPr>
        <w:t xml:space="preserve">) </w:t>
      </w:r>
      <m:oMath>
        <m:func>
          <m:funcPr>
            <m:ctrlPr>
              <w:rPr>
                <w:rFonts w:ascii="Cambria Math" w:eastAsia="Calibri" w:hAnsi="Cambria Math"/>
                <w:i/>
                <w:sz w:val="28"/>
                <w:szCs w:val="28"/>
                <w:lang w:val="en-US" w:eastAsia="en-US"/>
              </w:rPr>
            </m:ctrlPr>
          </m:funcPr>
          <m:fName>
            <m:limLow>
              <m:limLowPr>
                <m:ctrlPr>
                  <w:rPr>
                    <w:rFonts w:ascii="Cambria Math" w:eastAsia="Calibri" w:hAnsi="Cambria Math"/>
                    <w:i/>
                    <w:sz w:val="28"/>
                    <w:szCs w:val="28"/>
                    <w:lang w:val="en-US" w:eastAsia="en-US"/>
                  </w:rPr>
                </m:ctrlPr>
              </m:limLowPr>
              <m:e>
                <m:r>
                  <m:rPr>
                    <m:sty m:val="p"/>
                  </m:rPr>
                  <w:rPr>
                    <w:rFonts w:ascii="Cambria Math" w:eastAsia="Calibri" w:hAnsi="Cambria Math"/>
                    <w:sz w:val="28"/>
                    <w:szCs w:val="28"/>
                    <w:lang w:val="en-US" w:eastAsia="en-US"/>
                  </w:rPr>
                  <m:t>lim</m:t>
                </m:r>
              </m:e>
              <m:lim>
                <m:r>
                  <w:rPr>
                    <w:rFonts w:ascii="Cambria Math" w:hAnsi="Cambria Math"/>
                    <w:sz w:val="28"/>
                    <w:szCs w:val="28"/>
                    <w:lang w:val="en-US"/>
                  </w:rPr>
                  <m:t>x</m:t>
                </m:r>
                <m:r>
                  <w:rPr>
                    <w:rFonts w:ascii="Cambria Math" w:eastAsia="Calibri" w:hAnsi="Cambria Math"/>
                    <w:sz w:val="28"/>
                    <w:szCs w:val="28"/>
                    <w:lang w:val="en-US" w:eastAsia="en-US"/>
                  </w:rPr>
                  <m:t>→</m:t>
                </m:r>
                <m:r>
                  <w:rPr>
                    <w:rFonts w:ascii="Cambria Math" w:hAnsi="Cambria Math"/>
                    <w:sz w:val="28"/>
                    <w:szCs w:val="28"/>
                    <w:lang w:val="en-US"/>
                  </w:rPr>
                  <m:t>0</m:t>
                </m:r>
              </m:lim>
            </m:limLow>
          </m:fName>
          <m:e>
            <m:r>
              <m:rPr>
                <m:sty m:val="p"/>
              </m:rPr>
              <w:rPr>
                <w:rFonts w:ascii="Cambria Math" w:hAnsi="Cambria Math"/>
                <w:position w:val="-28"/>
              </w:rPr>
              <w:object w:dxaOrig="1300" w:dyaOrig="680">
                <v:shape id="_x0000_i1684" type="#_x0000_t75" style="width:65.25pt;height:33.75pt" o:ole="">
                  <v:imagedata r:id="rId1836" o:title=""/>
                </v:shape>
                <o:OLEObject Type="Embed" ProgID="Equation.3" ShapeID="_x0000_i1684" DrawAspect="Content" ObjectID="_1607252280" r:id="rId1837"/>
              </w:object>
            </m:r>
          </m:e>
        </m:func>
      </m:oMath>
      <w:r w:rsidRPr="00237616">
        <w:rPr>
          <w:lang w:val="en-US"/>
        </w:rPr>
        <w:t xml:space="preserve"> </w:t>
      </w:r>
    </w:p>
    <w:p w:rsidR="002E7492" w:rsidRDefault="002E7492" w:rsidP="002E7492">
      <w:pPr>
        <w:pStyle w:val="11"/>
      </w:pPr>
      <w:r>
        <w:br w:type="page"/>
      </w:r>
      <w:r>
        <w:lastRenderedPageBreak/>
        <w:t xml:space="preserve">6. </w:t>
      </w:r>
      <w:r>
        <w:rPr>
          <w:lang w:val="en-US"/>
        </w:rPr>
        <w:t>Find the derivative</w:t>
      </w:r>
      <w:r>
        <w:t>:</w:t>
      </w:r>
    </w:p>
    <w:p w:rsidR="002E7492" w:rsidRDefault="002E7492" w:rsidP="002E7492">
      <w:pPr>
        <w:pStyle w:val="11"/>
        <w:ind w:firstLine="851"/>
      </w:pPr>
      <w:r>
        <w:t xml:space="preserve">  а) </w:t>
      </w:r>
      <w:r>
        <w:rPr>
          <w:lang w:val="en-US"/>
        </w:rPr>
        <w:t>y</w:t>
      </w:r>
      <w:r>
        <w:t>=</w:t>
      </w:r>
      <w:r>
        <w:rPr>
          <w:position w:val="-6"/>
          <w:lang w:val="en-US"/>
        </w:rPr>
        <w:object w:dxaOrig="440" w:dyaOrig="360">
          <v:shape id="_x0000_i1685" type="#_x0000_t75" style="width:22.5pt;height:18pt" o:ole="">
            <v:imagedata r:id="rId1838" o:title=""/>
          </v:shape>
          <o:OLEObject Type="Embed" ProgID="Equation.3" ShapeID="_x0000_i1685" DrawAspect="Content" ObjectID="_1607252281" r:id="rId1839"/>
        </w:object>
      </w:r>
      <w:r>
        <w:t xml:space="preserve"> </w:t>
      </w:r>
      <w:r>
        <w:rPr>
          <w:position w:val="-10"/>
          <w:lang w:val="en-US"/>
        </w:rPr>
        <w:object w:dxaOrig="620" w:dyaOrig="320">
          <v:shape id="_x0000_i1686" type="#_x0000_t75" style="width:31.5pt;height:16.5pt" o:ole="">
            <v:imagedata r:id="rId673" o:title=""/>
          </v:shape>
          <o:OLEObject Type="Embed" ProgID="Equation.3" ShapeID="_x0000_i1686" DrawAspect="Content" ObjectID="_1607252282" r:id="rId1840"/>
        </w:object>
      </w:r>
      <w:r>
        <w:t xml:space="preserve">                       б) </w:t>
      </w:r>
      <w:r>
        <w:rPr>
          <w:position w:val="-32"/>
        </w:rPr>
        <w:object w:dxaOrig="1339" w:dyaOrig="760">
          <v:shape id="_x0000_i1687" type="#_x0000_t75" style="width:67.5pt;height:37.5pt" o:ole="">
            <v:imagedata r:id="rId1841" o:title=""/>
          </v:shape>
          <o:OLEObject Type="Embed" ProgID="Equation.3" ShapeID="_x0000_i1687" DrawAspect="Content" ObjectID="_1607252283" r:id="rId1842"/>
        </w:object>
      </w:r>
      <w:r>
        <w:t xml:space="preserve"> </w:t>
      </w:r>
      <w:r>
        <w:rPr>
          <w:position w:val="-12"/>
        </w:rPr>
        <w:object w:dxaOrig="300" w:dyaOrig="380">
          <v:shape id="_x0000_i1688" type="#_x0000_t75" style="width:15pt;height:19.5pt" o:ole="">
            <v:imagedata r:id="rId677" o:title=""/>
          </v:shape>
          <o:OLEObject Type="Embed" ProgID="Equation.3" ShapeID="_x0000_i1688" DrawAspect="Content" ObjectID="_1607252284" r:id="rId1843"/>
        </w:object>
      </w:r>
      <w:r>
        <w:t>=?</w:t>
      </w:r>
    </w:p>
    <w:p w:rsidR="002E7492" w:rsidRDefault="002E7492" w:rsidP="002E7492">
      <w:pPr>
        <w:pStyle w:val="11"/>
        <w:ind w:firstLine="851"/>
      </w:pPr>
      <w:r>
        <w:t xml:space="preserve"> </w:t>
      </w:r>
    </w:p>
    <w:p w:rsidR="002E7492" w:rsidRDefault="002E7492" w:rsidP="002E7492">
      <w:pPr>
        <w:pStyle w:val="11"/>
        <w:ind w:firstLine="851"/>
      </w:pPr>
      <w:r>
        <w:t xml:space="preserve"> </w:t>
      </w:r>
      <w:r>
        <w:rPr>
          <w:lang w:val="en-US"/>
        </w:rPr>
        <w:t>c</w:t>
      </w:r>
      <w:r>
        <w:t xml:space="preserve">) </w:t>
      </w:r>
      <w:r>
        <w:rPr>
          <w:position w:val="-34"/>
        </w:rPr>
        <w:object w:dxaOrig="1359" w:dyaOrig="800">
          <v:shape id="_x0000_i1689" type="#_x0000_t75" style="width:68.25pt;height:40.5pt" o:ole="">
            <v:imagedata r:id="rId1844" o:title=""/>
          </v:shape>
          <o:OLEObject Type="Embed" ProgID="Equation.3" ShapeID="_x0000_i1689" DrawAspect="Content" ObjectID="_1607252285" r:id="rId1845"/>
        </w:object>
      </w:r>
      <w:r>
        <w:t xml:space="preserve"> </w:t>
      </w:r>
      <w:r>
        <w:rPr>
          <w:position w:val="-12"/>
        </w:rPr>
        <w:object w:dxaOrig="680" w:dyaOrig="380">
          <v:shape id="_x0000_i1690" type="#_x0000_t75" style="width:34.5pt;height:19.5pt" o:ole="">
            <v:imagedata r:id="rId681" o:title=""/>
          </v:shape>
          <o:OLEObject Type="Embed" ProgID="Equation.3" ShapeID="_x0000_i1690" DrawAspect="Content" ObjectID="_1607252286" r:id="rId1846"/>
        </w:object>
      </w:r>
      <w:r>
        <w:t xml:space="preserve">               </w:t>
      </w:r>
      <w:r>
        <w:rPr>
          <w:lang w:val="en-US"/>
        </w:rPr>
        <w:t>d</w:t>
      </w:r>
      <w:r>
        <w:t xml:space="preserve">) </w:t>
      </w:r>
      <w:r>
        <w:rPr>
          <w:position w:val="-10"/>
        </w:rPr>
        <w:object w:dxaOrig="1980" w:dyaOrig="360">
          <v:shape id="_x0000_i1691" type="#_x0000_t75" style="width:99pt;height:18pt" o:ole="">
            <v:imagedata r:id="rId1847" o:title=""/>
          </v:shape>
          <o:OLEObject Type="Embed" ProgID="Equation.3" ShapeID="_x0000_i1691" DrawAspect="Content" ObjectID="_1607252287" r:id="rId1848"/>
        </w:object>
      </w:r>
      <w:r>
        <w:t xml:space="preserve"> </w:t>
      </w:r>
      <w:r>
        <w:rPr>
          <w:position w:val="-12"/>
        </w:rPr>
        <w:object w:dxaOrig="620" w:dyaOrig="380">
          <v:shape id="_x0000_i1692" type="#_x0000_t75" style="width:31.5pt;height:19.5pt" o:ole="">
            <v:imagedata r:id="rId685" o:title=""/>
          </v:shape>
          <o:OLEObject Type="Embed" ProgID="Equation.3" ShapeID="_x0000_i1692" DrawAspect="Content" ObjectID="_1607252288" r:id="rId1849"/>
        </w:object>
      </w:r>
      <w:r>
        <w:t>=?</w:t>
      </w:r>
    </w:p>
    <w:p w:rsidR="002E7492" w:rsidRDefault="002E7492" w:rsidP="002E7492">
      <w:pPr>
        <w:pStyle w:val="11"/>
        <w:ind w:firstLine="851"/>
      </w:pPr>
    </w:p>
    <w:p w:rsidR="002E7492" w:rsidRDefault="002E7492" w:rsidP="002E7492">
      <w:pPr>
        <w:pStyle w:val="11"/>
        <w:ind w:firstLine="851"/>
      </w:pPr>
      <w:r>
        <w:t xml:space="preserve"> </w:t>
      </w:r>
      <w:r>
        <w:rPr>
          <w:lang w:val="en-US"/>
        </w:rPr>
        <w:t>e</w:t>
      </w:r>
      <w:r>
        <w:t xml:space="preserve">) </w:t>
      </w:r>
      <w:r w:rsidRPr="003814BA">
        <w:rPr>
          <w:i/>
          <w:lang w:val="en-US"/>
        </w:rPr>
        <w:t>z</w:t>
      </w:r>
      <w:r>
        <w:t>=</w:t>
      </w:r>
      <w:r>
        <w:rPr>
          <w:position w:val="-6"/>
          <w:lang w:val="en-US"/>
        </w:rPr>
        <w:object w:dxaOrig="600" w:dyaOrig="360">
          <v:shape id="_x0000_i1693" type="#_x0000_t75" style="width:41.25pt;height:24.75pt" o:ole="">
            <v:imagedata r:id="rId1850" o:title=""/>
          </v:shape>
          <o:OLEObject Type="Embed" ProgID="Equation.3" ShapeID="_x0000_i1693" DrawAspect="Content" ObjectID="_1607252289" r:id="rId1851"/>
        </w:object>
      </w:r>
      <w:r>
        <w:t xml:space="preserve"> </w:t>
      </w:r>
      <w:r>
        <w:rPr>
          <w:position w:val="-24"/>
          <w:lang w:val="en-US"/>
        </w:rPr>
        <w:object w:dxaOrig="700" w:dyaOrig="620">
          <v:shape id="_x0000_i1694" type="#_x0000_t75" style="width:34.5pt;height:31.5pt" o:ole="">
            <v:imagedata r:id="rId689" o:title=""/>
          </v:shape>
          <o:OLEObject Type="Embed" ProgID="Equation.3" ShapeID="_x0000_i1694" DrawAspect="Content" ObjectID="_1607252290" r:id="rId1852"/>
        </w:object>
      </w:r>
      <w:r>
        <w:t xml:space="preserve"> </w:t>
      </w:r>
      <w:r>
        <w:rPr>
          <w:position w:val="-28"/>
          <w:lang w:val="en-US"/>
        </w:rPr>
        <w:object w:dxaOrig="700" w:dyaOrig="660">
          <v:shape id="_x0000_i1695" type="#_x0000_t75" style="width:34.5pt;height:33pt" o:ole="">
            <v:imagedata r:id="rId691" o:title=""/>
          </v:shape>
          <o:OLEObject Type="Embed" ProgID="Equation.3" ShapeID="_x0000_i1695" DrawAspect="Content" ObjectID="_1607252291" r:id="rId1853"/>
        </w:object>
      </w:r>
    </w:p>
    <w:p w:rsidR="002E7492" w:rsidRPr="00F8013C" w:rsidRDefault="002E7492" w:rsidP="002E7492">
      <w:pPr>
        <w:rPr>
          <w:lang w:val="en-US"/>
        </w:rPr>
      </w:pPr>
    </w:p>
    <w:p w:rsidR="002E7492" w:rsidRPr="00F8013C" w:rsidRDefault="002E7492" w:rsidP="002E7492">
      <w:pPr>
        <w:rPr>
          <w:lang w:val="en-US"/>
        </w:rPr>
      </w:pPr>
    </w:p>
    <w:p w:rsidR="002E7492" w:rsidRDefault="002E7492" w:rsidP="002E7492">
      <w:pPr>
        <w:pStyle w:val="11"/>
      </w:pPr>
      <w:r>
        <w:t xml:space="preserve">7. </w:t>
      </w:r>
      <w:r>
        <w:rPr>
          <w:lang w:val="en-US"/>
        </w:rPr>
        <w:t>Integrals</w:t>
      </w:r>
      <w:r>
        <w:t>:</w:t>
      </w:r>
    </w:p>
    <w:p w:rsidR="002E7492" w:rsidRDefault="002E7492" w:rsidP="002E7492">
      <w:pPr>
        <w:pStyle w:val="11"/>
        <w:ind w:firstLine="851"/>
      </w:pPr>
      <w:r>
        <w:t xml:space="preserve"> а) </w:t>
      </w:r>
      <w:r>
        <w:rPr>
          <w:position w:val="-24"/>
        </w:rPr>
        <w:object w:dxaOrig="1120" w:dyaOrig="660">
          <v:shape id="_x0000_i1696" type="#_x0000_t75" style="width:56.25pt;height:33pt" o:ole="">
            <v:imagedata r:id="rId1854" o:title=""/>
          </v:shape>
          <o:OLEObject Type="Embed" ProgID="Equation.3" ShapeID="_x0000_i1696" DrawAspect="Content" ObjectID="_1607252292" r:id="rId1855"/>
        </w:object>
      </w:r>
      <w:r>
        <w:t xml:space="preserve">              б) </w:t>
      </w:r>
      <w:r>
        <w:rPr>
          <w:position w:val="-44"/>
        </w:rPr>
        <w:object w:dxaOrig="1579" w:dyaOrig="880">
          <v:shape id="_x0000_i1697" type="#_x0000_t75" style="width:78.75pt;height:43.5pt" o:ole="">
            <v:imagedata r:id="rId1856" o:title=""/>
          </v:shape>
          <o:OLEObject Type="Embed" ProgID="Equation.3" ShapeID="_x0000_i1697" DrawAspect="Content" ObjectID="_1607252293" r:id="rId1857"/>
        </w:object>
      </w:r>
      <w:r>
        <w:t xml:space="preserve">               </w:t>
      </w:r>
      <w:r>
        <w:rPr>
          <w:lang w:val="en-US"/>
        </w:rPr>
        <w:t>c</w:t>
      </w:r>
      <w:r>
        <w:t xml:space="preserve">) </w:t>
      </w:r>
      <w:r>
        <w:rPr>
          <w:position w:val="-34"/>
        </w:rPr>
        <w:object w:dxaOrig="1100" w:dyaOrig="780">
          <v:shape id="_x0000_i1698" type="#_x0000_t75" style="width:55.5pt;height:39pt" o:ole="">
            <v:imagedata r:id="rId1858" o:title=""/>
          </v:shape>
          <o:OLEObject Type="Embed" ProgID="Equation.3" ShapeID="_x0000_i1698" DrawAspect="Content" ObjectID="_1607252294" r:id="rId1859"/>
        </w:object>
      </w:r>
    </w:p>
    <w:p w:rsidR="002E7492" w:rsidRDefault="002E7492" w:rsidP="002E7492">
      <w:pPr>
        <w:pStyle w:val="11"/>
        <w:ind w:firstLine="851"/>
      </w:pPr>
      <w:r>
        <w:t xml:space="preserve"> </w:t>
      </w:r>
    </w:p>
    <w:p w:rsidR="002E7492" w:rsidRDefault="002E7492" w:rsidP="002E7492">
      <w:pPr>
        <w:pStyle w:val="11"/>
        <w:ind w:firstLine="851"/>
      </w:pPr>
      <w:r>
        <w:t xml:space="preserve"> </w:t>
      </w:r>
      <w:r>
        <w:rPr>
          <w:lang w:val="en-US"/>
        </w:rPr>
        <w:t>d</w:t>
      </w:r>
      <w:r>
        <w:t xml:space="preserve">) </w:t>
      </w:r>
      <w:r>
        <w:rPr>
          <w:position w:val="-30"/>
        </w:rPr>
        <w:object w:dxaOrig="1460" w:dyaOrig="720">
          <v:shape id="_x0000_i1699" type="#_x0000_t75" style="width:73.5pt;height:36pt" o:ole="">
            <v:imagedata r:id="rId1860" o:title=""/>
          </v:shape>
          <o:OLEObject Type="Embed" ProgID="Equation.3" ShapeID="_x0000_i1699" DrawAspect="Content" ObjectID="_1607252295" r:id="rId1861"/>
        </w:object>
      </w:r>
      <w:r>
        <w:t xml:space="preserve"> </w:t>
      </w:r>
      <w:r>
        <w:rPr>
          <w:lang w:val="en-US"/>
        </w:rPr>
        <w:t>D</w:t>
      </w:r>
      <w:r>
        <w:t xml:space="preserve">: </w:t>
      </w:r>
      <w:r>
        <w:rPr>
          <w:position w:val="-28"/>
        </w:rPr>
        <w:object w:dxaOrig="900" w:dyaOrig="680">
          <v:shape id="_x0000_i1700" type="#_x0000_t75" style="width:45pt;height:34.5pt" o:ole="">
            <v:imagedata r:id="rId1862" o:title=""/>
          </v:shape>
          <o:OLEObject Type="Embed" ProgID="Equation.3" ShapeID="_x0000_i1700" DrawAspect="Content" ObjectID="_1607252296" r:id="rId1863"/>
        </w:object>
      </w:r>
      <w:r>
        <w:t xml:space="preserve">        </w:t>
      </w:r>
      <w:r>
        <w:rPr>
          <w:lang w:val="en-US"/>
        </w:rPr>
        <w:t>e</w:t>
      </w:r>
      <w:r>
        <w:t xml:space="preserve">) </w:t>
      </w:r>
      <w:r>
        <w:rPr>
          <w:position w:val="-30"/>
          <w:lang w:val="en-US"/>
        </w:rPr>
        <w:object w:dxaOrig="2060" w:dyaOrig="720">
          <v:shape id="_x0000_i1701" type="#_x0000_t75" style="width:103.5pt;height:36pt" o:ole="">
            <v:imagedata r:id="rId1864" o:title=""/>
          </v:shape>
          <o:OLEObject Type="Embed" ProgID="Equation.3" ShapeID="_x0000_i1701" DrawAspect="Content" ObjectID="_1607252297" r:id="rId1865"/>
        </w:object>
      </w:r>
      <w:r>
        <w:t xml:space="preserve">, </w:t>
      </w:r>
      <w:r>
        <w:rPr>
          <w:lang w:val="en-US"/>
        </w:rPr>
        <w:t>D</w:t>
      </w:r>
      <w:r>
        <w:t xml:space="preserve">: </w:t>
      </w:r>
      <w:r>
        <w:rPr>
          <w:position w:val="-28"/>
        </w:rPr>
        <w:object w:dxaOrig="1400" w:dyaOrig="680">
          <v:shape id="_x0000_i1702" type="#_x0000_t75" style="width:69.75pt;height:34.5pt" o:ole="">
            <v:imagedata r:id="rId1866" o:title=""/>
          </v:shape>
          <o:OLEObject Type="Embed" ProgID="Equation.3" ShapeID="_x0000_i1702" DrawAspect="Content" ObjectID="_1607252298" r:id="rId1867"/>
        </w:object>
      </w:r>
      <w:r>
        <w:t xml:space="preserve"> </w:t>
      </w:r>
    </w:p>
    <w:p w:rsidR="002E7492" w:rsidRPr="00B02AAC" w:rsidRDefault="002E7492" w:rsidP="002E7492">
      <w:pPr>
        <w:rPr>
          <w:lang w:val="en-US"/>
        </w:rPr>
      </w:pPr>
      <w:r w:rsidRPr="00B02AAC">
        <w:rPr>
          <w:lang w:val="en-US"/>
        </w:rPr>
        <w:t xml:space="preserve"> </w:t>
      </w:r>
    </w:p>
    <w:p w:rsidR="002E7492" w:rsidRPr="00B02AAC" w:rsidRDefault="002E7492" w:rsidP="002E7492">
      <w:pPr>
        <w:rPr>
          <w:lang w:val="en-US"/>
        </w:rPr>
      </w:pPr>
    </w:p>
    <w:p w:rsidR="002E7492" w:rsidRDefault="002E7492" w:rsidP="002E7492">
      <w:pPr>
        <w:pStyle w:val="11"/>
      </w:pPr>
      <w:r>
        <w:t xml:space="preserve">8. </w:t>
      </w:r>
      <w:r>
        <w:rPr>
          <w:lang w:val="en-US"/>
        </w:rPr>
        <w:t>Complex numbers</w:t>
      </w:r>
      <w:r>
        <w:t xml:space="preserve">, </w:t>
      </w:r>
      <w:r>
        <w:rPr>
          <w:lang w:val="en-US"/>
        </w:rPr>
        <w:t>polynomials</w:t>
      </w:r>
      <w:r>
        <w:t>:</w:t>
      </w:r>
    </w:p>
    <w:p w:rsidR="002E7492" w:rsidRDefault="002E7492" w:rsidP="002E7492">
      <w:pPr>
        <w:pStyle w:val="11"/>
      </w:pPr>
    </w:p>
    <w:p w:rsidR="002E7492" w:rsidRDefault="002E7492" w:rsidP="002E7492">
      <w:pPr>
        <w:pStyle w:val="11"/>
        <w:ind w:firstLine="851"/>
      </w:pPr>
      <w:r>
        <w:t xml:space="preserve">а) </w:t>
      </w:r>
      <w:r>
        <w:rPr>
          <w:lang w:val="en-US"/>
        </w:rPr>
        <w:t xml:space="preserve">Draw in </w:t>
      </w:r>
      <w:r>
        <w:t xml:space="preserve"> (</w:t>
      </w:r>
      <w:r>
        <w:rPr>
          <w:lang w:val="en-US"/>
        </w:rPr>
        <w:t>Re</w:t>
      </w:r>
      <w:r>
        <w:t>(</w:t>
      </w:r>
      <w:r>
        <w:rPr>
          <w:lang w:val="en-US"/>
        </w:rPr>
        <w:t>W</w:t>
      </w:r>
      <w:r>
        <w:t xml:space="preserve">), </w:t>
      </w:r>
      <w:r>
        <w:rPr>
          <w:lang w:val="en-US"/>
        </w:rPr>
        <w:t>Im</w:t>
      </w:r>
      <w:r>
        <w:t>(</w:t>
      </w:r>
      <w:r>
        <w:rPr>
          <w:lang w:val="en-US"/>
        </w:rPr>
        <w:t>W</w:t>
      </w:r>
      <w:r>
        <w:t xml:space="preserve">)) </w:t>
      </w:r>
      <w:r>
        <w:rPr>
          <w:lang w:val="en-US"/>
        </w:rPr>
        <w:t>hodograph</w:t>
      </w:r>
    </w:p>
    <w:p w:rsidR="002E7492" w:rsidRDefault="002E7492" w:rsidP="002E7492">
      <w:pPr>
        <w:pStyle w:val="11"/>
        <w:ind w:firstLine="851"/>
      </w:pPr>
      <w:r>
        <w:t xml:space="preserve"> </w:t>
      </w:r>
      <w:r w:rsidRPr="003814BA">
        <w:rPr>
          <w:i/>
          <w:lang w:val="en-US"/>
        </w:rPr>
        <w:t>W</w:t>
      </w:r>
      <w:r>
        <w:t>=</w:t>
      </w:r>
      <w:r>
        <w:rPr>
          <w:position w:val="-30"/>
          <w:lang w:val="en-US"/>
        </w:rPr>
        <w:object w:dxaOrig="1639" w:dyaOrig="680">
          <v:shape id="_x0000_i1703" type="#_x0000_t75" style="width:82.5pt;height:34.5pt" o:ole="">
            <v:imagedata r:id="rId1868" o:title=""/>
          </v:shape>
          <o:OLEObject Type="Embed" ProgID="Equation.3" ShapeID="_x0000_i1703" DrawAspect="Content" ObjectID="_1607252299" r:id="rId1869"/>
        </w:object>
      </w:r>
      <w:r>
        <w:t xml:space="preserve"> </w:t>
      </w:r>
      <w:r>
        <w:rPr>
          <w:position w:val="-10"/>
          <w:lang w:val="en-US"/>
        </w:rPr>
        <w:object w:dxaOrig="1860" w:dyaOrig="340">
          <v:shape id="_x0000_i1704" type="#_x0000_t75" style="width:93pt;height:16.5pt" o:ole="">
            <v:imagedata r:id="rId1870" o:title=""/>
          </v:shape>
          <o:OLEObject Type="Embed" ProgID="Equation.3" ShapeID="_x0000_i1704" DrawAspect="Content" ObjectID="_1607252300" r:id="rId1871"/>
        </w:object>
      </w:r>
    </w:p>
    <w:p w:rsidR="002E7492" w:rsidRDefault="002E7492" w:rsidP="002E7492">
      <w:pPr>
        <w:pStyle w:val="11"/>
        <w:ind w:firstLine="851"/>
      </w:pPr>
      <w:r>
        <w:t xml:space="preserve"> </w:t>
      </w:r>
    </w:p>
    <w:p w:rsidR="002E7492" w:rsidRDefault="002E7492" w:rsidP="002E7492">
      <w:pPr>
        <w:pStyle w:val="11"/>
        <w:ind w:firstLine="851"/>
      </w:pPr>
      <w:r>
        <w:t xml:space="preserve">б) </w:t>
      </w:r>
      <w:r>
        <w:rPr>
          <w:lang w:val="en-US"/>
        </w:rPr>
        <w:t>Expand into factors</w:t>
      </w:r>
      <w:r>
        <w:t>:</w:t>
      </w:r>
    </w:p>
    <w:p w:rsidR="002E7492" w:rsidRPr="003814BA" w:rsidRDefault="002E7492" w:rsidP="002E7492">
      <w:pPr>
        <w:pStyle w:val="11"/>
        <w:spacing w:before="120"/>
        <w:ind w:firstLine="851"/>
      </w:pPr>
      <w:r>
        <w:t xml:space="preserve"> </w:t>
      </w:r>
      <w:r>
        <w:rPr>
          <w:position w:val="-10"/>
          <w:lang w:val="en-US"/>
        </w:rPr>
        <w:object w:dxaOrig="2560" w:dyaOrig="360">
          <v:shape id="_x0000_i1705" type="#_x0000_t75" style="width:127.5pt;height:18pt" o:ole="">
            <v:imagedata r:id="rId1872" o:title=""/>
          </v:shape>
          <o:OLEObject Type="Embed" ProgID="Equation.3" ShapeID="_x0000_i1705" DrawAspect="Content" ObjectID="_1607252301" r:id="rId1873"/>
        </w:object>
      </w:r>
    </w:p>
    <w:p w:rsidR="002E7492" w:rsidRPr="003814BA" w:rsidRDefault="002E7492" w:rsidP="002E7492"/>
    <w:p w:rsidR="002E7492" w:rsidRDefault="002E7492" w:rsidP="002E7492">
      <w:pPr>
        <w:pStyle w:val="11"/>
      </w:pPr>
      <w:r>
        <w:t xml:space="preserve">9. </w:t>
      </w:r>
      <w:r>
        <w:rPr>
          <w:lang w:val="en-US"/>
        </w:rPr>
        <w:t>Analyze</w:t>
      </w:r>
      <w:r w:rsidRPr="00F8013C">
        <w:rPr>
          <w:lang w:val="en-US"/>
        </w:rPr>
        <w:t xml:space="preserve"> </w:t>
      </w:r>
      <w:r>
        <w:rPr>
          <w:lang w:val="en-US"/>
        </w:rPr>
        <w:t>coincidence</w:t>
      </w:r>
      <w:r w:rsidRPr="00F8013C">
        <w:rPr>
          <w:lang w:val="en-US"/>
        </w:rPr>
        <w:t xml:space="preserve"> </w:t>
      </w:r>
      <w:r>
        <w:rPr>
          <w:lang w:val="en-US"/>
        </w:rPr>
        <w:t>of</w:t>
      </w:r>
      <w:r w:rsidRPr="00F8013C">
        <w:rPr>
          <w:lang w:val="en-US"/>
        </w:rPr>
        <w:t xml:space="preserve"> </w:t>
      </w:r>
      <w:r>
        <w:rPr>
          <w:lang w:val="en-US"/>
        </w:rPr>
        <w:t>rows</w:t>
      </w:r>
      <w:r>
        <w:t>:</w:t>
      </w:r>
    </w:p>
    <w:p w:rsidR="002E7492" w:rsidRDefault="002E7492" w:rsidP="002E7492">
      <w:pPr>
        <w:pStyle w:val="11"/>
        <w:ind w:firstLine="851"/>
      </w:pPr>
      <w:r>
        <w:t xml:space="preserve">а) </w:t>
      </w:r>
      <w:r>
        <w:rPr>
          <w:position w:val="-32"/>
        </w:rPr>
        <w:object w:dxaOrig="2719" w:dyaOrig="760">
          <v:shape id="_x0000_i1706" type="#_x0000_t75" style="width:136.5pt;height:37.5pt" o:ole="">
            <v:imagedata r:id="rId1874" o:title=""/>
          </v:shape>
          <o:OLEObject Type="Embed" ProgID="Equation.3" ShapeID="_x0000_i1706" DrawAspect="Content" ObjectID="_1607252302" r:id="rId1875"/>
        </w:object>
      </w:r>
      <w:r>
        <w:t xml:space="preserve"> б) </w:t>
      </w:r>
      <w:r>
        <w:rPr>
          <w:position w:val="-28"/>
        </w:rPr>
        <w:object w:dxaOrig="1120" w:dyaOrig="940">
          <v:shape id="_x0000_i1707" type="#_x0000_t75" style="width:55.5pt;height:46.5pt" o:ole="">
            <v:imagedata r:id="rId1876" o:title=""/>
          </v:shape>
          <o:OLEObject Type="Embed" ProgID="Equation.3" ShapeID="_x0000_i1707" DrawAspect="Content" ObjectID="_1607252303" r:id="rId1877"/>
        </w:object>
      </w:r>
    </w:p>
    <w:p w:rsidR="002E7492" w:rsidRPr="00F027D3" w:rsidRDefault="002E7492" w:rsidP="002E7492">
      <w:pPr>
        <w:ind w:left="615" w:firstLine="851"/>
        <w:rPr>
          <w:lang w:val="en-US"/>
        </w:rPr>
      </w:pPr>
    </w:p>
    <w:p w:rsidR="002E7492" w:rsidRDefault="002E7492" w:rsidP="002E7492">
      <w:pPr>
        <w:pStyle w:val="11"/>
        <w:ind w:firstLine="851"/>
      </w:pPr>
      <w:r>
        <w:rPr>
          <w:lang w:val="en-US"/>
        </w:rPr>
        <w:t>c</w:t>
      </w:r>
      <w:r>
        <w:t xml:space="preserve">) </w:t>
      </w:r>
      <w:r>
        <w:rPr>
          <w:lang w:val="en-US"/>
        </w:rPr>
        <w:t>Expand</w:t>
      </w:r>
      <w:r w:rsidRPr="00B02AAC">
        <w:rPr>
          <w:lang w:val="en-US"/>
        </w:rPr>
        <w:t xml:space="preserve"> </w:t>
      </w:r>
      <w:r>
        <w:rPr>
          <w:lang w:val="en-US"/>
        </w:rPr>
        <w:t>into</w:t>
      </w:r>
      <w:r w:rsidRPr="00B02AAC">
        <w:rPr>
          <w:lang w:val="en-US"/>
        </w:rPr>
        <w:t xml:space="preserve"> </w:t>
      </w:r>
      <w:r>
        <w:rPr>
          <w:lang w:val="en-US"/>
        </w:rPr>
        <w:t>Taylor</w:t>
      </w:r>
      <w:r w:rsidRPr="00B02AAC">
        <w:rPr>
          <w:lang w:val="en-US"/>
        </w:rPr>
        <w:t xml:space="preserve"> </w:t>
      </w:r>
      <w:r>
        <w:rPr>
          <w:lang w:val="en-US"/>
        </w:rPr>
        <w:t>row</w:t>
      </w:r>
      <w:r w:rsidRPr="00B02AAC">
        <w:rPr>
          <w:lang w:val="en-US"/>
        </w:rPr>
        <w:t xml:space="preserve">  </w:t>
      </w:r>
      <w:r>
        <w:rPr>
          <w:lang w:val="en-US"/>
        </w:rPr>
        <w:t>in</w:t>
      </w:r>
      <w:r w:rsidRPr="00B02AAC">
        <w:rPr>
          <w:lang w:val="en-US"/>
        </w:rPr>
        <w:t xml:space="preserve"> </w:t>
      </w:r>
      <w:r>
        <w:rPr>
          <w:lang w:val="en-US"/>
        </w:rPr>
        <w:t>the field</w:t>
      </w:r>
      <w:r w:rsidRPr="00B02AAC">
        <w:rPr>
          <w:lang w:val="en-US"/>
        </w:rPr>
        <w:t xml:space="preserve"> </w:t>
      </w:r>
      <w:r>
        <w:t xml:space="preserve"> </w:t>
      </w:r>
      <w:r>
        <w:rPr>
          <w:position w:val="-12"/>
        </w:rPr>
        <w:object w:dxaOrig="280" w:dyaOrig="360">
          <v:shape id="_x0000_i1708" type="#_x0000_t75" style="width:13.5pt;height:18pt" o:ole="">
            <v:imagedata r:id="rId715" o:title=""/>
          </v:shape>
          <o:OLEObject Type="Embed" ProgID="Equation.3" ShapeID="_x0000_i1708" DrawAspect="Content" ObjectID="_1607252304" r:id="rId1878"/>
        </w:object>
      </w:r>
      <w:r>
        <w:t xml:space="preserve">: </w:t>
      </w:r>
      <w:r>
        <w:rPr>
          <w:lang w:val="en-US"/>
        </w:rPr>
        <w:t>y</w:t>
      </w:r>
      <w:r>
        <w:t>=</w:t>
      </w:r>
      <w:r>
        <w:rPr>
          <w:position w:val="-10"/>
        </w:rPr>
        <w:object w:dxaOrig="779" w:dyaOrig="340">
          <v:shape id="_x0000_i1709" type="#_x0000_t75" style="width:44.25pt;height:18.75pt" o:ole="">
            <v:imagedata r:id="rId1879" o:title=""/>
          </v:shape>
          <o:OLEObject Type="Embed" ProgID="Equation.3" ShapeID="_x0000_i1709" DrawAspect="Content" ObjectID="_1607252305" r:id="rId1880"/>
        </w:object>
      </w:r>
      <w:r>
        <w:t xml:space="preserve">, </w:t>
      </w:r>
      <w:r>
        <w:rPr>
          <w:position w:val="-18"/>
        </w:rPr>
        <w:object w:dxaOrig="880" w:dyaOrig="480">
          <v:shape id="_x0000_i1710" type="#_x0000_t75" style="width:43.5pt;height:24pt" o:ole="">
            <v:imagedata r:id="rId1881" o:title=""/>
          </v:shape>
          <o:OLEObject Type="Embed" ProgID="Equation.3" ShapeID="_x0000_i1710" DrawAspect="Content" ObjectID="_1607252306" r:id="rId1882"/>
        </w:object>
      </w:r>
    </w:p>
    <w:p w:rsidR="002E7492" w:rsidRDefault="002E7492" w:rsidP="002E7492">
      <w:pPr>
        <w:pStyle w:val="11"/>
        <w:ind w:firstLine="851"/>
      </w:pPr>
    </w:p>
    <w:p w:rsidR="002E7492" w:rsidRDefault="002E7492" w:rsidP="002E7492">
      <w:pPr>
        <w:pStyle w:val="11"/>
        <w:ind w:firstLine="851"/>
      </w:pPr>
      <w:r>
        <w:rPr>
          <w:lang w:val="en-US"/>
        </w:rPr>
        <w:t>d</w:t>
      </w:r>
      <w:r>
        <w:t xml:space="preserve">) </w:t>
      </w:r>
      <w:r>
        <w:rPr>
          <w:lang w:val="en-US"/>
        </w:rPr>
        <w:t>Expand</w:t>
      </w:r>
      <w:r w:rsidRPr="00B02AAC">
        <w:rPr>
          <w:lang w:val="en-US"/>
        </w:rPr>
        <w:t xml:space="preserve"> </w:t>
      </w:r>
      <w:r>
        <w:rPr>
          <w:lang w:val="en-US"/>
        </w:rPr>
        <w:t>into</w:t>
      </w:r>
      <w:r w:rsidRPr="00B02AAC">
        <w:rPr>
          <w:lang w:val="en-US"/>
        </w:rPr>
        <w:t xml:space="preserve"> </w:t>
      </w:r>
      <w:r>
        <w:rPr>
          <w:lang w:val="en-US"/>
        </w:rPr>
        <w:t>Fourier</w:t>
      </w:r>
      <w:r w:rsidRPr="00B02AAC">
        <w:rPr>
          <w:lang w:val="en-US"/>
        </w:rPr>
        <w:t xml:space="preserve"> </w:t>
      </w:r>
      <w:r>
        <w:rPr>
          <w:lang w:val="en-US"/>
        </w:rPr>
        <w:t>row</w:t>
      </w:r>
      <w:r w:rsidRPr="00B02AAC">
        <w:rPr>
          <w:lang w:val="en-US"/>
        </w:rPr>
        <w:t xml:space="preserve"> </w:t>
      </w:r>
      <w:r>
        <w:rPr>
          <w:lang w:val="en-US"/>
        </w:rPr>
        <w:t>in</w:t>
      </w:r>
      <w:r w:rsidRPr="00B02AAC">
        <w:rPr>
          <w:lang w:val="en-US"/>
        </w:rPr>
        <w:t xml:space="preserve"> </w:t>
      </w:r>
      <w:r>
        <w:rPr>
          <w:lang w:val="en-US"/>
        </w:rPr>
        <w:t>the given</w:t>
      </w:r>
      <w:r w:rsidRPr="00B02AAC">
        <w:rPr>
          <w:lang w:val="en-US"/>
        </w:rPr>
        <w:t xml:space="preserve"> </w:t>
      </w:r>
      <w:r>
        <w:rPr>
          <w:lang w:val="en-US"/>
        </w:rPr>
        <w:t>interval</w:t>
      </w:r>
      <w:r>
        <w:t xml:space="preserve">: </w:t>
      </w:r>
      <w:r>
        <w:rPr>
          <w:position w:val="-10"/>
        </w:rPr>
        <w:object w:dxaOrig="940" w:dyaOrig="320">
          <v:shape id="_x0000_i1711" type="#_x0000_t75" style="width:46.5pt;height:16.5pt" o:ole="">
            <v:imagedata r:id="rId1883" o:title=""/>
          </v:shape>
          <o:OLEObject Type="Embed" ProgID="Equation.3" ShapeID="_x0000_i1711" DrawAspect="Content" ObjectID="_1607252307" r:id="rId1884"/>
        </w:object>
      </w:r>
      <w:r>
        <w:t xml:space="preserve"> </w:t>
      </w:r>
      <w:r>
        <w:rPr>
          <w:position w:val="-10"/>
        </w:rPr>
        <w:object w:dxaOrig="600" w:dyaOrig="340">
          <v:shape id="_x0000_i1712" type="#_x0000_t75" style="width:30pt;height:16.5pt" o:ole="">
            <v:imagedata r:id="rId1885" o:title=""/>
          </v:shape>
          <o:OLEObject Type="Embed" ProgID="Equation.3" ShapeID="_x0000_i1712" DrawAspect="Content" ObjectID="_1607252308" r:id="rId1886"/>
        </w:object>
      </w:r>
    </w:p>
    <w:p w:rsidR="002E7492" w:rsidRPr="00B02AAC" w:rsidRDefault="002E7492" w:rsidP="002E7492">
      <w:pPr>
        <w:rPr>
          <w:lang w:val="en-US"/>
        </w:rPr>
      </w:pPr>
    </w:p>
    <w:p w:rsidR="002E7492" w:rsidRPr="00B02AAC" w:rsidRDefault="002E7492" w:rsidP="002E7492">
      <w:pPr>
        <w:rPr>
          <w:lang w:val="en-US"/>
        </w:rPr>
      </w:pPr>
    </w:p>
    <w:p w:rsidR="002E7492" w:rsidRDefault="002E7492" w:rsidP="002E7492">
      <w:pPr>
        <w:pStyle w:val="11"/>
      </w:pPr>
      <w:r>
        <w:lastRenderedPageBreak/>
        <w:t xml:space="preserve">10. </w:t>
      </w:r>
      <w:r>
        <w:rPr>
          <w:lang w:val="en-US"/>
        </w:rPr>
        <w:t>Solve</w:t>
      </w:r>
      <w:r w:rsidRPr="005D1F4B">
        <w:rPr>
          <w:lang w:val="en-US"/>
        </w:rPr>
        <w:t xml:space="preserve"> </w:t>
      </w:r>
      <w:r>
        <w:rPr>
          <w:lang w:val="en-US"/>
        </w:rPr>
        <w:t>differential</w:t>
      </w:r>
      <w:r w:rsidRPr="005D1F4B">
        <w:rPr>
          <w:lang w:val="en-US"/>
        </w:rPr>
        <w:t xml:space="preserve"> </w:t>
      </w:r>
      <w:r>
        <w:rPr>
          <w:lang w:val="en-US"/>
        </w:rPr>
        <w:t>equations</w:t>
      </w:r>
      <w:r w:rsidRPr="005D1F4B">
        <w:rPr>
          <w:lang w:val="en-US"/>
        </w:rPr>
        <w:t xml:space="preserve"> &amp; </w:t>
      </w:r>
      <w:r>
        <w:rPr>
          <w:lang w:val="en-US"/>
        </w:rPr>
        <w:t>systems of equations</w:t>
      </w:r>
      <w:r>
        <w:t>:</w:t>
      </w:r>
    </w:p>
    <w:p w:rsidR="002E7492" w:rsidRPr="005D1F4B" w:rsidRDefault="002E7492" w:rsidP="002E7492">
      <w:pPr>
        <w:rPr>
          <w:lang w:val="en-US"/>
        </w:rPr>
      </w:pPr>
    </w:p>
    <w:p w:rsidR="002E7492" w:rsidRDefault="002E7492" w:rsidP="002E7492">
      <w:pPr>
        <w:pStyle w:val="11"/>
        <w:ind w:firstLine="851"/>
      </w:pPr>
      <w:r>
        <w:t xml:space="preserve"> а) </w:t>
      </w:r>
      <w:r>
        <w:rPr>
          <w:position w:val="-10"/>
        </w:rPr>
        <w:object w:dxaOrig="1759" w:dyaOrig="320">
          <v:shape id="_x0000_i1713" type="#_x0000_t75" style="width:88.5pt;height:16.5pt" o:ole="">
            <v:imagedata r:id="rId1887" o:title=""/>
          </v:shape>
          <o:OLEObject Type="Embed" ProgID="Equation.3" ShapeID="_x0000_i1713" DrawAspect="Content" ObjectID="_1607252309" r:id="rId1888"/>
        </w:object>
      </w:r>
      <w:r>
        <w:t xml:space="preserve">, </w:t>
      </w:r>
      <w:r>
        <w:rPr>
          <w:position w:val="-10"/>
        </w:rPr>
        <w:object w:dxaOrig="1759" w:dyaOrig="320">
          <v:shape id="_x0000_i1714" type="#_x0000_t75" style="width:88.5pt;height:16.5pt" o:ole="">
            <v:imagedata r:id="rId1889" o:title=""/>
          </v:shape>
          <o:OLEObject Type="Embed" ProgID="Equation.3" ShapeID="_x0000_i1714" DrawAspect="Content" ObjectID="_1607252310" r:id="rId1890"/>
        </w:object>
      </w:r>
      <w:r>
        <w:t xml:space="preserve"> </w:t>
      </w:r>
    </w:p>
    <w:p w:rsidR="002E7492" w:rsidRDefault="002E7492" w:rsidP="002E7492">
      <w:pPr>
        <w:pStyle w:val="11"/>
        <w:ind w:firstLine="851"/>
      </w:pPr>
    </w:p>
    <w:p w:rsidR="002E7492" w:rsidRDefault="002E7492" w:rsidP="002E7492">
      <w:pPr>
        <w:pStyle w:val="11"/>
        <w:ind w:firstLine="851"/>
      </w:pPr>
      <w:r>
        <w:t xml:space="preserve"> б) </w:t>
      </w:r>
      <w:r>
        <w:rPr>
          <w:position w:val="-10"/>
          <w:lang w:val="en-US"/>
        </w:rPr>
        <w:object w:dxaOrig="2140" w:dyaOrig="360">
          <v:shape id="_x0000_i1715" type="#_x0000_t75" style="width:106.5pt;height:18pt" o:ole="">
            <v:imagedata r:id="rId1891" o:title=""/>
          </v:shape>
          <o:OLEObject Type="Embed" ProgID="Equation.3" ShapeID="_x0000_i1715" DrawAspect="Content" ObjectID="_1607252311" r:id="rId1892"/>
        </w:object>
      </w:r>
    </w:p>
    <w:p w:rsidR="002E7492" w:rsidRDefault="002E7492" w:rsidP="002E7492">
      <w:pPr>
        <w:pStyle w:val="11"/>
        <w:ind w:firstLine="851"/>
        <w:rPr>
          <w:vertAlign w:val="superscript"/>
        </w:rPr>
      </w:pPr>
      <w:r>
        <w:t xml:space="preserve"> </w:t>
      </w:r>
      <w:r>
        <w:rPr>
          <w:lang w:val="en-US"/>
        </w:rPr>
        <w:t>c</w:t>
      </w:r>
      <w:r>
        <w:t xml:space="preserve">) </w:t>
      </w:r>
      <w:r>
        <w:rPr>
          <w:position w:val="-60"/>
        </w:rPr>
        <w:object w:dxaOrig="1419" w:dyaOrig="1319">
          <v:shape id="_x0000_i1716" type="#_x0000_t75" style="width:70.5pt;height:66pt" o:ole="">
            <v:imagedata r:id="rId1893" o:title=""/>
          </v:shape>
          <o:OLEObject Type="Embed" ProgID="Equation.3" ShapeID="_x0000_i1716" DrawAspect="Content" ObjectID="_1607252312" r:id="rId1894"/>
        </w:object>
      </w:r>
    </w:p>
    <w:p w:rsidR="002E7492" w:rsidRPr="00F8013C" w:rsidRDefault="002E7492" w:rsidP="002E7492">
      <w:pPr>
        <w:ind w:left="615"/>
        <w:rPr>
          <w:sz w:val="28"/>
          <w:szCs w:val="28"/>
          <w:vertAlign w:val="superscript"/>
          <w:lang w:val="en-US"/>
        </w:rPr>
      </w:pPr>
    </w:p>
    <w:p w:rsidR="002E7492" w:rsidRPr="00F8013C" w:rsidRDefault="002E7492" w:rsidP="002E7492">
      <w:pPr>
        <w:ind w:left="615"/>
        <w:rPr>
          <w:sz w:val="28"/>
          <w:szCs w:val="28"/>
          <w:vertAlign w:val="superscript"/>
          <w:lang w:val="en-US"/>
        </w:rPr>
      </w:pPr>
    </w:p>
    <w:p w:rsidR="002E7492" w:rsidRPr="00F8013C" w:rsidRDefault="002E7492" w:rsidP="002E7492">
      <w:pPr>
        <w:jc w:val="center"/>
        <w:rPr>
          <w:b/>
          <w:sz w:val="32"/>
          <w:szCs w:val="32"/>
          <w:lang w:val="en-US"/>
        </w:rPr>
      </w:pPr>
    </w:p>
    <w:p w:rsidR="002E7492" w:rsidRPr="00F8013C" w:rsidRDefault="002E7492" w:rsidP="002E7492">
      <w:pPr>
        <w:jc w:val="center"/>
        <w:rPr>
          <w:b/>
          <w:sz w:val="32"/>
          <w:szCs w:val="32"/>
          <w:lang w:val="en-US"/>
        </w:rPr>
      </w:pPr>
    </w:p>
    <w:p w:rsidR="002E7492" w:rsidRDefault="002E7492" w:rsidP="002E7492">
      <w:pPr>
        <w:pStyle w:val="11"/>
        <w:rPr>
          <w:b w:val="0"/>
        </w:rPr>
      </w:pPr>
      <w:r>
        <w:br w:type="page"/>
      </w:r>
      <w:r>
        <w:rPr>
          <w:lang w:val="en-US"/>
        </w:rPr>
        <w:lastRenderedPageBreak/>
        <w:t xml:space="preserve">Assignment </w:t>
      </w:r>
      <w:r w:rsidRPr="00C00C85">
        <w:rPr>
          <w:b w:val="0"/>
        </w:rPr>
        <w:t xml:space="preserve"> №14.</w:t>
      </w:r>
    </w:p>
    <w:p w:rsidR="002E7492" w:rsidRPr="00C00C85" w:rsidRDefault="002E7492" w:rsidP="002E7492">
      <w:pPr>
        <w:pStyle w:val="11"/>
        <w:rPr>
          <w:b w:val="0"/>
        </w:rPr>
      </w:pPr>
    </w:p>
    <w:p w:rsidR="002E7492" w:rsidRDefault="002E7492" w:rsidP="002E7492">
      <w:pPr>
        <w:pStyle w:val="11"/>
      </w:pPr>
      <w:r>
        <w:t xml:space="preserve">1. </w:t>
      </w:r>
      <w:r>
        <w:rPr>
          <w:lang w:val="en-US"/>
        </w:rPr>
        <w:t>Draw graph of function</w:t>
      </w:r>
    </w:p>
    <w:p w:rsidR="002E7492" w:rsidRDefault="002E7492" w:rsidP="002E7492">
      <w:pPr>
        <w:pStyle w:val="11"/>
        <w:ind w:firstLine="851"/>
      </w:pPr>
      <w:r>
        <w:t xml:space="preserve">а) </w:t>
      </w:r>
      <w:r>
        <w:rPr>
          <w:position w:val="-24"/>
        </w:rPr>
        <w:object w:dxaOrig="940" w:dyaOrig="660">
          <v:shape id="_x0000_i1717" type="#_x0000_t75" style="width:46.5pt;height:33pt" o:ole="">
            <v:imagedata r:id="rId1895" o:title=""/>
          </v:shape>
          <o:OLEObject Type="Embed" ProgID="Equation.3" ShapeID="_x0000_i1717" DrawAspect="Content" ObjectID="_1607252313" r:id="rId1896"/>
        </w:object>
      </w:r>
      <w:r>
        <w:t xml:space="preserve">                             б) </w:t>
      </w:r>
      <w:r>
        <w:rPr>
          <w:position w:val="-24"/>
        </w:rPr>
        <w:object w:dxaOrig="1300" w:dyaOrig="620">
          <v:shape id="_x0000_i1718" type="#_x0000_t75" style="width:65.25pt;height:31.5pt" o:ole="">
            <v:imagedata r:id="rId1897" o:title=""/>
          </v:shape>
          <o:OLEObject Type="Embed" ProgID="Equation.3" ShapeID="_x0000_i1718" DrawAspect="Content" ObjectID="_1607252314" r:id="rId1898"/>
        </w:object>
      </w:r>
      <w:r>
        <w:t xml:space="preserve">            </w:t>
      </w:r>
      <w:r>
        <w:rPr>
          <w:lang w:val="en-US"/>
        </w:rPr>
        <w:t>c</w:t>
      </w:r>
      <w:r>
        <w:t xml:space="preserve">) </w:t>
      </w:r>
      <w:r>
        <w:rPr>
          <w:lang w:val="en-US"/>
        </w:rPr>
        <w:t>z</w:t>
      </w:r>
      <w:r>
        <w:t>=</w:t>
      </w:r>
      <w:r>
        <w:rPr>
          <w:lang w:val="en-US"/>
        </w:rPr>
        <w:t>e</w:t>
      </w:r>
      <w:r>
        <w:rPr>
          <w:position w:val="-4"/>
          <w:lang w:val="en-US"/>
        </w:rPr>
        <w:object w:dxaOrig="460" w:dyaOrig="340">
          <v:shape id="_x0000_i1719" type="#_x0000_t75" style="width:30pt;height:21.75pt" o:ole="">
            <v:imagedata r:id="rId1899" o:title=""/>
          </v:shape>
          <o:OLEObject Type="Embed" ProgID="Equation.3" ShapeID="_x0000_i1719" DrawAspect="Content" ObjectID="_1607252315" r:id="rId1900"/>
        </w:object>
      </w:r>
      <w:r w:rsidRPr="003814BA">
        <w:t xml:space="preserve"> </w:t>
      </w:r>
    </w:p>
    <w:p w:rsidR="002E7492" w:rsidRDefault="002E7492" w:rsidP="002E7492">
      <w:pPr>
        <w:pStyle w:val="11"/>
        <w:ind w:firstLine="851"/>
      </w:pPr>
      <w:r>
        <w:rPr>
          <w:lang w:val="en-US"/>
        </w:rPr>
        <w:t>d</w:t>
      </w:r>
      <w:r>
        <w:t xml:space="preserve">) </w:t>
      </w:r>
      <w:r>
        <w:rPr>
          <w:position w:val="-34"/>
        </w:rPr>
        <w:object w:dxaOrig="1280" w:dyaOrig="800">
          <v:shape id="_x0000_i1720" type="#_x0000_t75" style="width:63.75pt;height:40.5pt" o:ole="">
            <v:imagedata r:id="rId1901" o:title=""/>
          </v:shape>
          <o:OLEObject Type="Embed" ProgID="Equation.3" ShapeID="_x0000_i1720" DrawAspect="Content" ObjectID="_1607252316" r:id="rId1902"/>
        </w:object>
      </w:r>
      <w:r>
        <w:t xml:space="preserve"> </w:t>
      </w:r>
      <w:r>
        <w:rPr>
          <w:lang w:val="en-US"/>
        </w:rPr>
        <w:t>t</w:t>
      </w:r>
      <w:r>
        <w:rPr>
          <w:position w:val="-4"/>
          <w:lang w:val="en-US"/>
        </w:rPr>
        <w:object w:dxaOrig="200" w:dyaOrig="200">
          <v:shape id="_x0000_i1721" type="#_x0000_t75" style="width:10.5pt;height:10.5pt" o:ole="">
            <v:imagedata r:id="rId1591" o:title=""/>
          </v:shape>
          <o:OLEObject Type="Embed" ProgID="Equation.3" ShapeID="_x0000_i1721" DrawAspect="Content" ObjectID="_1607252317" r:id="rId1903"/>
        </w:object>
      </w:r>
      <w:r>
        <w:t>[0,2</w:t>
      </w:r>
      <w:r>
        <w:rPr>
          <w:position w:val="-6"/>
          <w:lang w:val="en-US"/>
        </w:rPr>
        <w:object w:dxaOrig="220" w:dyaOrig="220">
          <v:shape id="_x0000_i1722" type="#_x0000_t75" style="width:10.5pt;height:10.5pt" o:ole="">
            <v:imagedata r:id="rId1593" o:title=""/>
          </v:shape>
          <o:OLEObject Type="Embed" ProgID="Equation.3" ShapeID="_x0000_i1722" DrawAspect="Content" ObjectID="_1607252318" r:id="rId1904"/>
        </w:object>
      </w:r>
      <w:r>
        <w:t>]</w:t>
      </w:r>
    </w:p>
    <w:p w:rsidR="002E7492" w:rsidRDefault="002E7492" w:rsidP="002E7492">
      <w:pPr>
        <w:pStyle w:val="11"/>
        <w:ind w:firstLine="851"/>
      </w:pPr>
      <w:r>
        <w:t xml:space="preserve"> </w:t>
      </w:r>
    </w:p>
    <w:p w:rsidR="002E7492" w:rsidRDefault="002E7492" w:rsidP="002E7492">
      <w:pPr>
        <w:pStyle w:val="11"/>
        <w:ind w:firstLine="851"/>
      </w:pPr>
      <w:r>
        <w:rPr>
          <w:lang w:val="en-US"/>
        </w:rPr>
        <w:t>e</w:t>
      </w:r>
      <w:r>
        <w:t xml:space="preserve">) </w:t>
      </w:r>
      <w:r w:rsidRPr="00101B91">
        <w:rPr>
          <w:position w:val="-10"/>
        </w:rPr>
        <w:object w:dxaOrig="240" w:dyaOrig="260">
          <v:shape id="_x0000_i1723" type="#_x0000_t75" style="width:12pt;height:12.75pt" o:ole="">
            <v:imagedata r:id="rId1905" o:title=""/>
          </v:shape>
          <o:OLEObject Type="Embed" ProgID="Equation.3" ShapeID="_x0000_i1723" DrawAspect="Content" ObjectID="_1607252319" r:id="rId1906"/>
        </w:object>
      </w:r>
      <w:r>
        <w:t>=3(1-с</w:t>
      </w:r>
      <w:r>
        <w:rPr>
          <w:lang w:val="en-US"/>
        </w:rPr>
        <w:t>os</w:t>
      </w:r>
      <w:r>
        <w:t>(</w:t>
      </w:r>
      <w:r w:rsidRPr="00101B91">
        <w:rPr>
          <w:position w:val="-10"/>
        </w:rPr>
        <w:object w:dxaOrig="220" w:dyaOrig="260">
          <v:shape id="_x0000_i1724" type="#_x0000_t75" style="width:11.25pt;height:12.75pt" o:ole="">
            <v:imagedata r:id="rId1907" o:title=""/>
          </v:shape>
          <o:OLEObject Type="Embed" ProgID="Equation.3" ShapeID="_x0000_i1724" DrawAspect="Content" ObjectID="_1607252320" r:id="rId1908"/>
        </w:object>
      </w:r>
      <w:r>
        <w:t>))</w:t>
      </w:r>
    </w:p>
    <w:p w:rsidR="002E7492" w:rsidRDefault="002E7492" w:rsidP="002E7492"/>
    <w:p w:rsidR="002E7492" w:rsidRDefault="002E7492" w:rsidP="002E7492">
      <w:pPr>
        <w:pStyle w:val="11"/>
      </w:pPr>
      <w:r>
        <w:t xml:space="preserve">2. </w:t>
      </w:r>
      <w:r>
        <w:rPr>
          <w:lang w:val="en-US"/>
        </w:rPr>
        <w:t>Solving equations &amp; systems of equations</w:t>
      </w:r>
      <w:r>
        <w:t>.</w:t>
      </w:r>
    </w:p>
    <w:p w:rsidR="002E7492" w:rsidRPr="005D1F4B" w:rsidRDefault="002E7492" w:rsidP="002E7492">
      <w:pPr>
        <w:rPr>
          <w:lang w:val="en-US"/>
        </w:rPr>
      </w:pPr>
      <w:r w:rsidRPr="005D1F4B">
        <w:rPr>
          <w:lang w:val="en-US"/>
        </w:rPr>
        <w:t xml:space="preserve"> </w:t>
      </w:r>
    </w:p>
    <w:p w:rsidR="002E7492" w:rsidRPr="00296B36" w:rsidRDefault="002E7492" w:rsidP="002E7492">
      <w:pPr>
        <w:pStyle w:val="11"/>
        <w:ind w:firstLine="993"/>
      </w:pPr>
      <w:r w:rsidRPr="00296B36">
        <w:t xml:space="preserve">a) </w:t>
      </w:r>
      <w:r w:rsidRPr="00296B36">
        <w:object w:dxaOrig="2799" w:dyaOrig="320">
          <v:shape id="_x0000_i1725" type="#_x0000_t75" style="width:139.5pt;height:16.5pt">
            <v:imagedata r:id="rId1909" o:title=""/>
          </v:shape>
        </w:object>
      </w:r>
    </w:p>
    <w:p w:rsidR="002E7492" w:rsidRDefault="002E7492" w:rsidP="002E7492">
      <w:pPr>
        <w:pStyle w:val="11"/>
        <w:ind w:firstLine="993"/>
        <w:rPr>
          <w:lang w:val="en-US"/>
        </w:rPr>
      </w:pPr>
      <w:r w:rsidRPr="00296B36">
        <w:t>б)</w:t>
      </w:r>
    </w:p>
    <w:p w:rsidR="002E7492" w:rsidRPr="00296B36" w:rsidRDefault="002E7492" w:rsidP="002E7492">
      <w:pPr>
        <w:pStyle w:val="11"/>
        <w:ind w:firstLine="993"/>
      </w:pPr>
      <w:r>
        <w:rPr>
          <w:lang w:val="en-US"/>
        </w:rPr>
        <w:t xml:space="preserve">     </w:t>
      </w:r>
      <w:r w:rsidRPr="00296B36">
        <w:object w:dxaOrig="1820" w:dyaOrig="1120">
          <v:shape id="_x0000_i1726" type="#_x0000_t75" style="width:91.5pt;height:55.5pt">
            <v:imagedata r:id="rId1603" o:title=""/>
          </v:shape>
        </w:object>
      </w:r>
      <w:r w:rsidRPr="00296B36">
        <w:tab/>
      </w:r>
    </w:p>
    <w:p w:rsidR="002E7492" w:rsidRDefault="002E7492" w:rsidP="002E7492">
      <w:pPr>
        <w:tabs>
          <w:tab w:val="left" w:pos="2972"/>
        </w:tabs>
      </w:pPr>
      <w:r>
        <w:tab/>
      </w:r>
    </w:p>
    <w:p w:rsidR="002E7492" w:rsidRDefault="002E7492" w:rsidP="002E7492">
      <w:pPr>
        <w:tabs>
          <w:tab w:val="left" w:pos="2972"/>
        </w:tabs>
      </w:pPr>
    </w:p>
    <w:p w:rsidR="002E7492" w:rsidRDefault="002E7492" w:rsidP="002E7492">
      <w:pPr>
        <w:pStyle w:val="11"/>
      </w:pPr>
      <w:r>
        <w:t xml:space="preserve">3. </w:t>
      </w:r>
      <w:r>
        <w:rPr>
          <w:lang w:val="en-US"/>
        </w:rPr>
        <w:t>Vectors</w:t>
      </w:r>
    </w:p>
    <w:p w:rsidR="002E7492" w:rsidRDefault="002E7492" w:rsidP="002E7492">
      <w:pPr>
        <w:pStyle w:val="11"/>
        <w:ind w:left="1276" w:hanging="425"/>
      </w:pPr>
      <w:r>
        <w:rPr>
          <w:lang w:val="en-US"/>
        </w:rPr>
        <w:t>a</w:t>
      </w:r>
      <w:r>
        <w:t xml:space="preserve">) </w:t>
      </w:r>
      <w:r>
        <w:rPr>
          <w:position w:val="-6"/>
          <w:lang w:val="en-US"/>
        </w:rPr>
        <w:object w:dxaOrig="300" w:dyaOrig="360">
          <v:shape id="_x0000_i1727" type="#_x0000_t75" style="width:21pt;height:25.5pt" o:ole="">
            <v:imagedata r:id="rId1605" o:title=""/>
          </v:shape>
          <o:OLEObject Type="Embed" ProgID="Equation.3" ShapeID="_x0000_i1727" DrawAspect="Content" ObjectID="_1607252321" r:id="rId1910"/>
        </w:object>
      </w:r>
      <w:r>
        <w:rPr>
          <w:position w:val="-10"/>
          <w:lang w:val="en-US"/>
        </w:rPr>
        <w:object w:dxaOrig="700" w:dyaOrig="320">
          <v:shape id="_x0000_i1728" type="#_x0000_t75" style="width:34.5pt;height:16.5pt" o:ole="">
            <v:imagedata r:id="rId1607" o:title=""/>
          </v:shape>
          <o:OLEObject Type="Embed" ProgID="Equation.3" ShapeID="_x0000_i1728" DrawAspect="Content" ObjectID="_1607252322" r:id="rId1911"/>
        </w:object>
      </w:r>
      <w:r>
        <w:t xml:space="preserve"> </w:t>
      </w:r>
      <w:r>
        <w:rPr>
          <w:position w:val="-10"/>
          <w:lang w:val="en-US"/>
        </w:rPr>
        <w:object w:dxaOrig="340" w:dyaOrig="400">
          <v:shape id="_x0000_i1729" type="#_x0000_t75" style="width:23.25pt;height:27.75pt" o:ole="">
            <v:imagedata r:id="rId1609" o:title=""/>
          </v:shape>
          <o:OLEObject Type="Embed" ProgID="Equation.3" ShapeID="_x0000_i1729" DrawAspect="Content" ObjectID="_1607252323" r:id="rId1912"/>
        </w:object>
      </w:r>
      <w:r>
        <w:t xml:space="preserve">(0,1,3) </w:t>
      </w:r>
      <w:r>
        <w:rPr>
          <w:lang w:val="en-US"/>
        </w:rPr>
        <w:t>find</w:t>
      </w:r>
      <w:r>
        <w:t xml:space="preserve"> </w:t>
      </w:r>
      <w:r>
        <w:rPr>
          <w:position w:val="-4"/>
        </w:rPr>
        <w:object w:dxaOrig="460" w:dyaOrig="260">
          <v:shape id="_x0000_i1730" type="#_x0000_t75" style="width:22.5pt;height:13.5pt" o:ole="">
            <v:imagedata r:id="rId1611" o:title=""/>
          </v:shape>
          <o:OLEObject Type="Embed" ProgID="Equation.3" ShapeID="_x0000_i1730" DrawAspect="Content" ObjectID="_1607252324" r:id="rId1913"/>
        </w:object>
      </w:r>
      <w:r>
        <w:rPr>
          <w:position w:val="-10"/>
        </w:rPr>
        <w:object w:dxaOrig="560" w:dyaOrig="600">
          <v:shape id="_x0000_i1731" type="#_x0000_t75" style="width:27.75pt;height:30pt" o:ole="">
            <v:imagedata r:id="rId1914" o:title=""/>
          </v:shape>
          <o:OLEObject Type="Embed" ProgID="Equation.3" ShapeID="_x0000_i1731" DrawAspect="Content" ObjectID="_1607252325" r:id="rId1915"/>
        </w:object>
      </w:r>
    </w:p>
    <w:p w:rsidR="002E7492" w:rsidRDefault="002E7492" w:rsidP="002E7492">
      <w:pPr>
        <w:pStyle w:val="11"/>
        <w:ind w:left="1276" w:hanging="425"/>
      </w:pPr>
      <w:r>
        <w:t xml:space="preserve">б) </w:t>
      </w:r>
      <w:r>
        <w:rPr>
          <w:position w:val="-14"/>
          <w:lang w:val="en-US"/>
        </w:rPr>
        <w:object w:dxaOrig="340" w:dyaOrig="440">
          <v:shape id="_x0000_i1732" type="#_x0000_t75" style="width:24.75pt;height:33.75pt" o:ole="">
            <v:imagedata r:id="rId1615" o:title=""/>
          </v:shape>
          <o:OLEObject Type="Embed" ProgID="Equation.3" ShapeID="_x0000_i1732" DrawAspect="Content" ObjectID="_1607252326" r:id="rId1916"/>
        </w:object>
      </w:r>
      <w:r>
        <w:t xml:space="preserve">(-3,0,2) </w:t>
      </w:r>
      <w:r>
        <w:rPr>
          <w:position w:val="-10"/>
          <w:lang w:val="en-US"/>
        </w:rPr>
        <w:object w:dxaOrig="340" w:dyaOrig="400">
          <v:shape id="_x0000_i1733" type="#_x0000_t75" style="width:21.75pt;height:25.5pt" o:ole="">
            <v:imagedata r:id="rId1617" o:title=""/>
          </v:shape>
          <o:OLEObject Type="Embed" ProgID="Equation.3" ShapeID="_x0000_i1733" DrawAspect="Content" ObjectID="_1607252327" r:id="rId1917"/>
        </w:object>
      </w:r>
      <w:r>
        <w:t xml:space="preserve">(0,4,7) </w:t>
      </w:r>
      <w:r>
        <w:rPr>
          <w:lang w:val="en-US"/>
        </w:rPr>
        <w:t>find</w:t>
      </w:r>
      <w:r>
        <w:t xml:space="preserve"> </w:t>
      </w:r>
      <w:r>
        <w:rPr>
          <w:position w:val="-14"/>
          <w:lang w:val="en-US"/>
        </w:rPr>
        <w:object w:dxaOrig="340" w:dyaOrig="440">
          <v:shape id="_x0000_i1734" type="#_x0000_t75" style="width:19.5pt;height:27pt" o:ole="">
            <v:imagedata r:id="rId1619" o:title=""/>
          </v:shape>
          <o:OLEObject Type="Embed" ProgID="Equation.3" ShapeID="_x0000_i1734" DrawAspect="Content" ObjectID="_1607252328" r:id="rId1918"/>
        </w:object>
      </w:r>
      <w:r>
        <w:rPr>
          <w:position w:val="-4"/>
          <w:lang w:val="en-US"/>
        </w:rPr>
        <w:object w:dxaOrig="180" w:dyaOrig="200">
          <v:shape id="_x0000_i1735" type="#_x0000_t75" style="width:9pt;height:10.5pt" o:ole="">
            <v:imagedata r:id="rId1621" o:title=""/>
          </v:shape>
          <o:OLEObject Type="Embed" ProgID="Equation.3" ShapeID="_x0000_i1735" DrawAspect="Content" ObjectID="_1607252329" r:id="rId1919"/>
        </w:object>
      </w:r>
      <w:r>
        <w:rPr>
          <w:position w:val="-10"/>
          <w:lang w:val="en-US"/>
        </w:rPr>
        <w:object w:dxaOrig="340" w:dyaOrig="400">
          <v:shape id="_x0000_i1736" type="#_x0000_t75" style="width:21.75pt;height:25.5pt" o:ole="">
            <v:imagedata r:id="rId1617" o:title=""/>
          </v:shape>
          <o:OLEObject Type="Embed" ProgID="Equation.3" ShapeID="_x0000_i1736" DrawAspect="Content" ObjectID="_1607252330" r:id="rId1920"/>
        </w:object>
      </w:r>
      <w:r>
        <w:t xml:space="preserve"> – </w:t>
      </w:r>
      <w:r>
        <w:rPr>
          <w:lang w:val="en-US"/>
        </w:rPr>
        <w:t>vector of factor</w:t>
      </w:r>
      <w:r>
        <w:t xml:space="preserve">) </w:t>
      </w:r>
      <w:r>
        <w:rPr>
          <w:position w:val="-14"/>
          <w:lang w:val="en-US"/>
        </w:rPr>
        <w:object w:dxaOrig="340" w:dyaOrig="440">
          <v:shape id="_x0000_i1737" type="#_x0000_t75" style="width:21pt;height:28.5pt" o:ole="">
            <v:imagedata r:id="rId1615" o:title=""/>
          </v:shape>
          <o:OLEObject Type="Embed" ProgID="Equation.3" ShapeID="_x0000_i1737" DrawAspect="Content" ObjectID="_1607252331" r:id="rId1921"/>
        </w:object>
      </w:r>
      <w:r>
        <w:t>(1,2,3)</w:t>
      </w:r>
      <w:r>
        <w:rPr>
          <w:position w:val="-10"/>
          <w:lang w:val="en-US"/>
        </w:rPr>
        <w:object w:dxaOrig="340" w:dyaOrig="400">
          <v:shape id="_x0000_i1738" type="#_x0000_t75" style="width:22.5pt;height:27pt" o:ole="">
            <v:imagedata r:id="rId1617" o:title=""/>
          </v:shape>
          <o:OLEObject Type="Embed" ProgID="Equation.3" ShapeID="_x0000_i1738" DrawAspect="Content" ObjectID="_1607252332" r:id="rId1922"/>
        </w:object>
      </w:r>
      <w:r>
        <w:t>(4,3,2)</w:t>
      </w:r>
      <w:r>
        <w:rPr>
          <w:position w:val="-12"/>
          <w:lang w:val="en-US"/>
        </w:rPr>
        <w:object w:dxaOrig="320" w:dyaOrig="420">
          <v:shape id="_x0000_i1739" type="#_x0000_t75" style="width:21.75pt;height:27.75pt" o:ole="">
            <v:imagedata r:id="rId1626" o:title=""/>
          </v:shape>
          <o:OLEObject Type="Embed" ProgID="Equation.3" ShapeID="_x0000_i1739" DrawAspect="Content" ObjectID="_1607252333" r:id="rId1923"/>
        </w:object>
      </w:r>
      <w:r>
        <w:t xml:space="preserve">(-1,-2,-4) </w:t>
      </w:r>
      <w:r>
        <w:rPr>
          <w:lang w:val="en-US"/>
        </w:rPr>
        <w:t xml:space="preserve">Find </w:t>
      </w:r>
      <w:r>
        <w:t xml:space="preserve"> </w:t>
      </w:r>
      <w:r>
        <w:rPr>
          <w:position w:val="-14"/>
          <w:lang w:val="en-US"/>
        </w:rPr>
        <w:object w:dxaOrig="340" w:dyaOrig="440">
          <v:shape id="_x0000_i1740" type="#_x0000_t75" style="width:17.25pt;height:23.25pt" o:ole="">
            <v:imagedata r:id="rId1615" o:title=""/>
          </v:shape>
          <o:OLEObject Type="Embed" ProgID="Equation.3" ShapeID="_x0000_i1740" DrawAspect="Content" ObjectID="_1607252334" r:id="rId1924"/>
        </w:object>
      </w:r>
      <w:r>
        <w:rPr>
          <w:position w:val="-10"/>
          <w:lang w:val="en-US"/>
        </w:rPr>
        <w:object w:dxaOrig="340" w:dyaOrig="400">
          <v:shape id="_x0000_i1741" type="#_x0000_t75" style="width:18.75pt;height:21.75pt" o:ole="">
            <v:imagedata r:id="rId1617" o:title=""/>
          </v:shape>
          <o:OLEObject Type="Embed" ProgID="Equation.3" ShapeID="_x0000_i1741" DrawAspect="Content" ObjectID="_1607252335" r:id="rId1925"/>
        </w:object>
      </w:r>
      <w:r>
        <w:rPr>
          <w:position w:val="-12"/>
          <w:lang w:val="en-US"/>
        </w:rPr>
        <w:object w:dxaOrig="320" w:dyaOrig="420">
          <v:shape id="_x0000_i1742" type="#_x0000_t75" style="width:18pt;height:22.5pt" o:ole="">
            <v:imagedata r:id="rId1630" o:title=""/>
          </v:shape>
          <o:OLEObject Type="Embed" ProgID="Equation.3" ShapeID="_x0000_i1742" DrawAspect="Content" ObjectID="_1607252336" r:id="rId1926"/>
        </w:object>
      </w:r>
      <w:r>
        <w:t xml:space="preserve"> – </w:t>
      </w:r>
      <w:r>
        <w:rPr>
          <w:lang w:val="en-US"/>
        </w:rPr>
        <w:t>mixed product</w:t>
      </w:r>
    </w:p>
    <w:p w:rsidR="002E7492" w:rsidRPr="005D1F4B" w:rsidRDefault="002E7492" w:rsidP="002E7492">
      <w:pPr>
        <w:tabs>
          <w:tab w:val="left" w:pos="2972"/>
        </w:tabs>
        <w:rPr>
          <w:lang w:val="en-US"/>
        </w:rPr>
      </w:pPr>
    </w:p>
    <w:p w:rsidR="002E7492" w:rsidRDefault="002E7492" w:rsidP="002E7492">
      <w:pPr>
        <w:pStyle w:val="11"/>
      </w:pPr>
      <w:r>
        <w:t xml:space="preserve">4. </w:t>
      </w:r>
      <w:r>
        <w:rPr>
          <w:lang w:val="en-US"/>
        </w:rPr>
        <w:t xml:space="preserve">Find </w:t>
      </w:r>
      <w:r>
        <w:t>:</w:t>
      </w:r>
    </w:p>
    <w:p w:rsidR="002E7492" w:rsidRDefault="002E7492" w:rsidP="002E7492">
      <w:pPr>
        <w:pStyle w:val="11"/>
        <w:ind w:firstLine="993"/>
      </w:pPr>
      <w:r w:rsidRPr="00296B36">
        <w:rPr>
          <w:i/>
          <w:lang w:val="en-US"/>
        </w:rPr>
        <w:t>f</w:t>
      </w:r>
      <w:r>
        <w:t>(</w:t>
      </w:r>
      <w:r>
        <w:rPr>
          <w:lang w:val="en-US"/>
        </w:rPr>
        <w:t>X</w:t>
      </w:r>
      <w:r>
        <w:t>)=</w:t>
      </w:r>
      <w:r>
        <w:rPr>
          <w:position w:val="-24"/>
          <w:lang w:val="en-US"/>
        </w:rPr>
        <w:object w:dxaOrig="1540" w:dyaOrig="620">
          <v:shape id="_x0000_i1743" type="#_x0000_t75" style="width:77.25pt;height:31.5pt" o:ole="">
            <v:imagedata r:id="rId1927" o:title=""/>
          </v:shape>
          <o:OLEObject Type="Embed" ProgID="Equation.3" ShapeID="_x0000_i1743" DrawAspect="Content" ObjectID="_1607252337" r:id="rId1928"/>
        </w:object>
      </w:r>
      <w:r>
        <w:t xml:space="preserve"> , </w:t>
      </w:r>
      <w:r>
        <w:rPr>
          <w:lang w:val="en-US"/>
        </w:rPr>
        <w:t>if</w:t>
      </w:r>
      <w:r>
        <w:t xml:space="preserve"> </w:t>
      </w:r>
      <w:r>
        <w:rPr>
          <w:lang w:val="en-US"/>
        </w:rPr>
        <w:t>X</w:t>
      </w:r>
      <w:r>
        <w:t>=</w:t>
      </w:r>
      <w:r>
        <w:rPr>
          <w:position w:val="-50"/>
          <w:lang w:val="en-US"/>
        </w:rPr>
        <w:object w:dxaOrig="1199" w:dyaOrig="1120">
          <v:shape id="_x0000_i1744" type="#_x0000_t75" style="width:60pt;height:55.5pt" o:ole="">
            <v:imagedata r:id="rId1929" o:title=""/>
          </v:shape>
          <o:OLEObject Type="Embed" ProgID="Equation.3" ShapeID="_x0000_i1744" DrawAspect="Content" ObjectID="_1607252338" r:id="rId1930"/>
        </w:object>
      </w:r>
    </w:p>
    <w:p w:rsidR="002E7492" w:rsidRDefault="002E7492" w:rsidP="002E7492">
      <w:pPr>
        <w:pStyle w:val="11"/>
        <w:ind w:firstLine="993"/>
      </w:pPr>
      <w:r>
        <w:rPr>
          <w:lang w:val="en-US"/>
        </w:rPr>
        <w:t xml:space="preserve">Find eigen numbers of matrix </w:t>
      </w:r>
      <w:r>
        <w:t xml:space="preserve"> </w:t>
      </w:r>
      <w:r w:rsidRPr="00296B36">
        <w:rPr>
          <w:i/>
          <w:lang w:val="en-US"/>
        </w:rPr>
        <w:t>f</w:t>
      </w:r>
      <w:r>
        <w:t>(</w:t>
      </w:r>
      <w:r>
        <w:rPr>
          <w:lang w:val="en-US"/>
        </w:rPr>
        <w:t>X</w:t>
      </w:r>
      <w:r>
        <w:t>)</w:t>
      </w:r>
    </w:p>
    <w:p w:rsidR="002E7492" w:rsidRDefault="002E7492" w:rsidP="002E7492">
      <w:pPr>
        <w:pStyle w:val="11"/>
        <w:ind w:firstLine="993"/>
      </w:pPr>
    </w:p>
    <w:p w:rsidR="002E7492" w:rsidRPr="005D1F4B" w:rsidRDefault="002E7492" w:rsidP="002E7492">
      <w:pPr>
        <w:tabs>
          <w:tab w:val="left" w:pos="2972"/>
        </w:tabs>
        <w:rPr>
          <w:lang w:val="en-US"/>
        </w:rPr>
      </w:pPr>
    </w:p>
    <w:p w:rsidR="002E7492" w:rsidRDefault="002E7492" w:rsidP="002E7492">
      <w:pPr>
        <w:pStyle w:val="11"/>
      </w:pPr>
      <w:r>
        <w:t xml:space="preserve">5. </w:t>
      </w:r>
      <w:r>
        <w:rPr>
          <w:lang w:val="en-US"/>
        </w:rPr>
        <w:t>Limits</w:t>
      </w:r>
    </w:p>
    <w:p w:rsidR="002E7492" w:rsidRPr="00F64B68" w:rsidRDefault="002E7492" w:rsidP="002E7492">
      <w:pPr>
        <w:rPr>
          <w:sz w:val="28"/>
          <w:szCs w:val="28"/>
          <w:lang w:val="en-US"/>
        </w:rPr>
      </w:pPr>
      <w:r>
        <w:rPr>
          <w:lang w:val="en-US"/>
        </w:rPr>
        <w:t xml:space="preserve">                      a</w:t>
      </w:r>
      <w:r w:rsidRPr="009C773E">
        <w:rPr>
          <w:lang w:val="en-US"/>
        </w:rPr>
        <w:t xml:space="preserve">) </w:t>
      </w:r>
      <m:oMath>
        <m:func>
          <m:funcPr>
            <m:ctrlPr>
              <w:rPr>
                <w:rFonts w:ascii="Cambria Math" w:eastAsia="Calibri" w:hAnsi="Cambria Math"/>
                <w:i/>
                <w:sz w:val="28"/>
                <w:szCs w:val="28"/>
                <w:lang w:val="en-US" w:eastAsia="en-US"/>
              </w:rPr>
            </m:ctrlPr>
          </m:funcPr>
          <m:fName>
            <m:limLow>
              <m:limLowPr>
                <m:ctrlPr>
                  <w:rPr>
                    <w:rFonts w:ascii="Cambria Math" w:eastAsia="Calibri" w:hAnsi="Cambria Math"/>
                    <w:i/>
                    <w:sz w:val="28"/>
                    <w:szCs w:val="28"/>
                    <w:lang w:val="en-US" w:eastAsia="en-US"/>
                  </w:rPr>
                </m:ctrlPr>
              </m:limLowPr>
              <m:e>
                <m:r>
                  <m:rPr>
                    <m:sty m:val="p"/>
                  </m:rPr>
                  <w:rPr>
                    <w:rFonts w:ascii="Cambria Math" w:eastAsia="Calibri" w:hAnsi="Cambria Math"/>
                    <w:sz w:val="28"/>
                    <w:szCs w:val="28"/>
                    <w:lang w:val="en-US" w:eastAsia="en-US"/>
                  </w:rPr>
                  <m:t>lim</m:t>
                </m:r>
              </m:e>
              <m:lim>
                <m:r>
                  <w:rPr>
                    <w:rFonts w:ascii="Cambria Math" w:hAnsi="Cambria Math"/>
                    <w:sz w:val="28"/>
                    <w:szCs w:val="28"/>
                    <w:lang w:val="en-US"/>
                  </w:rPr>
                  <m:t>x</m:t>
                </m:r>
                <m:r>
                  <w:rPr>
                    <w:rFonts w:ascii="Cambria Math" w:eastAsia="Calibri" w:hAnsi="Cambria Math"/>
                    <w:sz w:val="28"/>
                    <w:szCs w:val="28"/>
                    <w:lang w:val="en-US" w:eastAsia="en-US"/>
                  </w:rPr>
                  <m:t>→</m:t>
                </m:r>
                <m:r>
                  <w:rPr>
                    <w:rFonts w:ascii="Cambria Math" w:hAnsi="Cambria Math"/>
                    <w:sz w:val="28"/>
                    <w:szCs w:val="28"/>
                    <w:lang w:val="en-US"/>
                  </w:rPr>
                  <m:t>∞</m:t>
                </m:r>
              </m:lim>
            </m:limLow>
          </m:fName>
          <m:e>
            <m:r>
              <m:rPr>
                <m:sty m:val="p"/>
              </m:rPr>
              <w:rPr>
                <w:rFonts w:ascii="Cambria Math" w:hAnsi="Cambria Math"/>
                <w:position w:val="-24"/>
              </w:rPr>
              <w:object w:dxaOrig="960" w:dyaOrig="660">
                <v:shape id="_x0000_i1745" type="#_x0000_t75" style="width:48pt;height:33pt" o:ole="">
                  <v:imagedata r:id="rId1931" o:title=""/>
                </v:shape>
                <o:OLEObject Type="Embed" ProgID="Equation.3" ShapeID="_x0000_i1745" DrawAspect="Content" ObjectID="_1607252339" r:id="rId1932"/>
              </w:object>
            </m:r>
          </m:e>
        </m:func>
      </m:oMath>
      <w:r>
        <w:rPr>
          <w:lang w:val="en-US"/>
        </w:rPr>
        <w:t xml:space="preserve">                                             </w:t>
      </w:r>
      <w:r>
        <w:t>б</w:t>
      </w:r>
      <w:r w:rsidRPr="009C773E">
        <w:rPr>
          <w:lang w:val="en-US"/>
        </w:rPr>
        <w:t>)</w:t>
      </w:r>
      <w:r>
        <w:rPr>
          <w:lang w:val="en-US"/>
        </w:rPr>
        <w:t xml:space="preserve"> </w:t>
      </w:r>
      <m:oMath>
        <m:func>
          <m:funcPr>
            <m:ctrlPr>
              <w:rPr>
                <w:rFonts w:ascii="Cambria Math" w:eastAsia="Calibri" w:hAnsi="Cambria Math"/>
                <w:i/>
                <w:sz w:val="28"/>
                <w:szCs w:val="28"/>
                <w:lang w:val="en-US" w:eastAsia="en-US"/>
              </w:rPr>
            </m:ctrlPr>
          </m:funcPr>
          <m:fName>
            <m:limLow>
              <m:limLowPr>
                <m:ctrlPr>
                  <w:rPr>
                    <w:rFonts w:ascii="Cambria Math" w:eastAsia="Calibri" w:hAnsi="Cambria Math"/>
                    <w:i/>
                    <w:sz w:val="28"/>
                    <w:szCs w:val="28"/>
                    <w:lang w:val="en-US" w:eastAsia="en-US"/>
                  </w:rPr>
                </m:ctrlPr>
              </m:limLowPr>
              <m:e>
                <m:r>
                  <m:rPr>
                    <m:sty m:val="p"/>
                  </m:rPr>
                  <w:rPr>
                    <w:rFonts w:ascii="Cambria Math" w:eastAsia="Calibri" w:hAnsi="Cambria Math"/>
                    <w:sz w:val="28"/>
                    <w:szCs w:val="28"/>
                    <w:lang w:val="en-US" w:eastAsia="en-US"/>
                  </w:rPr>
                  <m:t>lim</m:t>
                </m:r>
              </m:e>
              <m:lim>
                <m:r>
                  <w:rPr>
                    <w:rFonts w:ascii="Cambria Math" w:hAnsi="Cambria Math"/>
                    <w:sz w:val="28"/>
                    <w:szCs w:val="28"/>
                    <w:lang w:val="en-US"/>
                  </w:rPr>
                  <m:t>x</m:t>
                </m:r>
                <m:r>
                  <w:rPr>
                    <w:rFonts w:ascii="Cambria Math" w:eastAsia="Calibri" w:hAnsi="Cambria Math"/>
                    <w:sz w:val="28"/>
                    <w:szCs w:val="28"/>
                    <w:lang w:val="en-US" w:eastAsia="en-US"/>
                  </w:rPr>
                  <m:t>→</m:t>
                </m:r>
                <m:r>
                  <w:rPr>
                    <w:rFonts w:ascii="Cambria Math" w:hAnsi="Cambria Math"/>
                    <w:sz w:val="28"/>
                    <w:szCs w:val="28"/>
                    <w:lang w:val="en-US"/>
                  </w:rPr>
                  <m:t>∞</m:t>
                </m:r>
              </m:lim>
            </m:limLow>
          </m:fName>
          <m:e>
            <m:r>
              <m:rPr>
                <m:sty m:val="p"/>
              </m:rPr>
              <w:rPr>
                <w:rFonts w:ascii="Cambria Math" w:hAnsi="Cambria Math"/>
                <w:position w:val="-24"/>
              </w:rPr>
              <w:object w:dxaOrig="1199" w:dyaOrig="660">
                <v:shape id="_x0000_i1746" type="#_x0000_t75" style="width:60pt;height:33pt" o:ole="">
                  <v:imagedata r:id="rId1933" o:title=""/>
                </v:shape>
                <o:OLEObject Type="Embed" ProgID="Equation.3" ShapeID="_x0000_i1746" DrawAspect="Content" ObjectID="_1607252340" r:id="rId1934"/>
              </w:object>
            </m:r>
          </m:e>
        </m:func>
      </m:oMath>
    </w:p>
    <w:p w:rsidR="002E7492" w:rsidRPr="009C773E" w:rsidRDefault="002E7492" w:rsidP="002E7492">
      <w:pPr>
        <w:rPr>
          <w:lang w:val="en-US"/>
        </w:rPr>
      </w:pPr>
    </w:p>
    <w:p w:rsidR="002E7492" w:rsidRDefault="002E7492" w:rsidP="002E7492">
      <w:pPr>
        <w:pStyle w:val="11"/>
      </w:pPr>
      <w:r>
        <w:br w:type="page"/>
      </w:r>
      <w:r>
        <w:lastRenderedPageBreak/>
        <w:t xml:space="preserve">6. </w:t>
      </w:r>
      <w:r>
        <w:rPr>
          <w:lang w:val="en-US"/>
        </w:rPr>
        <w:t>Derivatives</w:t>
      </w:r>
      <w:r>
        <w:t>.</w:t>
      </w:r>
    </w:p>
    <w:p w:rsidR="002E7492" w:rsidRDefault="002E7492" w:rsidP="002E7492">
      <w:pPr>
        <w:pStyle w:val="11"/>
        <w:spacing w:before="120"/>
        <w:ind w:firstLine="851"/>
      </w:pPr>
      <w:r>
        <w:rPr>
          <w:lang w:val="en-US"/>
        </w:rPr>
        <w:t>a</w:t>
      </w:r>
      <w:r>
        <w:t xml:space="preserve">) </w:t>
      </w:r>
      <w:r w:rsidRPr="00296B36">
        <w:rPr>
          <w:i/>
          <w:lang w:val="en-US"/>
        </w:rPr>
        <w:t>y</w:t>
      </w:r>
      <w:r>
        <w:t>=</w:t>
      </w:r>
      <w:r>
        <w:rPr>
          <w:position w:val="-32"/>
          <w:lang w:val="en-US"/>
        </w:rPr>
        <w:object w:dxaOrig="3360" w:dyaOrig="760">
          <v:shape id="_x0000_i1747" type="#_x0000_t75" style="width:168pt;height:37.5pt" o:ole="">
            <v:imagedata r:id="rId1935" o:title=""/>
          </v:shape>
          <o:OLEObject Type="Embed" ProgID="Equation.3" ShapeID="_x0000_i1747" DrawAspect="Content" ObjectID="_1607252341" r:id="rId1936"/>
        </w:object>
      </w:r>
      <w:r>
        <w:t xml:space="preserve"> </w:t>
      </w:r>
      <w:r>
        <w:rPr>
          <w:position w:val="-12"/>
          <w:lang w:val="en-US"/>
        </w:rPr>
        <w:object w:dxaOrig="700" w:dyaOrig="460">
          <v:shape id="_x0000_i1748" type="#_x0000_t75" style="width:34.5pt;height:22.5pt" o:ole="">
            <v:imagedata r:id="rId1642" o:title=""/>
          </v:shape>
          <o:OLEObject Type="Embed" ProgID="Equation.3" ShapeID="_x0000_i1748" DrawAspect="Content" ObjectID="_1607252342" r:id="rId1937"/>
        </w:object>
      </w:r>
    </w:p>
    <w:p w:rsidR="002E7492" w:rsidRDefault="002E7492" w:rsidP="002E7492">
      <w:pPr>
        <w:pStyle w:val="11"/>
        <w:spacing w:before="120"/>
        <w:ind w:firstLine="851"/>
      </w:pPr>
      <w:r>
        <w:t>б)</w:t>
      </w:r>
      <w:r>
        <w:rPr>
          <w:position w:val="-46"/>
        </w:rPr>
        <w:object w:dxaOrig="1440" w:dyaOrig="1040">
          <v:shape id="_x0000_i1749" type="#_x0000_t75" style="width:1in;height:52.5pt" o:ole="">
            <v:imagedata r:id="rId1938" o:title=""/>
          </v:shape>
          <o:OLEObject Type="Embed" ProgID="Equation.3" ShapeID="_x0000_i1749" DrawAspect="Content" ObjectID="_1607252343" r:id="rId1939"/>
        </w:object>
      </w:r>
      <w:r>
        <w:t xml:space="preserve"> </w:t>
      </w:r>
      <w:r>
        <w:rPr>
          <w:position w:val="-12"/>
          <w:lang w:val="en-US"/>
        </w:rPr>
        <w:object w:dxaOrig="700" w:dyaOrig="460">
          <v:shape id="_x0000_i1750" type="#_x0000_t75" style="width:34.5pt;height:22.5pt" o:ole="">
            <v:imagedata r:id="rId1642" o:title=""/>
          </v:shape>
          <o:OLEObject Type="Embed" ProgID="Equation.3" ShapeID="_x0000_i1750" DrawAspect="Content" ObjectID="_1607252344" r:id="rId1940"/>
        </w:object>
      </w:r>
    </w:p>
    <w:p w:rsidR="002E7492" w:rsidRDefault="002E7492" w:rsidP="002E7492">
      <w:pPr>
        <w:pStyle w:val="11"/>
        <w:spacing w:before="120"/>
        <w:ind w:firstLine="851"/>
      </w:pPr>
      <w:r>
        <w:rPr>
          <w:lang w:val="en-US"/>
        </w:rPr>
        <w:t>c</w:t>
      </w:r>
      <w:r>
        <w:t xml:space="preserve">) </w:t>
      </w:r>
      <w:r>
        <w:rPr>
          <w:position w:val="-38"/>
        </w:rPr>
        <w:object w:dxaOrig="1300" w:dyaOrig="880">
          <v:shape id="_x0000_i1751" type="#_x0000_t75" style="width:64.5pt;height:43.5pt" o:ole="">
            <v:imagedata r:id="rId1647" o:title=""/>
          </v:shape>
          <o:OLEObject Type="Embed" ProgID="Equation.3" ShapeID="_x0000_i1751" DrawAspect="Content" ObjectID="_1607252345" r:id="rId1941"/>
        </w:object>
      </w:r>
      <w:r>
        <w:t xml:space="preserve"> </w:t>
      </w:r>
      <w:r>
        <w:rPr>
          <w:position w:val="-12"/>
          <w:lang w:val="en-US"/>
        </w:rPr>
        <w:object w:dxaOrig="700" w:dyaOrig="460">
          <v:shape id="_x0000_i1752" type="#_x0000_t75" style="width:34.5pt;height:22.5pt" o:ole="">
            <v:imagedata r:id="rId1642" o:title=""/>
          </v:shape>
          <o:OLEObject Type="Embed" ProgID="Equation.3" ShapeID="_x0000_i1752" DrawAspect="Content" ObjectID="_1607252346" r:id="rId1942"/>
        </w:object>
      </w:r>
    </w:p>
    <w:p w:rsidR="002E7492" w:rsidRDefault="002E7492" w:rsidP="002E7492">
      <w:pPr>
        <w:pStyle w:val="11"/>
        <w:spacing w:before="120"/>
        <w:ind w:firstLine="851"/>
      </w:pPr>
      <w:r>
        <w:rPr>
          <w:lang w:val="en-US"/>
        </w:rPr>
        <w:t>d</w:t>
      </w:r>
      <w:r>
        <w:t xml:space="preserve">) </w:t>
      </w:r>
      <w:r>
        <w:rPr>
          <w:position w:val="-10"/>
          <w:lang w:val="en-US"/>
        </w:rPr>
        <w:object w:dxaOrig="2040" w:dyaOrig="360">
          <v:shape id="_x0000_i1753" type="#_x0000_t75" style="width:102pt;height:18pt" o:ole="">
            <v:imagedata r:id="rId1650" o:title=""/>
          </v:shape>
          <o:OLEObject Type="Embed" ProgID="Equation.3" ShapeID="_x0000_i1753" DrawAspect="Content" ObjectID="_1607252347" r:id="rId1943"/>
        </w:object>
      </w:r>
      <w:r>
        <w:t xml:space="preserve"> </w:t>
      </w:r>
      <w:r>
        <w:rPr>
          <w:position w:val="-12"/>
          <w:lang w:val="en-US"/>
        </w:rPr>
        <w:object w:dxaOrig="700" w:dyaOrig="460">
          <v:shape id="_x0000_i1754" type="#_x0000_t75" style="width:34.5pt;height:22.5pt" o:ole="">
            <v:imagedata r:id="rId1642" o:title=""/>
          </v:shape>
          <o:OLEObject Type="Embed" ProgID="Equation.3" ShapeID="_x0000_i1754" DrawAspect="Content" ObjectID="_1607252348" r:id="rId1944"/>
        </w:object>
      </w:r>
      <w:r>
        <w:t xml:space="preserve"> </w:t>
      </w:r>
    </w:p>
    <w:p w:rsidR="002E7492" w:rsidRDefault="002E7492" w:rsidP="002E7492">
      <w:pPr>
        <w:pStyle w:val="11"/>
        <w:spacing w:before="120"/>
        <w:ind w:firstLine="851"/>
      </w:pPr>
      <w:r>
        <w:rPr>
          <w:lang w:val="en-US"/>
        </w:rPr>
        <w:t>e</w:t>
      </w:r>
      <w:r>
        <w:t xml:space="preserve">) </w:t>
      </w:r>
      <w:r>
        <w:rPr>
          <w:position w:val="-6"/>
        </w:rPr>
        <w:object w:dxaOrig="720" w:dyaOrig="360">
          <v:shape id="_x0000_i1755" type="#_x0000_t75" style="width:36pt;height:18pt" o:ole="">
            <v:imagedata r:id="rId1653" o:title=""/>
          </v:shape>
          <o:OLEObject Type="Embed" ProgID="Equation.3" ShapeID="_x0000_i1755" DrawAspect="Content" ObjectID="_1607252349" r:id="rId1945"/>
        </w:object>
      </w:r>
      <w:r>
        <w:t xml:space="preserve"> </w:t>
      </w:r>
      <w:r>
        <w:rPr>
          <w:position w:val="-24"/>
        </w:rPr>
        <w:object w:dxaOrig="680" w:dyaOrig="620">
          <v:shape id="_x0000_i1756" type="#_x0000_t75" style="width:34.5pt;height:31.5pt" o:ole="">
            <v:imagedata r:id="rId1655" o:title=""/>
          </v:shape>
          <o:OLEObject Type="Embed" ProgID="Equation.3" ShapeID="_x0000_i1756" DrawAspect="Content" ObjectID="_1607252350" r:id="rId1946"/>
        </w:object>
      </w:r>
      <w:r>
        <w:t xml:space="preserve"> </w:t>
      </w:r>
      <w:r>
        <w:rPr>
          <w:position w:val="-24"/>
        </w:rPr>
        <w:object w:dxaOrig="680" w:dyaOrig="620">
          <v:shape id="_x0000_i1757" type="#_x0000_t75" style="width:34.5pt;height:31.5pt" o:ole="">
            <v:imagedata r:id="rId1657" o:title=""/>
          </v:shape>
          <o:OLEObject Type="Embed" ProgID="Equation.3" ShapeID="_x0000_i1757" DrawAspect="Content" ObjectID="_1607252351" r:id="rId1947"/>
        </w:object>
      </w:r>
    </w:p>
    <w:p w:rsidR="002E7492" w:rsidRPr="00E002CC" w:rsidRDefault="002E7492" w:rsidP="002E7492">
      <w:pPr>
        <w:tabs>
          <w:tab w:val="left" w:pos="2972"/>
        </w:tabs>
        <w:rPr>
          <w:lang w:val="en-US"/>
        </w:rPr>
      </w:pPr>
    </w:p>
    <w:p w:rsidR="002E7492" w:rsidRPr="00E002CC" w:rsidRDefault="002E7492" w:rsidP="002E7492">
      <w:pPr>
        <w:tabs>
          <w:tab w:val="left" w:pos="2972"/>
        </w:tabs>
        <w:rPr>
          <w:lang w:val="en-US"/>
        </w:rPr>
      </w:pPr>
    </w:p>
    <w:p w:rsidR="002E7492" w:rsidRDefault="002E7492" w:rsidP="002E7492">
      <w:pPr>
        <w:pStyle w:val="11"/>
      </w:pPr>
      <w:r>
        <w:t xml:space="preserve">7. </w:t>
      </w:r>
      <w:r>
        <w:rPr>
          <w:lang w:val="en-US"/>
        </w:rPr>
        <w:t>Integrals</w:t>
      </w:r>
      <w:r>
        <w:t>.</w:t>
      </w:r>
    </w:p>
    <w:p w:rsidR="002E7492" w:rsidRDefault="002E7492" w:rsidP="002E7492">
      <w:pPr>
        <w:pStyle w:val="11"/>
        <w:spacing w:before="120"/>
        <w:ind w:firstLine="851"/>
      </w:pPr>
      <w:r>
        <w:t xml:space="preserve">а) </w:t>
      </w:r>
      <w:r>
        <w:rPr>
          <w:position w:val="-28"/>
        </w:rPr>
        <w:object w:dxaOrig="1719" w:dyaOrig="660">
          <v:shape id="_x0000_i1758" type="#_x0000_t75" style="width:86.25pt;height:33pt" o:ole="">
            <v:imagedata r:id="rId1948" o:title=""/>
          </v:shape>
          <o:OLEObject Type="Embed" ProgID="Equation.3" ShapeID="_x0000_i1758" DrawAspect="Content" ObjectID="_1607252352" r:id="rId1949"/>
        </w:object>
      </w:r>
      <w:r>
        <w:t xml:space="preserve"> б) </w:t>
      </w:r>
      <w:r>
        <w:rPr>
          <w:position w:val="-32"/>
        </w:rPr>
        <w:object w:dxaOrig="2000" w:dyaOrig="840">
          <v:shape id="_x0000_i1759" type="#_x0000_t75" style="width:100.5pt;height:42pt" o:ole="">
            <v:imagedata r:id="rId1950" o:title=""/>
          </v:shape>
          <o:OLEObject Type="Embed" ProgID="Equation.3" ShapeID="_x0000_i1759" DrawAspect="Content" ObjectID="_1607252353" r:id="rId1951"/>
        </w:object>
      </w:r>
    </w:p>
    <w:p w:rsidR="002E7492" w:rsidRDefault="002E7492" w:rsidP="002E7492">
      <w:pPr>
        <w:pStyle w:val="11"/>
        <w:spacing w:before="120"/>
        <w:ind w:firstLine="851"/>
      </w:pPr>
      <w:r>
        <w:rPr>
          <w:lang w:val="en-US"/>
        </w:rPr>
        <w:t>c</w:t>
      </w:r>
      <w:r>
        <w:t xml:space="preserve">) </w:t>
      </w:r>
      <w:r>
        <w:rPr>
          <w:position w:val="-32"/>
        </w:rPr>
        <w:object w:dxaOrig="960" w:dyaOrig="760">
          <v:shape id="_x0000_i1760" type="#_x0000_t75" style="width:48pt;height:37.5pt" o:ole="">
            <v:imagedata r:id="rId1663" o:title=""/>
          </v:shape>
          <o:OLEObject Type="Embed" ProgID="Equation.3" ShapeID="_x0000_i1760" DrawAspect="Content" ObjectID="_1607252354" r:id="rId1952"/>
        </w:object>
      </w:r>
      <w:r>
        <w:t xml:space="preserve"> </w:t>
      </w:r>
      <w:r>
        <w:rPr>
          <w:lang w:val="en-US"/>
        </w:rPr>
        <w:t>d</w:t>
      </w:r>
      <w:r>
        <w:t xml:space="preserve">) </w:t>
      </w:r>
      <w:r>
        <w:rPr>
          <w:position w:val="-30"/>
        </w:rPr>
        <w:object w:dxaOrig="1140" w:dyaOrig="580">
          <v:shape id="_x0000_i1761" type="#_x0000_t75" style="width:57pt;height:28.5pt" o:ole="">
            <v:imagedata r:id="rId1665" o:title=""/>
          </v:shape>
          <o:OLEObject Type="Embed" ProgID="Equation.3" ShapeID="_x0000_i1761" DrawAspect="Content" ObjectID="_1607252355" r:id="rId1953"/>
        </w:object>
      </w:r>
      <w:r>
        <w:t xml:space="preserve"> </w:t>
      </w:r>
      <w:r>
        <w:rPr>
          <w:position w:val="-28"/>
        </w:rPr>
        <w:object w:dxaOrig="1199" w:dyaOrig="680">
          <v:shape id="_x0000_i1762" type="#_x0000_t75" style="width:60pt;height:34.5pt" o:ole="">
            <v:imagedata r:id="rId1667" o:title=""/>
          </v:shape>
          <o:OLEObject Type="Embed" ProgID="Equation.3" ShapeID="_x0000_i1762" DrawAspect="Content" ObjectID="_1607252356" r:id="rId1954"/>
        </w:object>
      </w:r>
    </w:p>
    <w:p w:rsidR="002E7492" w:rsidRDefault="002E7492" w:rsidP="002E7492">
      <w:pPr>
        <w:pStyle w:val="11"/>
        <w:spacing w:before="120"/>
        <w:ind w:firstLine="851"/>
      </w:pPr>
      <w:r>
        <w:rPr>
          <w:lang w:val="en-US"/>
        </w:rPr>
        <w:t>e</w:t>
      </w:r>
      <w:r>
        <w:t xml:space="preserve">) </w:t>
      </w:r>
      <w:r>
        <w:rPr>
          <w:position w:val="-36"/>
        </w:rPr>
        <w:object w:dxaOrig="2220" w:dyaOrig="800">
          <v:shape id="_x0000_i1763" type="#_x0000_t75" style="width:111pt;height:40.5pt" o:ole="">
            <v:imagedata r:id="rId1669" o:title=""/>
          </v:shape>
          <o:OLEObject Type="Embed" ProgID="Equation.3" ShapeID="_x0000_i1763" DrawAspect="Content" ObjectID="_1607252357" r:id="rId1955"/>
        </w:object>
      </w:r>
    </w:p>
    <w:p w:rsidR="002E7492" w:rsidRPr="00F8013C" w:rsidRDefault="002E7492" w:rsidP="002E7492">
      <w:pPr>
        <w:tabs>
          <w:tab w:val="left" w:pos="2972"/>
        </w:tabs>
        <w:rPr>
          <w:lang w:val="en-US"/>
        </w:rPr>
      </w:pPr>
    </w:p>
    <w:p w:rsidR="002E7492" w:rsidRDefault="002E7492" w:rsidP="002E7492">
      <w:pPr>
        <w:pStyle w:val="11"/>
      </w:pPr>
      <w:r>
        <w:t xml:space="preserve">8. </w:t>
      </w:r>
      <w:r>
        <w:rPr>
          <w:lang w:val="en-US"/>
        </w:rPr>
        <w:t>Complex numbers, polynomials</w:t>
      </w:r>
      <w:r>
        <w:t>.</w:t>
      </w:r>
    </w:p>
    <w:p w:rsidR="002E7492" w:rsidRDefault="002E7492" w:rsidP="002E7492">
      <w:pPr>
        <w:pStyle w:val="11"/>
        <w:ind w:firstLine="851"/>
      </w:pPr>
      <w:r>
        <w:t xml:space="preserve">а) </w:t>
      </w:r>
      <w:r>
        <w:rPr>
          <w:lang w:val="en-US"/>
        </w:rPr>
        <w:t>Draw in</w:t>
      </w:r>
      <w:r>
        <w:t>в (</w:t>
      </w:r>
      <w:r>
        <w:rPr>
          <w:lang w:val="en-US"/>
        </w:rPr>
        <w:t>Re</w:t>
      </w:r>
      <w:r w:rsidRPr="00B72B80">
        <w:t>(</w:t>
      </w:r>
      <w:r>
        <w:rPr>
          <w:lang w:val="en-US"/>
        </w:rPr>
        <w:t>W</w:t>
      </w:r>
      <w:r w:rsidRPr="00B72B80">
        <w:t>)</w:t>
      </w:r>
      <w:r>
        <w:t xml:space="preserve">, </w:t>
      </w:r>
      <w:r>
        <w:rPr>
          <w:lang w:val="en-US"/>
        </w:rPr>
        <w:t>Im</w:t>
      </w:r>
      <w:r w:rsidRPr="00B72B80">
        <w:t>(</w:t>
      </w:r>
      <w:r>
        <w:rPr>
          <w:lang w:val="en-US"/>
        </w:rPr>
        <w:t>W</w:t>
      </w:r>
      <w:r w:rsidRPr="00B72B80">
        <w:t>)</w:t>
      </w:r>
      <w:r>
        <w:t xml:space="preserve">) </w:t>
      </w:r>
      <w:r>
        <w:rPr>
          <w:lang w:val="en-US"/>
        </w:rPr>
        <w:t>hodograph</w:t>
      </w:r>
      <w:r>
        <w:t xml:space="preserve"> </w:t>
      </w:r>
    </w:p>
    <w:p w:rsidR="002E7492" w:rsidRDefault="002E7492" w:rsidP="002E7492">
      <w:pPr>
        <w:pStyle w:val="11"/>
        <w:ind w:firstLine="851"/>
      </w:pPr>
      <w:r w:rsidRPr="00296B36">
        <w:rPr>
          <w:i/>
          <w:lang w:val="en-US"/>
        </w:rPr>
        <w:t>W</w:t>
      </w:r>
      <w:r>
        <w:t>=</w:t>
      </w:r>
      <w:r>
        <w:rPr>
          <w:position w:val="-28"/>
          <w:lang w:val="en-US"/>
        </w:rPr>
        <w:object w:dxaOrig="1719" w:dyaOrig="660">
          <v:shape id="_x0000_i1764" type="#_x0000_t75" style="width:85.5pt;height:33pt" o:ole="">
            <v:imagedata r:id="rId1671" o:title=""/>
          </v:shape>
          <o:OLEObject Type="Embed" ProgID="Equation.3" ShapeID="_x0000_i1764" DrawAspect="Content" ObjectID="_1607252358" r:id="rId1956"/>
        </w:object>
      </w:r>
      <w:r>
        <w:t xml:space="preserve"> </w:t>
      </w:r>
      <w:r>
        <w:rPr>
          <w:lang w:val="en-US"/>
        </w:rPr>
        <w:t xml:space="preserve">,        </w:t>
      </w:r>
      <w:r>
        <w:rPr>
          <w:position w:val="-10"/>
        </w:rPr>
        <w:object w:dxaOrig="700" w:dyaOrig="300">
          <v:shape id="_x0000_i1765" type="#_x0000_t75" style="width:34.5pt;height:15pt" o:ole="">
            <v:imagedata r:id="rId1673" o:title=""/>
          </v:shape>
          <o:OLEObject Type="Embed" ProgID="Equation.3" ShapeID="_x0000_i1765" DrawAspect="Content" ObjectID="_1607252359" r:id="rId1957"/>
        </w:object>
      </w:r>
      <w:r>
        <w:t xml:space="preserve"> </w:t>
      </w:r>
      <w:r>
        <w:rPr>
          <w:position w:val="-10"/>
        </w:rPr>
        <w:object w:dxaOrig="1120" w:dyaOrig="320">
          <v:shape id="_x0000_i1766" type="#_x0000_t75" style="width:55.5pt;height:16.5pt" o:ole="">
            <v:imagedata r:id="rId1675" o:title=""/>
          </v:shape>
          <o:OLEObject Type="Embed" ProgID="Equation.3" ShapeID="_x0000_i1766" DrawAspect="Content" ObjectID="_1607252360" r:id="rId1958"/>
        </w:object>
      </w:r>
    </w:p>
    <w:p w:rsidR="002E7492" w:rsidRDefault="002E7492" w:rsidP="002E7492">
      <w:pPr>
        <w:pStyle w:val="11"/>
        <w:ind w:firstLine="851"/>
      </w:pPr>
    </w:p>
    <w:p w:rsidR="002E7492" w:rsidRDefault="002E7492" w:rsidP="002E7492">
      <w:pPr>
        <w:pStyle w:val="11"/>
        <w:ind w:firstLine="851"/>
      </w:pPr>
      <w:r>
        <w:t xml:space="preserve">б) </w:t>
      </w:r>
      <w:r>
        <w:rPr>
          <w:lang w:val="en-US"/>
        </w:rPr>
        <w:t>Expand into factors</w:t>
      </w:r>
    </w:p>
    <w:p w:rsidR="002E7492" w:rsidRDefault="002E7492" w:rsidP="002E7492">
      <w:pPr>
        <w:pStyle w:val="11"/>
        <w:ind w:firstLine="851"/>
      </w:pPr>
      <w:r>
        <w:t xml:space="preserve"> </w:t>
      </w:r>
      <w:r>
        <w:rPr>
          <w:position w:val="-10"/>
        </w:rPr>
        <w:object w:dxaOrig="1400" w:dyaOrig="360">
          <v:shape id="_x0000_i1767" type="#_x0000_t75" style="width:95.25pt;height:24pt" o:ole="">
            <v:imagedata r:id="rId1677" o:title=""/>
          </v:shape>
          <o:OLEObject Type="Embed" ProgID="Equation.3" ShapeID="_x0000_i1767" DrawAspect="Content" ObjectID="_1607252361" r:id="rId1959"/>
        </w:object>
      </w:r>
    </w:p>
    <w:p w:rsidR="002E7492" w:rsidRDefault="002E7492" w:rsidP="002E7492">
      <w:pPr>
        <w:pStyle w:val="11"/>
      </w:pPr>
      <w:r>
        <w:t xml:space="preserve">9. </w:t>
      </w:r>
      <w:r>
        <w:rPr>
          <w:lang w:val="en-US"/>
        </w:rPr>
        <w:t>Analyze</w:t>
      </w:r>
      <w:r w:rsidRPr="007E3FD5">
        <w:rPr>
          <w:lang w:val="en-US"/>
        </w:rPr>
        <w:t xml:space="preserve"> </w:t>
      </w:r>
      <w:r>
        <w:rPr>
          <w:lang w:val="en-US"/>
        </w:rPr>
        <w:t>coincidence</w:t>
      </w:r>
      <w:r w:rsidRPr="007E3FD5">
        <w:rPr>
          <w:lang w:val="en-US"/>
        </w:rPr>
        <w:t xml:space="preserve"> </w:t>
      </w:r>
      <w:r>
        <w:rPr>
          <w:lang w:val="en-US"/>
        </w:rPr>
        <w:t>of</w:t>
      </w:r>
      <w:r w:rsidRPr="007E3FD5">
        <w:rPr>
          <w:lang w:val="en-US"/>
        </w:rPr>
        <w:t xml:space="preserve"> </w:t>
      </w:r>
      <w:r>
        <w:rPr>
          <w:lang w:val="en-US"/>
        </w:rPr>
        <w:t>rows</w:t>
      </w:r>
      <w:r w:rsidRPr="007E3FD5">
        <w:rPr>
          <w:lang w:val="en-US"/>
        </w:rPr>
        <w:t xml:space="preserve"> &amp; </w:t>
      </w:r>
      <w:r>
        <w:rPr>
          <w:lang w:val="en-US"/>
        </w:rPr>
        <w:t>expand</w:t>
      </w:r>
      <w:r>
        <w:t>:</w:t>
      </w:r>
    </w:p>
    <w:p w:rsidR="002E7492" w:rsidRDefault="002E7492" w:rsidP="002E7492">
      <w:pPr>
        <w:pStyle w:val="11"/>
        <w:spacing w:before="120"/>
        <w:ind w:firstLine="851"/>
      </w:pPr>
      <w:r>
        <w:t xml:space="preserve">а) </w:t>
      </w:r>
      <w:r>
        <w:rPr>
          <w:position w:val="-28"/>
        </w:rPr>
        <w:object w:dxaOrig="900" w:dyaOrig="700">
          <v:shape id="_x0000_i1768" type="#_x0000_t75" style="width:45pt;height:34.5pt" o:ole="">
            <v:imagedata r:id="rId1960" o:title=""/>
          </v:shape>
          <o:OLEObject Type="Embed" ProgID="Equation.3" ShapeID="_x0000_i1768" DrawAspect="Content" ObjectID="_1607252362" r:id="rId1961"/>
        </w:object>
      </w:r>
      <w:r>
        <w:t xml:space="preserve"> б) </w:t>
      </w:r>
      <w:r>
        <w:rPr>
          <w:position w:val="-28"/>
        </w:rPr>
        <w:object w:dxaOrig="1500" w:dyaOrig="680">
          <v:shape id="_x0000_i1769" type="#_x0000_t75" style="width:75pt;height:34.5pt" o:ole="">
            <v:imagedata r:id="rId1962" o:title=""/>
          </v:shape>
          <o:OLEObject Type="Embed" ProgID="Equation.3" ShapeID="_x0000_i1769" DrawAspect="Content" ObjectID="_1607252363" r:id="rId1963"/>
        </w:object>
      </w:r>
    </w:p>
    <w:p w:rsidR="002E7492" w:rsidRDefault="002E7492" w:rsidP="002E7492">
      <w:pPr>
        <w:pStyle w:val="11"/>
        <w:spacing w:before="120"/>
        <w:ind w:firstLine="851"/>
      </w:pPr>
      <w:r>
        <w:rPr>
          <w:lang w:val="en-US"/>
        </w:rPr>
        <w:t>c</w:t>
      </w:r>
      <w:r>
        <w:t xml:space="preserve">) </w:t>
      </w:r>
      <w:r>
        <w:rPr>
          <w:lang w:val="en-US"/>
        </w:rPr>
        <w:t>Expand</w:t>
      </w:r>
      <w:r w:rsidRPr="007E3FD5">
        <w:rPr>
          <w:lang w:val="en-US"/>
        </w:rPr>
        <w:t xml:space="preserve"> </w:t>
      </w:r>
      <w:r>
        <w:rPr>
          <w:lang w:val="en-US"/>
        </w:rPr>
        <w:t>into</w:t>
      </w:r>
      <w:r w:rsidRPr="007E3FD5">
        <w:rPr>
          <w:lang w:val="en-US"/>
        </w:rPr>
        <w:t xml:space="preserve"> </w:t>
      </w:r>
      <w:r>
        <w:rPr>
          <w:lang w:val="en-US"/>
        </w:rPr>
        <w:t>Taylor</w:t>
      </w:r>
      <w:r w:rsidRPr="007E3FD5">
        <w:rPr>
          <w:lang w:val="en-US"/>
        </w:rPr>
        <w:t xml:space="preserve"> </w:t>
      </w:r>
      <w:r>
        <w:rPr>
          <w:lang w:val="en-US"/>
        </w:rPr>
        <w:t>row</w:t>
      </w:r>
      <w:r w:rsidRPr="007E3FD5">
        <w:rPr>
          <w:lang w:val="en-US"/>
        </w:rPr>
        <w:t xml:space="preserve">  </w:t>
      </w:r>
      <w:r>
        <w:rPr>
          <w:lang w:val="en-US"/>
        </w:rPr>
        <w:t>in the field</w:t>
      </w:r>
      <w:r>
        <w:t xml:space="preserve"> </w:t>
      </w:r>
      <w:r>
        <w:rPr>
          <w:position w:val="-12"/>
        </w:rPr>
        <w:object w:dxaOrig="260" w:dyaOrig="360">
          <v:shape id="_x0000_i1770" type="#_x0000_t75" style="width:13.5pt;height:18pt" o:ole="">
            <v:imagedata r:id="rId1683" o:title=""/>
          </v:shape>
          <o:OLEObject Type="Embed" ProgID="Equation.3" ShapeID="_x0000_i1770" DrawAspect="Content" ObjectID="_1607252364" r:id="rId1964"/>
        </w:object>
      </w:r>
      <w:r>
        <w:t>:</w:t>
      </w:r>
    </w:p>
    <w:p w:rsidR="002E7492" w:rsidRDefault="002E7492" w:rsidP="002E7492">
      <w:pPr>
        <w:pStyle w:val="11"/>
        <w:spacing w:before="120"/>
        <w:ind w:firstLine="851"/>
      </w:pPr>
      <w:r>
        <w:rPr>
          <w:position w:val="-10"/>
        </w:rPr>
        <w:object w:dxaOrig="960" w:dyaOrig="360">
          <v:shape id="_x0000_i1771" type="#_x0000_t75" style="width:57.75pt;height:21.75pt" o:ole="">
            <v:imagedata r:id="rId1965" o:title=""/>
          </v:shape>
          <o:OLEObject Type="Embed" ProgID="Equation.3" ShapeID="_x0000_i1771" DrawAspect="Content" ObjectID="_1607252365" r:id="rId1966"/>
        </w:object>
      </w:r>
      <w:r>
        <w:t xml:space="preserve">, </w:t>
      </w:r>
      <w:r>
        <w:rPr>
          <w:position w:val="-24"/>
        </w:rPr>
        <w:object w:dxaOrig="720" w:dyaOrig="620">
          <v:shape id="_x0000_i1772" type="#_x0000_t75" style="width:36pt;height:31.5pt" o:ole="">
            <v:imagedata r:id="rId1687" o:title=""/>
          </v:shape>
          <o:OLEObject Type="Embed" ProgID="Equation.3" ShapeID="_x0000_i1772" DrawAspect="Content" ObjectID="_1607252366" r:id="rId1967"/>
        </w:object>
      </w:r>
    </w:p>
    <w:p w:rsidR="002E7492" w:rsidRDefault="002E7492" w:rsidP="002E7492">
      <w:pPr>
        <w:pStyle w:val="11"/>
        <w:spacing w:before="120"/>
        <w:ind w:firstLine="851"/>
      </w:pPr>
      <w:r>
        <w:rPr>
          <w:lang w:val="en-US"/>
        </w:rPr>
        <w:t>d</w:t>
      </w:r>
      <w:r>
        <w:t xml:space="preserve">) </w:t>
      </w:r>
      <w:r>
        <w:rPr>
          <w:lang w:val="en-US"/>
        </w:rPr>
        <w:t>Expand into Fourier row in the given interval</w:t>
      </w:r>
      <w:r>
        <w:t>:</w:t>
      </w:r>
    </w:p>
    <w:p w:rsidR="002E7492" w:rsidRDefault="002E7492" w:rsidP="002E7492">
      <w:pPr>
        <w:pStyle w:val="11"/>
        <w:ind w:firstLine="851"/>
      </w:pPr>
      <w:r>
        <w:rPr>
          <w:position w:val="-10"/>
        </w:rPr>
        <w:object w:dxaOrig="1180" w:dyaOrig="320">
          <v:shape id="_x0000_i1773" type="#_x0000_t75" style="width:58.5pt;height:16.5pt" o:ole="">
            <v:imagedata r:id="rId1968" o:title=""/>
          </v:shape>
          <o:OLEObject Type="Embed" ProgID="Equation.3" ShapeID="_x0000_i1773" DrawAspect="Content" ObjectID="_1607252367" r:id="rId1969"/>
        </w:object>
      </w:r>
      <w:r w:rsidRPr="00F8013C">
        <w:rPr>
          <w:lang w:val="en-US"/>
        </w:rPr>
        <w:t xml:space="preserve">,        </w:t>
      </w:r>
      <w:r>
        <w:rPr>
          <w:position w:val="-10"/>
        </w:rPr>
        <w:object w:dxaOrig="760" w:dyaOrig="320">
          <v:shape id="_x0000_i1774" type="#_x0000_t75" style="width:37.5pt;height:16.5pt" o:ole="">
            <v:imagedata r:id="rId1691" o:title=""/>
          </v:shape>
          <o:OLEObject Type="Embed" ProgID="Equation.3" ShapeID="_x0000_i1774" DrawAspect="Content" ObjectID="_1607252368" r:id="rId1970"/>
        </w:object>
      </w:r>
    </w:p>
    <w:p w:rsidR="002E7492" w:rsidRPr="00F8013C" w:rsidRDefault="002E7492" w:rsidP="002E7492">
      <w:pPr>
        <w:tabs>
          <w:tab w:val="left" w:pos="2972"/>
        </w:tabs>
        <w:rPr>
          <w:lang w:val="en-US"/>
        </w:rPr>
      </w:pPr>
    </w:p>
    <w:p w:rsidR="002E7492" w:rsidRPr="00F8013C" w:rsidRDefault="002E7492" w:rsidP="002E7492">
      <w:pPr>
        <w:tabs>
          <w:tab w:val="left" w:pos="2972"/>
        </w:tabs>
        <w:rPr>
          <w:lang w:val="en-US"/>
        </w:rPr>
      </w:pPr>
    </w:p>
    <w:p w:rsidR="002E7492" w:rsidRDefault="002E7492" w:rsidP="002E7492">
      <w:pPr>
        <w:pStyle w:val="11"/>
      </w:pPr>
      <w:r>
        <w:t xml:space="preserve">10. </w:t>
      </w:r>
      <w:r>
        <w:rPr>
          <w:lang w:val="en-US"/>
        </w:rPr>
        <w:t>Solve</w:t>
      </w:r>
      <w:r w:rsidRPr="007E3FD5">
        <w:rPr>
          <w:lang w:val="en-US"/>
        </w:rPr>
        <w:t xml:space="preserve"> </w:t>
      </w:r>
      <w:r>
        <w:rPr>
          <w:lang w:val="en-US"/>
        </w:rPr>
        <w:t>differential</w:t>
      </w:r>
      <w:r w:rsidRPr="007E3FD5">
        <w:rPr>
          <w:lang w:val="en-US"/>
        </w:rPr>
        <w:t xml:space="preserve"> </w:t>
      </w:r>
      <w:r>
        <w:rPr>
          <w:lang w:val="en-US"/>
        </w:rPr>
        <w:t>equations</w:t>
      </w:r>
      <w:r w:rsidRPr="007E3FD5">
        <w:rPr>
          <w:lang w:val="en-US"/>
        </w:rPr>
        <w:t xml:space="preserve"> &amp; </w:t>
      </w:r>
      <w:r>
        <w:rPr>
          <w:lang w:val="en-US"/>
        </w:rPr>
        <w:t>systems</w:t>
      </w:r>
      <w:r w:rsidRPr="007E3FD5">
        <w:rPr>
          <w:lang w:val="en-US"/>
        </w:rPr>
        <w:t xml:space="preserve"> </w:t>
      </w:r>
      <w:r>
        <w:rPr>
          <w:lang w:val="en-US"/>
        </w:rPr>
        <w:t>of equations</w:t>
      </w:r>
      <w:r>
        <w:t>:</w:t>
      </w:r>
    </w:p>
    <w:p w:rsidR="002E7492" w:rsidRDefault="002E7492" w:rsidP="002E7492">
      <w:pPr>
        <w:pStyle w:val="11"/>
        <w:spacing w:before="120"/>
        <w:ind w:firstLine="851"/>
      </w:pPr>
      <w:r>
        <w:t xml:space="preserve">а) </w:t>
      </w:r>
      <w:r>
        <w:rPr>
          <w:position w:val="-10"/>
        </w:rPr>
        <w:object w:dxaOrig="1279" w:dyaOrig="320">
          <v:shape id="_x0000_i1775" type="#_x0000_t75" style="width:64.5pt;height:16.5pt" o:ole="">
            <v:imagedata r:id="rId1693" o:title=""/>
          </v:shape>
          <o:OLEObject Type="Embed" ProgID="Equation.3" ShapeID="_x0000_i1775" DrawAspect="Content" ObjectID="_1607252369" r:id="rId1971"/>
        </w:object>
      </w:r>
      <w:r>
        <w:t xml:space="preserve"> </w:t>
      </w:r>
      <w:r>
        <w:rPr>
          <w:position w:val="-10"/>
        </w:rPr>
        <w:object w:dxaOrig="859" w:dyaOrig="320">
          <v:shape id="_x0000_i1776" type="#_x0000_t75" style="width:43.5pt;height:16.5pt" o:ole="">
            <v:imagedata r:id="rId1695" o:title=""/>
          </v:shape>
          <o:OLEObject Type="Embed" ProgID="Equation.3" ShapeID="_x0000_i1776" DrawAspect="Content" ObjectID="_1607252370" r:id="rId1972"/>
        </w:object>
      </w:r>
      <w:r>
        <w:t xml:space="preserve">, </w:t>
      </w:r>
      <w:r>
        <w:rPr>
          <w:position w:val="-10"/>
        </w:rPr>
        <w:object w:dxaOrig="859" w:dyaOrig="320">
          <v:shape id="_x0000_i1777" type="#_x0000_t75" style="width:43.5pt;height:16.5pt" o:ole="">
            <v:imagedata r:id="rId1697" o:title=""/>
          </v:shape>
          <o:OLEObject Type="Embed" ProgID="Equation.3" ShapeID="_x0000_i1777" DrawAspect="Content" ObjectID="_1607252371" r:id="rId1973"/>
        </w:object>
      </w:r>
    </w:p>
    <w:p w:rsidR="002E7492" w:rsidRDefault="002E7492" w:rsidP="002E7492">
      <w:pPr>
        <w:pStyle w:val="11"/>
        <w:spacing w:before="120"/>
        <w:ind w:firstLine="851"/>
      </w:pPr>
      <w:r>
        <w:t xml:space="preserve">б) </w:t>
      </w:r>
      <w:r>
        <w:rPr>
          <w:position w:val="-10"/>
        </w:rPr>
        <w:object w:dxaOrig="1639" w:dyaOrig="360">
          <v:shape id="_x0000_i1778" type="#_x0000_t75" style="width:82.5pt;height:18pt" o:ole="">
            <v:imagedata r:id="rId1699" o:title=""/>
          </v:shape>
          <o:OLEObject Type="Embed" ProgID="Equation.3" ShapeID="_x0000_i1778" DrawAspect="Content" ObjectID="_1607252372" r:id="rId1974"/>
        </w:object>
      </w:r>
    </w:p>
    <w:p w:rsidR="002E7492" w:rsidRDefault="002E7492" w:rsidP="002E7492">
      <w:pPr>
        <w:pStyle w:val="11"/>
        <w:spacing w:before="120"/>
        <w:ind w:firstLine="851"/>
      </w:pPr>
      <w:r>
        <w:rPr>
          <w:lang w:val="en-US"/>
        </w:rPr>
        <w:t>c</w:t>
      </w:r>
      <w:r>
        <w:t xml:space="preserve">) </w:t>
      </w:r>
      <w:r>
        <w:rPr>
          <w:position w:val="-60"/>
        </w:rPr>
        <w:object w:dxaOrig="1400" w:dyaOrig="1320">
          <v:shape id="_x0000_i1779" type="#_x0000_t75" style="width:70.5pt;height:66pt" o:ole="">
            <v:imagedata r:id="rId1701" o:title=""/>
          </v:shape>
          <o:OLEObject Type="Embed" ProgID="Equation.3" ShapeID="_x0000_i1779" DrawAspect="Content" ObjectID="_1607252373" r:id="rId1975"/>
        </w:object>
      </w:r>
    </w:p>
    <w:p w:rsidR="002E7492" w:rsidRPr="005C2609" w:rsidRDefault="002E7492" w:rsidP="002E7492">
      <w:pPr>
        <w:tabs>
          <w:tab w:val="left" w:pos="2972"/>
        </w:tabs>
        <w:rPr>
          <w:lang w:val="en-US"/>
        </w:rPr>
      </w:pPr>
    </w:p>
    <w:p w:rsidR="002E7492" w:rsidRPr="00D96541" w:rsidRDefault="002E7492" w:rsidP="002E7492">
      <w:pPr>
        <w:pStyle w:val="11"/>
        <w:rPr>
          <w:b w:val="0"/>
        </w:rPr>
      </w:pPr>
      <w:r>
        <w:br w:type="page"/>
      </w:r>
      <w:r>
        <w:rPr>
          <w:lang w:val="en-US"/>
        </w:rPr>
        <w:lastRenderedPageBreak/>
        <w:t xml:space="preserve">Assignment </w:t>
      </w:r>
      <w:r w:rsidRPr="00D96541">
        <w:rPr>
          <w:b w:val="0"/>
        </w:rPr>
        <w:t xml:space="preserve"> № 15.</w:t>
      </w:r>
    </w:p>
    <w:p w:rsidR="002E7492" w:rsidRPr="005C2609" w:rsidRDefault="002E7492" w:rsidP="002E7492">
      <w:pPr>
        <w:rPr>
          <w:lang w:val="en-US"/>
        </w:rPr>
      </w:pPr>
    </w:p>
    <w:p w:rsidR="002E7492" w:rsidRPr="005C2609" w:rsidRDefault="002E7492" w:rsidP="002E7492">
      <w:pPr>
        <w:rPr>
          <w:lang w:val="en-US"/>
        </w:rPr>
      </w:pPr>
    </w:p>
    <w:p w:rsidR="002E7492" w:rsidRDefault="002E7492" w:rsidP="002E7492">
      <w:pPr>
        <w:pStyle w:val="11"/>
      </w:pPr>
      <w:r>
        <w:t xml:space="preserve">1. </w:t>
      </w:r>
      <w:r>
        <w:rPr>
          <w:lang w:val="en-US"/>
        </w:rPr>
        <w:t>Draw graphs of functions</w:t>
      </w:r>
      <w:r>
        <w:t>:</w:t>
      </w:r>
    </w:p>
    <w:p w:rsidR="002E7492" w:rsidRDefault="002E7492" w:rsidP="002E7492">
      <w:pPr>
        <w:pStyle w:val="11"/>
        <w:spacing w:before="120"/>
        <w:ind w:firstLine="851"/>
      </w:pPr>
      <w:r>
        <w:t xml:space="preserve"> а) </w:t>
      </w:r>
      <w:r>
        <w:rPr>
          <w:lang w:val="en-US"/>
        </w:rPr>
        <w:t>y</w:t>
      </w:r>
      <w:r>
        <w:t>=</w:t>
      </w:r>
      <w:r>
        <w:rPr>
          <w:position w:val="-24"/>
          <w:lang w:val="en-US"/>
        </w:rPr>
        <w:object w:dxaOrig="540" w:dyaOrig="660">
          <v:shape id="_x0000_i1780" type="#_x0000_t75" style="width:27pt;height:33pt" o:ole="">
            <v:imagedata r:id="rId1976" o:title=""/>
          </v:shape>
          <o:OLEObject Type="Embed" ProgID="Equation.3" ShapeID="_x0000_i1780" DrawAspect="Content" ObjectID="_1607252374" r:id="rId1977"/>
        </w:object>
      </w:r>
      <w:r>
        <w:rPr>
          <w:position w:val="-10"/>
          <w:lang w:val="en-US"/>
        </w:rPr>
        <w:object w:dxaOrig="180" w:dyaOrig="340">
          <v:shape id="_x0000_i1781" type="#_x0000_t75" style="width:9pt;height:16.5pt" o:ole="">
            <v:imagedata r:id="rId1064" o:title=""/>
          </v:shape>
          <o:OLEObject Type="Embed" ProgID="Equation.3" ShapeID="_x0000_i1781" DrawAspect="Content" ObjectID="_1607252375" r:id="rId1978"/>
        </w:object>
      </w:r>
      <w:r>
        <w:rPr>
          <w:lang w:val="en-US"/>
        </w:rPr>
        <w:t xml:space="preserve">   </w:t>
      </w:r>
      <w:r>
        <w:t xml:space="preserve"> б) </w:t>
      </w:r>
      <w:r>
        <w:rPr>
          <w:lang w:val="en-US"/>
        </w:rPr>
        <w:t>y</w:t>
      </w:r>
      <w:r>
        <w:t>=</w:t>
      </w:r>
      <w:r>
        <w:rPr>
          <w:position w:val="-6"/>
          <w:lang w:val="en-US"/>
        </w:rPr>
        <w:object w:dxaOrig="460" w:dyaOrig="499">
          <v:shape id="_x0000_i1782" type="#_x0000_t75" style="width:26.25pt;height:30pt" o:ole="">
            <v:imagedata r:id="rId1979" o:title=""/>
          </v:shape>
          <o:OLEObject Type="Embed" ProgID="Equation.3" ShapeID="_x0000_i1782" DrawAspect="Content" ObjectID="_1607252376" r:id="rId1980"/>
        </w:object>
      </w:r>
      <w:r>
        <w:t xml:space="preserve"> </w:t>
      </w:r>
      <w:r>
        <w:rPr>
          <w:lang w:val="en-US"/>
        </w:rPr>
        <w:t xml:space="preserve">       c</w:t>
      </w:r>
      <w:r>
        <w:t xml:space="preserve">) </w:t>
      </w:r>
      <w:r>
        <w:rPr>
          <w:lang w:val="en-US"/>
        </w:rPr>
        <w:t>z</w:t>
      </w:r>
      <w:r>
        <w:t xml:space="preserve"> =</w:t>
      </w:r>
      <w:r>
        <w:rPr>
          <w:position w:val="-12"/>
          <w:lang w:val="en-US"/>
        </w:rPr>
        <w:object w:dxaOrig="740" w:dyaOrig="400">
          <v:shape id="_x0000_i1783" type="#_x0000_t75" style="width:37.5pt;height:19.5pt" o:ole="">
            <v:imagedata r:id="rId641" o:title=""/>
          </v:shape>
          <o:OLEObject Type="Embed" ProgID="Equation.3" ShapeID="_x0000_i1783" DrawAspect="Content" ObjectID="_1607252377" r:id="rId1981"/>
        </w:object>
      </w:r>
      <w:r>
        <w:t xml:space="preserve"> </w:t>
      </w:r>
      <w:r>
        <w:rPr>
          <w:lang w:val="en-US"/>
        </w:rPr>
        <w:t>d</w:t>
      </w:r>
      <w:r>
        <w:t>)</w:t>
      </w:r>
      <w:r>
        <w:rPr>
          <w:position w:val="-32"/>
          <w:lang w:val="en-US"/>
        </w:rPr>
        <w:object w:dxaOrig="1380" w:dyaOrig="760">
          <v:shape id="_x0000_i1784" type="#_x0000_t75" style="width:69pt;height:37.5pt" o:ole="">
            <v:imagedata r:id="rId1982" o:title=""/>
          </v:shape>
          <o:OLEObject Type="Embed" ProgID="Equation.3" ShapeID="_x0000_i1784" DrawAspect="Content" ObjectID="_1607252378" r:id="rId1983"/>
        </w:object>
      </w:r>
      <w:r>
        <w:t xml:space="preserve"> </w:t>
      </w:r>
    </w:p>
    <w:p w:rsidR="002E7492" w:rsidRDefault="002E7492" w:rsidP="002E7492">
      <w:pPr>
        <w:pStyle w:val="11"/>
        <w:spacing w:before="120"/>
        <w:ind w:firstLine="851"/>
      </w:pPr>
      <w:r>
        <w:t xml:space="preserve">  </w:t>
      </w:r>
      <w:r>
        <w:rPr>
          <w:lang w:val="en-US"/>
        </w:rPr>
        <w:t xml:space="preserve">                                                                     t</w:t>
      </w:r>
      <w:r>
        <w:rPr>
          <w:position w:val="-10"/>
          <w:lang w:val="en-US"/>
        </w:rPr>
        <w:object w:dxaOrig="820" w:dyaOrig="340">
          <v:shape id="_x0000_i1785" type="#_x0000_t75" style="width:40.5pt;height:16.5pt" o:ole="">
            <v:imagedata r:id="rId1984" o:title=""/>
          </v:shape>
          <o:OLEObject Type="Embed" ProgID="Equation.3" ShapeID="_x0000_i1785" DrawAspect="Content" ObjectID="_1607252379" r:id="rId1985"/>
        </w:object>
      </w:r>
      <w:r>
        <w:t xml:space="preserve"> </w:t>
      </w:r>
    </w:p>
    <w:p w:rsidR="002E7492" w:rsidRDefault="002E7492" w:rsidP="002E7492">
      <w:pPr>
        <w:pStyle w:val="11"/>
        <w:spacing w:before="120"/>
        <w:ind w:firstLine="851"/>
      </w:pPr>
      <w:r>
        <w:t xml:space="preserve"> </w:t>
      </w:r>
      <w:r>
        <w:rPr>
          <w:lang w:val="en-US"/>
        </w:rPr>
        <w:t>e</w:t>
      </w:r>
      <w:r>
        <w:t xml:space="preserve">) </w:t>
      </w:r>
      <w:r>
        <w:rPr>
          <w:position w:val="-10"/>
          <w:lang w:val="en-US"/>
        </w:rPr>
        <w:object w:dxaOrig="1359" w:dyaOrig="360">
          <v:shape id="_x0000_i1786" type="#_x0000_t75" style="width:67.5pt;height:18pt" o:ole="">
            <v:imagedata r:id="rId645" o:title=""/>
          </v:shape>
          <o:OLEObject Type="Embed" ProgID="Equation.3" ShapeID="_x0000_i1786" DrawAspect="Content" ObjectID="_1607252380" r:id="rId1986"/>
        </w:object>
      </w:r>
      <w:r>
        <w:t xml:space="preserve"> </w:t>
      </w:r>
      <w:r>
        <w:rPr>
          <w:position w:val="-10"/>
        </w:rPr>
        <w:object w:dxaOrig="1040" w:dyaOrig="340">
          <v:shape id="_x0000_i1787" type="#_x0000_t75" style="width:52.5pt;height:16.5pt" o:ole="">
            <v:imagedata r:id="rId1502" o:title=""/>
          </v:shape>
          <o:OLEObject Type="Embed" ProgID="Equation.3" ShapeID="_x0000_i1787" DrawAspect="Content" ObjectID="_1607252381" r:id="rId1987"/>
        </w:object>
      </w:r>
    </w:p>
    <w:p w:rsidR="002E7492" w:rsidRPr="005C2609" w:rsidRDefault="002E7492" w:rsidP="002E7492">
      <w:pPr>
        <w:rPr>
          <w:lang w:val="en-US"/>
        </w:rPr>
      </w:pPr>
      <w:r w:rsidRPr="005C2609">
        <w:rPr>
          <w:lang w:val="en-US"/>
        </w:rPr>
        <w:t xml:space="preserve"> </w:t>
      </w:r>
    </w:p>
    <w:p w:rsidR="002E7492" w:rsidRDefault="002E7492" w:rsidP="002E7492">
      <w:pPr>
        <w:pStyle w:val="11"/>
      </w:pPr>
      <w:r>
        <w:t xml:space="preserve">2. </w:t>
      </w:r>
      <w:r>
        <w:rPr>
          <w:lang w:val="en-US"/>
        </w:rPr>
        <w:t>Solving equations &amp; systems of equations</w:t>
      </w:r>
      <w:r>
        <w:t>:</w:t>
      </w:r>
    </w:p>
    <w:p w:rsidR="002E7492" w:rsidRDefault="002E7492" w:rsidP="002E7492">
      <w:pPr>
        <w:pStyle w:val="11"/>
        <w:spacing w:before="120"/>
        <w:ind w:firstLine="851"/>
      </w:pPr>
      <w:r>
        <w:t xml:space="preserve">  а) </w:t>
      </w:r>
      <w:r>
        <w:rPr>
          <w:position w:val="-6"/>
        </w:rPr>
        <w:object w:dxaOrig="2299" w:dyaOrig="320">
          <v:shape id="_x0000_i1788" type="#_x0000_t75" style="width:115.5pt;height:16.5pt" o:ole="">
            <v:imagedata r:id="rId647" o:title=""/>
          </v:shape>
          <o:OLEObject Type="Embed" ProgID="Equation.3" ShapeID="_x0000_i1788" DrawAspect="Content" ObjectID="_1607252382" r:id="rId1988"/>
        </w:object>
      </w:r>
    </w:p>
    <w:p w:rsidR="002E7492" w:rsidRDefault="002E7492" w:rsidP="002E7492">
      <w:pPr>
        <w:pStyle w:val="11"/>
        <w:spacing w:before="120"/>
        <w:ind w:firstLine="851"/>
      </w:pPr>
      <w:r>
        <w:t xml:space="preserve"> б) </w:t>
      </w:r>
      <w:r>
        <w:rPr>
          <w:position w:val="-50"/>
        </w:rPr>
        <w:object w:dxaOrig="1820" w:dyaOrig="1120">
          <v:shape id="_x0000_i1789" type="#_x0000_t75" style="width:91.5pt;height:55.5pt" o:ole="">
            <v:imagedata r:id="rId649" o:title=""/>
          </v:shape>
          <o:OLEObject Type="Embed" ProgID="Equation.3" ShapeID="_x0000_i1789" DrawAspect="Content" ObjectID="_1607252383" r:id="rId1989"/>
        </w:object>
      </w:r>
    </w:p>
    <w:p w:rsidR="002E7492" w:rsidRPr="00F8013C" w:rsidRDefault="002E7492" w:rsidP="002E7492">
      <w:pPr>
        <w:rPr>
          <w:lang w:val="en-US"/>
        </w:rPr>
      </w:pPr>
      <w:r w:rsidRPr="00F8013C">
        <w:rPr>
          <w:lang w:val="en-US"/>
        </w:rPr>
        <w:t xml:space="preserve"> </w:t>
      </w:r>
    </w:p>
    <w:p w:rsidR="002E7492" w:rsidRDefault="002E7492" w:rsidP="002E7492">
      <w:pPr>
        <w:pStyle w:val="11"/>
      </w:pPr>
      <w:r>
        <w:t xml:space="preserve">3. </w:t>
      </w:r>
      <w:r>
        <w:rPr>
          <w:lang w:val="en-US"/>
        </w:rPr>
        <w:t>VECTORS</w:t>
      </w:r>
      <w:r>
        <w:t>:</w:t>
      </w:r>
    </w:p>
    <w:p w:rsidR="002E7492" w:rsidRDefault="002E7492" w:rsidP="002E7492">
      <w:pPr>
        <w:pStyle w:val="11"/>
        <w:spacing w:before="120"/>
        <w:ind w:firstLine="851"/>
      </w:pPr>
      <w:r>
        <w:t xml:space="preserve"> а) </w:t>
      </w:r>
      <w:r>
        <w:rPr>
          <w:position w:val="-10"/>
        </w:rPr>
        <w:object w:dxaOrig="2259" w:dyaOrig="340">
          <v:shape id="_x0000_i1790" type="#_x0000_t75" style="width:112.5pt;height:16.5pt" o:ole="">
            <v:imagedata r:id="rId651" o:title=""/>
          </v:shape>
          <o:OLEObject Type="Embed" ProgID="Equation.3" ShapeID="_x0000_i1790" DrawAspect="Content" ObjectID="_1607252384" r:id="rId1990"/>
        </w:object>
      </w:r>
      <w:r>
        <w:rPr>
          <w:lang w:val="en-US"/>
        </w:rPr>
        <w:t>find</w:t>
      </w:r>
      <w:r>
        <w:rPr>
          <w:position w:val="-10"/>
        </w:rPr>
        <w:object w:dxaOrig="220" w:dyaOrig="260">
          <v:shape id="_x0000_i1791" type="#_x0000_t75" style="width:10.5pt;height:13.5pt" o:ole="">
            <v:imagedata r:id="rId653" o:title=""/>
          </v:shape>
          <o:OLEObject Type="Embed" ProgID="Equation.3" ShapeID="_x0000_i1791" DrawAspect="Content" ObjectID="_1607252385" r:id="rId1991"/>
        </w:object>
      </w:r>
      <w:r>
        <w:t xml:space="preserve"> = </w:t>
      </w:r>
      <w:r>
        <w:rPr>
          <w:lang w:val="en-US"/>
        </w:rPr>
        <w:t>corner</w:t>
      </w:r>
      <w:r>
        <w:t xml:space="preserve"> </w:t>
      </w:r>
      <w:r>
        <w:rPr>
          <w:position w:val="-10"/>
        </w:rPr>
        <w:object w:dxaOrig="700" w:dyaOrig="340">
          <v:shape id="_x0000_i1792" type="#_x0000_t75" style="width:35.25pt;height:16.5pt" o:ole="">
            <v:imagedata r:id="rId1992" o:title=""/>
          </v:shape>
          <o:OLEObject Type="Embed" ProgID="Equation.3" ShapeID="_x0000_i1792" DrawAspect="Content" ObjectID="_1607252386" r:id="rId1993"/>
        </w:object>
      </w:r>
    </w:p>
    <w:p w:rsidR="002E7492" w:rsidRDefault="002E7492" w:rsidP="002E7492">
      <w:pPr>
        <w:pStyle w:val="11"/>
        <w:spacing w:before="120"/>
        <w:ind w:firstLine="851"/>
      </w:pPr>
      <w:r>
        <w:t xml:space="preserve"> б) </w:t>
      </w:r>
      <w:r>
        <w:rPr>
          <w:position w:val="-10"/>
        </w:rPr>
        <w:object w:dxaOrig="2100" w:dyaOrig="340">
          <v:shape id="_x0000_i1793" type="#_x0000_t75" style="width:105pt;height:16.5pt" o:ole="">
            <v:imagedata r:id="rId657" o:title=""/>
          </v:shape>
          <o:OLEObject Type="Embed" ProgID="Equation.3" ShapeID="_x0000_i1793" DrawAspect="Content" ObjectID="_1607252387" r:id="rId1994"/>
        </w:object>
      </w:r>
      <w:r>
        <w:rPr>
          <w:lang w:val="en-US"/>
        </w:rPr>
        <w:t>find</w:t>
      </w:r>
      <w:r>
        <w:t xml:space="preserve"> </w:t>
      </w:r>
      <w:r>
        <w:rPr>
          <w:position w:val="-10"/>
        </w:rPr>
        <w:object w:dxaOrig="740" w:dyaOrig="340">
          <v:shape id="_x0000_i1794" type="#_x0000_t75" style="width:37.5pt;height:16.5pt" o:ole="">
            <v:imagedata r:id="rId659" o:title=""/>
          </v:shape>
          <o:OLEObject Type="Embed" ProgID="Equation.3" ShapeID="_x0000_i1794" DrawAspect="Content" ObjectID="_1607252388" r:id="rId1995"/>
        </w:object>
      </w:r>
      <w:r>
        <w:t xml:space="preserve"> – </w:t>
      </w:r>
      <w:r>
        <w:rPr>
          <w:lang w:val="en-US"/>
        </w:rPr>
        <w:t>vectorial</w:t>
      </w:r>
    </w:p>
    <w:p w:rsidR="002E7492" w:rsidRDefault="002E7492" w:rsidP="002E7492">
      <w:pPr>
        <w:pStyle w:val="11"/>
        <w:spacing w:before="120"/>
        <w:ind w:firstLine="851"/>
      </w:pPr>
      <w:r>
        <w:t xml:space="preserve"> </w:t>
      </w:r>
      <w:r>
        <w:rPr>
          <w:lang w:val="en-US"/>
        </w:rPr>
        <w:t>c</w:t>
      </w:r>
      <w:r>
        <w:t xml:space="preserve">) </w:t>
      </w:r>
      <w:r>
        <w:rPr>
          <w:position w:val="-12"/>
        </w:rPr>
        <w:object w:dxaOrig="3020" w:dyaOrig="360">
          <v:shape id="_x0000_i1795" type="#_x0000_t75" style="width:151.5pt;height:18pt" o:ole="">
            <v:imagedata r:id="rId661" o:title=""/>
          </v:shape>
          <o:OLEObject Type="Embed" ProgID="Equation.3" ShapeID="_x0000_i1795" DrawAspect="Content" ObjectID="_1607252389" r:id="rId1996"/>
        </w:object>
      </w:r>
      <w:r>
        <w:rPr>
          <w:lang w:val="en-US"/>
        </w:rPr>
        <w:t>find</w:t>
      </w:r>
      <w:r>
        <w:t xml:space="preserve"> </w:t>
      </w:r>
      <w:r>
        <w:rPr>
          <w:position w:val="-10"/>
        </w:rPr>
        <w:object w:dxaOrig="800" w:dyaOrig="340">
          <v:shape id="_x0000_i1796" type="#_x0000_t75" style="width:40.5pt;height:16.5pt" o:ole="">
            <v:imagedata r:id="rId663" o:title=""/>
          </v:shape>
          <o:OLEObject Type="Embed" ProgID="Equation.3" ShapeID="_x0000_i1796" DrawAspect="Content" ObjectID="_1607252390" r:id="rId1997"/>
        </w:object>
      </w:r>
      <w:r>
        <w:rPr>
          <w:position w:val="-12"/>
        </w:rPr>
        <w:object w:dxaOrig="300" w:dyaOrig="360">
          <v:shape id="_x0000_i1797" type="#_x0000_t75" style="width:15pt;height:18pt" o:ole="">
            <v:imagedata r:id="rId665" o:title=""/>
          </v:shape>
          <o:OLEObject Type="Embed" ProgID="Equation.3" ShapeID="_x0000_i1797" DrawAspect="Content" ObjectID="_1607252391" r:id="rId1998"/>
        </w:object>
      </w:r>
      <w:r>
        <w:t xml:space="preserve">– </w:t>
      </w:r>
      <w:r>
        <w:rPr>
          <w:lang w:val="en-US"/>
        </w:rPr>
        <w:t>mixed</w:t>
      </w:r>
    </w:p>
    <w:p w:rsidR="002E7492" w:rsidRPr="005C2609" w:rsidRDefault="002E7492" w:rsidP="002E7492">
      <w:pPr>
        <w:rPr>
          <w:lang w:val="en-US"/>
        </w:rPr>
      </w:pPr>
      <w:r w:rsidRPr="005C2609">
        <w:rPr>
          <w:lang w:val="en-US"/>
        </w:rPr>
        <w:t xml:space="preserve"> </w:t>
      </w:r>
    </w:p>
    <w:p w:rsidR="002E7492" w:rsidRDefault="002E7492" w:rsidP="002E7492">
      <w:pPr>
        <w:pStyle w:val="11"/>
      </w:pPr>
      <w:r>
        <w:t xml:space="preserve">4. </w:t>
      </w:r>
      <w:r>
        <w:rPr>
          <w:lang w:val="en-US"/>
        </w:rPr>
        <w:t>Find</w:t>
      </w:r>
      <w:r>
        <w:t xml:space="preserve"> </w:t>
      </w:r>
      <w:r w:rsidRPr="00675E35">
        <w:rPr>
          <w:i/>
          <w:lang w:val="en-US"/>
        </w:rPr>
        <w:t>f</w:t>
      </w:r>
      <w:r>
        <w:t>(</w:t>
      </w:r>
      <w:r>
        <w:rPr>
          <w:lang w:val="en-US"/>
        </w:rPr>
        <w:t>X</w:t>
      </w:r>
      <w:r>
        <w:t>)=</w:t>
      </w:r>
      <w:r>
        <w:rPr>
          <w:position w:val="-6"/>
          <w:lang w:val="en-US"/>
        </w:rPr>
        <w:object w:dxaOrig="1300" w:dyaOrig="320">
          <v:shape id="_x0000_i1798" type="#_x0000_t75" style="width:64.5pt;height:16.5pt" o:ole="">
            <v:imagedata r:id="rId1999" o:title=""/>
          </v:shape>
          <o:OLEObject Type="Embed" ProgID="Equation.3" ShapeID="_x0000_i1798" DrawAspect="Content" ObjectID="_1607252392" r:id="rId2000"/>
        </w:object>
      </w:r>
      <w:r>
        <w:t xml:space="preserve"> </w:t>
      </w:r>
      <w:r>
        <w:rPr>
          <w:lang w:val="en-US"/>
        </w:rPr>
        <w:t>if</w:t>
      </w:r>
    </w:p>
    <w:p w:rsidR="002E7492" w:rsidRPr="005C2609" w:rsidRDefault="002E7492" w:rsidP="002E7492">
      <w:pPr>
        <w:rPr>
          <w:lang w:val="en-US"/>
        </w:rPr>
      </w:pPr>
      <w:r w:rsidRPr="005C2609">
        <w:rPr>
          <w:lang w:val="en-US"/>
        </w:rPr>
        <w:t xml:space="preserve"> </w:t>
      </w:r>
    </w:p>
    <w:p w:rsidR="002E7492" w:rsidRDefault="002E7492" w:rsidP="002E7492">
      <w:pPr>
        <w:pStyle w:val="11"/>
        <w:ind w:firstLine="851"/>
      </w:pPr>
      <w:r>
        <w:t xml:space="preserve"> </w:t>
      </w:r>
      <w:r>
        <w:rPr>
          <w:lang w:val="en-US"/>
        </w:rPr>
        <w:t>X</w:t>
      </w:r>
      <w:r>
        <w:t>=</w:t>
      </w:r>
      <w:r>
        <w:rPr>
          <w:position w:val="-50"/>
          <w:lang w:val="en-US"/>
        </w:rPr>
        <w:object w:dxaOrig="1100" w:dyaOrig="1120">
          <v:shape id="_x0000_i1799" type="#_x0000_t75" style="width:55.5pt;height:55.5pt" o:ole="">
            <v:imagedata r:id="rId669" o:title=""/>
          </v:shape>
          <o:OLEObject Type="Embed" ProgID="Equation.3" ShapeID="_x0000_i1799" DrawAspect="Content" ObjectID="_1607252393" r:id="rId2001"/>
        </w:object>
      </w:r>
      <w:r>
        <w:t xml:space="preserve"> </w:t>
      </w:r>
      <w:r>
        <w:rPr>
          <w:lang w:val="en-US"/>
        </w:rPr>
        <w:t>Find eigen numbers of matrix</w:t>
      </w:r>
      <w:r>
        <w:t xml:space="preserve"> </w:t>
      </w:r>
      <w:r w:rsidRPr="00675E35">
        <w:rPr>
          <w:i/>
          <w:lang w:val="en-US"/>
        </w:rPr>
        <w:t>f</w:t>
      </w:r>
      <w:r>
        <w:t>(</w:t>
      </w:r>
      <w:r>
        <w:rPr>
          <w:lang w:val="en-US"/>
        </w:rPr>
        <w:t>X</w:t>
      </w:r>
      <w:r>
        <w:t>).</w:t>
      </w:r>
    </w:p>
    <w:p w:rsidR="002E7492" w:rsidRPr="005C2609" w:rsidRDefault="002E7492" w:rsidP="002E7492">
      <w:pPr>
        <w:rPr>
          <w:lang w:val="en-US"/>
        </w:rPr>
      </w:pPr>
      <w:r w:rsidRPr="005C2609">
        <w:rPr>
          <w:lang w:val="en-US"/>
        </w:rPr>
        <w:t xml:space="preserve"> </w:t>
      </w:r>
    </w:p>
    <w:p w:rsidR="002E7492" w:rsidRDefault="002E7492" w:rsidP="002E7492">
      <w:pPr>
        <w:pStyle w:val="11"/>
      </w:pPr>
      <w:r>
        <w:t xml:space="preserve">5. </w:t>
      </w:r>
      <w:r>
        <w:rPr>
          <w:lang w:val="en-US"/>
        </w:rPr>
        <w:t>Limits</w:t>
      </w:r>
      <w:r>
        <w:t xml:space="preserve"> </w:t>
      </w:r>
    </w:p>
    <w:p w:rsidR="002E7492" w:rsidRPr="00F64B68" w:rsidRDefault="002E7492" w:rsidP="002E7492">
      <w:pPr>
        <w:rPr>
          <w:sz w:val="28"/>
          <w:szCs w:val="28"/>
          <w:lang w:val="en-US"/>
        </w:rPr>
      </w:pPr>
      <w:r w:rsidRPr="00F8013C">
        <w:rPr>
          <w:lang w:val="en-US"/>
        </w:rPr>
        <w:t xml:space="preserve"> </w:t>
      </w:r>
      <w:r>
        <w:rPr>
          <w:lang w:val="en-US"/>
        </w:rPr>
        <w:t xml:space="preserve">            </w:t>
      </w:r>
      <w:r>
        <w:t>а</w:t>
      </w:r>
      <w:r w:rsidRPr="00F8013C">
        <w:rPr>
          <w:lang w:val="en-US"/>
        </w:rPr>
        <w:t xml:space="preserve">) </w:t>
      </w:r>
      <m:oMath>
        <m:func>
          <m:funcPr>
            <m:ctrlPr>
              <w:rPr>
                <w:rFonts w:ascii="Cambria Math" w:eastAsia="Calibri" w:hAnsi="Cambria Math"/>
                <w:i/>
                <w:sz w:val="28"/>
                <w:szCs w:val="28"/>
                <w:lang w:val="en-US" w:eastAsia="en-US"/>
              </w:rPr>
            </m:ctrlPr>
          </m:funcPr>
          <m:fName>
            <m:limLow>
              <m:limLowPr>
                <m:ctrlPr>
                  <w:rPr>
                    <w:rFonts w:ascii="Cambria Math" w:eastAsia="Calibri" w:hAnsi="Cambria Math"/>
                    <w:i/>
                    <w:sz w:val="28"/>
                    <w:szCs w:val="28"/>
                    <w:lang w:val="en-US" w:eastAsia="en-US"/>
                  </w:rPr>
                </m:ctrlPr>
              </m:limLowPr>
              <m:e>
                <m:r>
                  <m:rPr>
                    <m:sty m:val="p"/>
                  </m:rPr>
                  <w:rPr>
                    <w:rFonts w:ascii="Cambria Math" w:eastAsia="Calibri" w:hAnsi="Cambria Math"/>
                    <w:sz w:val="28"/>
                    <w:szCs w:val="28"/>
                    <w:lang w:val="en-US" w:eastAsia="en-US"/>
                  </w:rPr>
                  <m:t>lim</m:t>
                </m:r>
              </m:e>
              <m:lim>
                <m:r>
                  <w:rPr>
                    <w:rFonts w:ascii="Cambria Math" w:hAnsi="Cambria Math"/>
                    <w:sz w:val="28"/>
                    <w:szCs w:val="28"/>
                    <w:lang w:val="en-US"/>
                  </w:rPr>
                  <m:t>x</m:t>
                </m:r>
                <m:r>
                  <w:rPr>
                    <w:rFonts w:ascii="Cambria Math" w:eastAsia="Calibri" w:hAnsi="Cambria Math"/>
                    <w:sz w:val="28"/>
                    <w:szCs w:val="28"/>
                    <w:lang w:val="en-US" w:eastAsia="en-US"/>
                  </w:rPr>
                  <m:t>→</m:t>
                </m:r>
                <m:r>
                  <w:rPr>
                    <w:rFonts w:ascii="Cambria Math" w:hAnsi="Cambria Math"/>
                    <w:sz w:val="28"/>
                    <w:szCs w:val="28"/>
                    <w:lang w:val="en-US"/>
                  </w:rPr>
                  <m:t>0</m:t>
                </m:r>
              </m:lim>
            </m:limLow>
          </m:fName>
          <m:e>
            <m:r>
              <m:rPr>
                <m:sty m:val="p"/>
              </m:rPr>
              <w:rPr>
                <w:rFonts w:ascii="Cambria Math" w:hAnsi="Cambria Math"/>
                <w:position w:val="-24"/>
              </w:rPr>
              <w:object w:dxaOrig="900" w:dyaOrig="660">
                <v:shape id="_x0000_i1800" type="#_x0000_t75" style="width:45pt;height:33pt" o:ole="">
                  <v:imagedata r:id="rId2002" o:title=""/>
                </v:shape>
                <o:OLEObject Type="Embed" ProgID="Equation.3" ShapeID="_x0000_i1800" DrawAspect="Content" ObjectID="_1607252394" r:id="rId2003"/>
              </w:object>
            </m:r>
          </m:e>
        </m:func>
      </m:oMath>
    </w:p>
    <w:p w:rsidR="002E7492" w:rsidRDefault="002E7492" w:rsidP="002E7492">
      <w:pPr>
        <w:pStyle w:val="11"/>
        <w:spacing w:before="120"/>
        <w:ind w:firstLine="851"/>
      </w:pPr>
    </w:p>
    <w:p w:rsidR="002E7492" w:rsidRPr="00F64B68" w:rsidRDefault="002E7492" w:rsidP="002E7492">
      <w:pPr>
        <w:rPr>
          <w:sz w:val="28"/>
          <w:szCs w:val="28"/>
          <w:lang w:val="en-US"/>
        </w:rPr>
      </w:pPr>
      <w:r w:rsidRPr="00F8013C">
        <w:rPr>
          <w:lang w:val="en-US"/>
        </w:rPr>
        <w:t xml:space="preserve"> </w:t>
      </w:r>
      <w:r>
        <w:rPr>
          <w:lang w:val="en-US"/>
        </w:rPr>
        <w:t xml:space="preserve">            </w:t>
      </w:r>
      <w:r>
        <w:t>б</w:t>
      </w:r>
      <w:r w:rsidRPr="00F8013C">
        <w:rPr>
          <w:lang w:val="en-US"/>
        </w:rPr>
        <w:t xml:space="preserve">) </w:t>
      </w:r>
      <m:oMath>
        <m:func>
          <m:funcPr>
            <m:ctrlPr>
              <w:rPr>
                <w:rFonts w:ascii="Cambria Math" w:eastAsia="Calibri" w:hAnsi="Cambria Math"/>
                <w:i/>
                <w:sz w:val="28"/>
                <w:szCs w:val="28"/>
                <w:lang w:val="en-US" w:eastAsia="en-US"/>
              </w:rPr>
            </m:ctrlPr>
          </m:funcPr>
          <m:fName>
            <m:limLow>
              <m:limLowPr>
                <m:ctrlPr>
                  <w:rPr>
                    <w:rFonts w:ascii="Cambria Math" w:eastAsia="Calibri" w:hAnsi="Cambria Math"/>
                    <w:i/>
                    <w:sz w:val="28"/>
                    <w:szCs w:val="28"/>
                    <w:lang w:val="en-US" w:eastAsia="en-US"/>
                  </w:rPr>
                </m:ctrlPr>
              </m:limLowPr>
              <m:e>
                <m:r>
                  <m:rPr>
                    <m:sty m:val="p"/>
                  </m:rPr>
                  <w:rPr>
                    <w:rFonts w:ascii="Cambria Math" w:eastAsia="Calibri" w:hAnsi="Cambria Math"/>
                    <w:sz w:val="28"/>
                    <w:szCs w:val="28"/>
                    <w:lang w:val="en-US" w:eastAsia="en-US"/>
                  </w:rPr>
                  <m:t>lim</m:t>
                </m:r>
              </m:e>
              <m:lim>
                <m:r>
                  <w:rPr>
                    <w:rFonts w:ascii="Cambria Math" w:hAnsi="Cambria Math"/>
                    <w:sz w:val="28"/>
                    <w:szCs w:val="28"/>
                    <w:lang w:val="en-US"/>
                  </w:rPr>
                  <m:t>x</m:t>
                </m:r>
                <m:r>
                  <w:rPr>
                    <w:rFonts w:ascii="Cambria Math" w:eastAsia="Calibri" w:hAnsi="Cambria Math"/>
                    <w:sz w:val="28"/>
                    <w:szCs w:val="28"/>
                    <w:lang w:val="en-US" w:eastAsia="en-US"/>
                  </w:rPr>
                  <m:t>→</m:t>
                </m:r>
                <m:r>
                  <w:rPr>
                    <w:rFonts w:ascii="Cambria Math" w:hAnsi="Cambria Math"/>
                    <w:sz w:val="28"/>
                    <w:szCs w:val="28"/>
                    <w:lang w:val="en-US"/>
                  </w:rPr>
                  <m:t>0</m:t>
                </m:r>
              </m:lim>
            </m:limLow>
          </m:fName>
          <m:e>
            <m:r>
              <m:rPr>
                <m:sty m:val="p"/>
              </m:rPr>
              <w:rPr>
                <w:rFonts w:ascii="Cambria Math" w:hAnsi="Cambria Math"/>
                <w:position w:val="-10"/>
              </w:rPr>
              <w:object w:dxaOrig="1859" w:dyaOrig="320">
                <v:shape id="_x0000_i1801" type="#_x0000_t75" style="width:93pt;height:15.75pt" o:ole="">
                  <v:imagedata r:id="rId2004" o:title=""/>
                </v:shape>
                <o:OLEObject Type="Embed" ProgID="Equation.3" ShapeID="_x0000_i1801" DrawAspect="Content" ObjectID="_1607252395" r:id="rId2005"/>
              </w:object>
            </m:r>
          </m:e>
        </m:func>
      </m:oMath>
    </w:p>
    <w:p w:rsidR="002E7492" w:rsidRPr="00F8013C" w:rsidRDefault="002E7492" w:rsidP="002E7492">
      <w:pPr>
        <w:rPr>
          <w:lang w:val="en-US"/>
        </w:rPr>
      </w:pPr>
    </w:p>
    <w:p w:rsidR="002E7492" w:rsidRDefault="002E7492" w:rsidP="002E7492">
      <w:pPr>
        <w:pStyle w:val="11"/>
      </w:pPr>
      <w:r>
        <w:t xml:space="preserve"> 6. </w:t>
      </w:r>
      <w:r>
        <w:rPr>
          <w:lang w:val="en-US"/>
        </w:rPr>
        <w:t>Find the derivative</w:t>
      </w:r>
      <w:r>
        <w:t>:</w:t>
      </w:r>
    </w:p>
    <w:p w:rsidR="002E7492" w:rsidRDefault="002E7492" w:rsidP="002E7492">
      <w:pPr>
        <w:pStyle w:val="11"/>
        <w:ind w:firstLine="851"/>
      </w:pPr>
      <w:r>
        <w:lastRenderedPageBreak/>
        <w:t xml:space="preserve">  а) </w:t>
      </w:r>
      <w:r w:rsidRPr="00DC3A75">
        <w:rPr>
          <w:i/>
          <w:lang w:val="en-US"/>
        </w:rPr>
        <w:t>y</w:t>
      </w:r>
      <w:r>
        <w:t xml:space="preserve"> =</w:t>
      </w:r>
      <w:r>
        <w:rPr>
          <w:position w:val="-24"/>
          <w:lang w:val="en-US"/>
        </w:rPr>
        <w:object w:dxaOrig="660" w:dyaOrig="620">
          <v:shape id="_x0000_i1802" type="#_x0000_t75" style="width:33pt;height:31.5pt" o:ole="">
            <v:imagedata r:id="rId671" o:title=""/>
          </v:shape>
          <o:OLEObject Type="Embed" ProgID="Equation.3" ShapeID="_x0000_i1802" DrawAspect="Content" ObjectID="_1607252396" r:id="rId2006"/>
        </w:object>
      </w:r>
      <w:r>
        <w:t xml:space="preserve"> </w:t>
      </w:r>
      <w:r>
        <w:rPr>
          <w:position w:val="-10"/>
          <w:lang w:val="en-US"/>
        </w:rPr>
        <w:object w:dxaOrig="620" w:dyaOrig="320">
          <v:shape id="_x0000_i1803" type="#_x0000_t75" style="width:31.5pt;height:16.5pt" o:ole="">
            <v:imagedata r:id="rId673" o:title=""/>
          </v:shape>
          <o:OLEObject Type="Embed" ProgID="Equation.3" ShapeID="_x0000_i1803" DrawAspect="Content" ObjectID="_1607252397" r:id="rId2007"/>
        </w:object>
      </w:r>
      <w:r>
        <w:t xml:space="preserve"> </w:t>
      </w:r>
      <w:r>
        <w:rPr>
          <w:lang w:val="en-US"/>
        </w:rPr>
        <w:t xml:space="preserve">         </w:t>
      </w:r>
      <w:r>
        <w:t xml:space="preserve">б) </w:t>
      </w:r>
      <w:r>
        <w:rPr>
          <w:position w:val="-60"/>
        </w:rPr>
        <w:object w:dxaOrig="1040" w:dyaOrig="1320">
          <v:shape id="_x0000_i1804" type="#_x0000_t75" style="width:52.5pt;height:66pt" o:ole="">
            <v:imagedata r:id="rId675" o:title=""/>
          </v:shape>
          <o:OLEObject Type="Embed" ProgID="Equation.3" ShapeID="_x0000_i1804" DrawAspect="Content" ObjectID="_1607252398" r:id="rId2008"/>
        </w:object>
      </w:r>
      <w:r>
        <w:t xml:space="preserve"> </w:t>
      </w:r>
      <w:r>
        <w:rPr>
          <w:position w:val="-12"/>
        </w:rPr>
        <w:object w:dxaOrig="300" w:dyaOrig="380">
          <v:shape id="_x0000_i1805" type="#_x0000_t75" style="width:15pt;height:19.5pt" o:ole="">
            <v:imagedata r:id="rId677" o:title=""/>
          </v:shape>
          <o:OLEObject Type="Embed" ProgID="Equation.3" ShapeID="_x0000_i1805" DrawAspect="Content" ObjectID="_1607252399" r:id="rId2009"/>
        </w:object>
      </w:r>
      <w:r>
        <w:t>=?</w:t>
      </w:r>
    </w:p>
    <w:p w:rsidR="002E7492" w:rsidRDefault="002E7492" w:rsidP="002E7492">
      <w:pPr>
        <w:pStyle w:val="11"/>
        <w:ind w:firstLine="851"/>
      </w:pPr>
    </w:p>
    <w:p w:rsidR="002E7492" w:rsidRDefault="002E7492" w:rsidP="002E7492">
      <w:pPr>
        <w:pStyle w:val="11"/>
        <w:ind w:firstLine="851"/>
      </w:pPr>
      <w:r>
        <w:t xml:space="preserve"> </w:t>
      </w:r>
      <w:r>
        <w:rPr>
          <w:lang w:val="en-US"/>
        </w:rPr>
        <w:t>c</w:t>
      </w:r>
      <w:r>
        <w:t xml:space="preserve">) </w:t>
      </w:r>
      <w:r>
        <w:rPr>
          <w:position w:val="-40"/>
        </w:rPr>
        <w:object w:dxaOrig="1319" w:dyaOrig="920">
          <v:shape id="_x0000_i1806" type="#_x0000_t75" style="width:66pt;height:46.5pt" o:ole="">
            <v:imagedata r:id="rId679" o:title=""/>
          </v:shape>
          <o:OLEObject Type="Embed" ProgID="Equation.3" ShapeID="_x0000_i1806" DrawAspect="Content" ObjectID="_1607252400" r:id="rId2010"/>
        </w:object>
      </w:r>
      <w:r>
        <w:t xml:space="preserve"> </w:t>
      </w:r>
      <w:r>
        <w:rPr>
          <w:position w:val="-12"/>
        </w:rPr>
        <w:object w:dxaOrig="680" w:dyaOrig="380">
          <v:shape id="_x0000_i1807" type="#_x0000_t75" style="width:34.5pt;height:19.5pt" o:ole="">
            <v:imagedata r:id="rId681" o:title=""/>
          </v:shape>
          <o:OLEObject Type="Embed" ProgID="Equation.3" ShapeID="_x0000_i1807" DrawAspect="Content" ObjectID="_1607252401" r:id="rId2011"/>
        </w:object>
      </w:r>
      <w:r>
        <w:t xml:space="preserve"> </w:t>
      </w:r>
      <w:r>
        <w:rPr>
          <w:lang w:val="en-US"/>
        </w:rPr>
        <w:t>d</w:t>
      </w:r>
      <w:r>
        <w:t xml:space="preserve">) </w:t>
      </w:r>
      <w:r>
        <w:rPr>
          <w:position w:val="-10"/>
        </w:rPr>
        <w:object w:dxaOrig="1900" w:dyaOrig="360">
          <v:shape id="_x0000_i1808" type="#_x0000_t75" style="width:94.5pt;height:18pt" o:ole="">
            <v:imagedata r:id="rId683" o:title=""/>
          </v:shape>
          <o:OLEObject Type="Embed" ProgID="Equation.3" ShapeID="_x0000_i1808" DrawAspect="Content" ObjectID="_1607252402" r:id="rId2012"/>
        </w:object>
      </w:r>
      <w:r>
        <w:t xml:space="preserve"> </w:t>
      </w:r>
      <w:r>
        <w:rPr>
          <w:position w:val="-12"/>
        </w:rPr>
        <w:object w:dxaOrig="620" w:dyaOrig="380">
          <v:shape id="_x0000_i1809" type="#_x0000_t75" style="width:31.5pt;height:19.5pt" o:ole="">
            <v:imagedata r:id="rId685" o:title=""/>
          </v:shape>
          <o:OLEObject Type="Embed" ProgID="Equation.3" ShapeID="_x0000_i1809" DrawAspect="Content" ObjectID="_1607252403" r:id="rId2013"/>
        </w:object>
      </w:r>
      <w:r>
        <w:t>=?</w:t>
      </w:r>
    </w:p>
    <w:p w:rsidR="002E7492" w:rsidRDefault="002E7492" w:rsidP="002E7492">
      <w:pPr>
        <w:pStyle w:val="11"/>
        <w:ind w:firstLine="851"/>
        <w:rPr>
          <w:b w:val="0"/>
        </w:rPr>
      </w:pPr>
      <w:r>
        <w:rPr>
          <w:b w:val="0"/>
        </w:rPr>
        <w:t xml:space="preserve"> </w:t>
      </w:r>
    </w:p>
    <w:p w:rsidR="002E7492" w:rsidRDefault="002E7492" w:rsidP="002E7492">
      <w:pPr>
        <w:pStyle w:val="11"/>
        <w:ind w:firstLine="851"/>
      </w:pPr>
      <w:r>
        <w:t xml:space="preserve"> </w:t>
      </w:r>
      <w:r>
        <w:rPr>
          <w:lang w:val="en-US"/>
        </w:rPr>
        <w:t>e</w:t>
      </w:r>
      <w:r>
        <w:t xml:space="preserve">) </w:t>
      </w:r>
      <w:r w:rsidRPr="00DC3A75">
        <w:rPr>
          <w:i/>
          <w:lang w:val="en-US"/>
        </w:rPr>
        <w:t>z</w:t>
      </w:r>
      <w:r>
        <w:t>=</w:t>
      </w:r>
      <w:r>
        <w:rPr>
          <w:position w:val="-30"/>
          <w:lang w:val="en-US"/>
        </w:rPr>
        <w:object w:dxaOrig="1180" w:dyaOrig="740">
          <v:shape id="_x0000_i1810" type="#_x0000_t75" style="width:58.5pt;height:37.5pt" o:ole="">
            <v:imagedata r:id="rId687" o:title=""/>
          </v:shape>
          <o:OLEObject Type="Embed" ProgID="Equation.3" ShapeID="_x0000_i1810" DrawAspect="Content" ObjectID="_1607252404" r:id="rId2014"/>
        </w:object>
      </w:r>
      <w:r>
        <w:t xml:space="preserve"> </w:t>
      </w:r>
      <w:r>
        <w:rPr>
          <w:position w:val="-24"/>
          <w:lang w:val="en-US"/>
        </w:rPr>
        <w:object w:dxaOrig="700" w:dyaOrig="620">
          <v:shape id="_x0000_i1811" type="#_x0000_t75" style="width:34.5pt;height:31.5pt" o:ole="">
            <v:imagedata r:id="rId689" o:title=""/>
          </v:shape>
          <o:OLEObject Type="Embed" ProgID="Equation.3" ShapeID="_x0000_i1811" DrawAspect="Content" ObjectID="_1607252405" r:id="rId2015"/>
        </w:object>
      </w:r>
      <w:r>
        <w:t xml:space="preserve"> </w:t>
      </w:r>
      <w:r>
        <w:rPr>
          <w:position w:val="-28"/>
          <w:lang w:val="en-US"/>
        </w:rPr>
        <w:object w:dxaOrig="700" w:dyaOrig="660">
          <v:shape id="_x0000_i1812" type="#_x0000_t75" style="width:34.5pt;height:33pt" o:ole="">
            <v:imagedata r:id="rId691" o:title=""/>
          </v:shape>
          <o:OLEObject Type="Embed" ProgID="Equation.3" ShapeID="_x0000_i1812" DrawAspect="Content" ObjectID="_1607252406" r:id="rId2016"/>
        </w:object>
      </w:r>
      <w:r>
        <w:t xml:space="preserve"> </w:t>
      </w:r>
    </w:p>
    <w:p w:rsidR="002E7492" w:rsidRPr="00F8013C" w:rsidRDefault="002E7492" w:rsidP="002E7492">
      <w:pPr>
        <w:rPr>
          <w:lang w:val="en-US"/>
        </w:rPr>
      </w:pPr>
    </w:p>
    <w:p w:rsidR="002E7492" w:rsidRPr="00F8013C" w:rsidRDefault="002E7492" w:rsidP="002E7492">
      <w:pPr>
        <w:rPr>
          <w:lang w:val="en-US"/>
        </w:rPr>
      </w:pPr>
    </w:p>
    <w:p w:rsidR="002E7492" w:rsidRDefault="002E7492" w:rsidP="002E7492">
      <w:pPr>
        <w:pStyle w:val="11"/>
      </w:pPr>
      <w:r>
        <w:t xml:space="preserve">7. </w:t>
      </w:r>
      <w:r>
        <w:rPr>
          <w:lang w:val="en-US"/>
        </w:rPr>
        <w:t>Integrals</w:t>
      </w:r>
      <w:r>
        <w:t>:</w:t>
      </w:r>
    </w:p>
    <w:p w:rsidR="002E7492" w:rsidRDefault="002E7492" w:rsidP="002E7492">
      <w:pPr>
        <w:pStyle w:val="11"/>
        <w:ind w:firstLine="851"/>
      </w:pPr>
      <w:r>
        <w:t xml:space="preserve"> а) </w:t>
      </w:r>
      <w:r>
        <w:rPr>
          <w:position w:val="-32"/>
        </w:rPr>
        <w:object w:dxaOrig="980" w:dyaOrig="700">
          <v:shape id="_x0000_i1813" type="#_x0000_t75" style="width:49.5pt;height:34.5pt" o:ole="">
            <v:imagedata r:id="rId693" o:title=""/>
          </v:shape>
          <o:OLEObject Type="Embed" ProgID="Equation.3" ShapeID="_x0000_i1813" DrawAspect="Content" ObjectID="_1607252407" r:id="rId2017"/>
        </w:object>
      </w:r>
      <w:r>
        <w:t xml:space="preserve"> </w:t>
      </w:r>
      <w:r>
        <w:rPr>
          <w:lang w:val="en-US"/>
        </w:rPr>
        <w:t xml:space="preserve">         </w:t>
      </w:r>
      <w:r>
        <w:t xml:space="preserve">б) </w:t>
      </w:r>
      <w:r>
        <w:rPr>
          <w:position w:val="-50"/>
        </w:rPr>
        <w:object w:dxaOrig="1620" w:dyaOrig="1120">
          <v:shape id="_x0000_i1814" type="#_x0000_t75" style="width:81pt;height:55.5pt" o:ole="">
            <v:imagedata r:id="rId2018" o:title=""/>
          </v:shape>
          <o:OLEObject Type="Embed" ProgID="Equation.3" ShapeID="_x0000_i1814" DrawAspect="Content" ObjectID="_1607252408" r:id="rId2019"/>
        </w:object>
      </w:r>
      <w:r>
        <w:t xml:space="preserve"> </w:t>
      </w:r>
      <w:r>
        <w:rPr>
          <w:lang w:val="en-US"/>
        </w:rPr>
        <w:t xml:space="preserve">         c</w:t>
      </w:r>
      <w:r>
        <w:t xml:space="preserve">) </w:t>
      </w:r>
      <w:r>
        <w:rPr>
          <w:position w:val="-34"/>
        </w:rPr>
        <w:object w:dxaOrig="1080" w:dyaOrig="780">
          <v:shape id="_x0000_i1815" type="#_x0000_t75" style="width:54pt;height:39pt" o:ole="">
            <v:imagedata r:id="rId697" o:title=""/>
          </v:shape>
          <o:OLEObject Type="Embed" ProgID="Equation.3" ShapeID="_x0000_i1815" DrawAspect="Content" ObjectID="_1607252409" r:id="rId2020"/>
        </w:object>
      </w:r>
    </w:p>
    <w:p w:rsidR="002E7492" w:rsidRDefault="002E7492" w:rsidP="002E7492">
      <w:pPr>
        <w:pStyle w:val="11"/>
        <w:ind w:firstLine="851"/>
      </w:pPr>
      <w:r>
        <w:t xml:space="preserve"> </w:t>
      </w:r>
    </w:p>
    <w:p w:rsidR="002E7492" w:rsidRDefault="002E7492" w:rsidP="002E7492">
      <w:pPr>
        <w:pStyle w:val="11"/>
        <w:ind w:firstLine="851"/>
      </w:pPr>
      <w:r>
        <w:t xml:space="preserve"> </w:t>
      </w:r>
      <w:r>
        <w:rPr>
          <w:lang w:val="en-US"/>
        </w:rPr>
        <w:t>d</w:t>
      </w:r>
      <w:r>
        <w:t xml:space="preserve">) </w:t>
      </w:r>
      <w:r>
        <w:rPr>
          <w:position w:val="-32"/>
        </w:rPr>
        <w:object w:dxaOrig="1639" w:dyaOrig="740">
          <v:shape id="_x0000_i1816" type="#_x0000_t75" style="width:82.5pt;height:37.5pt" o:ole="">
            <v:imagedata r:id="rId699" o:title=""/>
          </v:shape>
          <o:OLEObject Type="Embed" ProgID="Equation.3" ShapeID="_x0000_i1816" DrawAspect="Content" ObjectID="_1607252410" r:id="rId2021"/>
        </w:object>
      </w:r>
      <w:r>
        <w:t xml:space="preserve"> </w:t>
      </w:r>
      <w:r>
        <w:rPr>
          <w:lang w:val="en-US"/>
        </w:rPr>
        <w:t>D</w:t>
      </w:r>
      <w:r>
        <w:t xml:space="preserve">: </w:t>
      </w:r>
      <w:r>
        <w:rPr>
          <w:position w:val="-28"/>
        </w:rPr>
        <w:object w:dxaOrig="940" w:dyaOrig="680">
          <v:shape id="_x0000_i1817" type="#_x0000_t75" style="width:46.5pt;height:34.5pt" o:ole="">
            <v:imagedata r:id="rId701" o:title=""/>
          </v:shape>
          <o:OLEObject Type="Embed" ProgID="Equation.3" ShapeID="_x0000_i1817" DrawAspect="Content" ObjectID="_1607252411" r:id="rId2022"/>
        </w:object>
      </w:r>
      <w:r>
        <w:t xml:space="preserve"> </w:t>
      </w:r>
      <w:r>
        <w:rPr>
          <w:lang w:val="en-US"/>
        </w:rPr>
        <w:t xml:space="preserve">        e</w:t>
      </w:r>
      <w:r>
        <w:t xml:space="preserve">) </w:t>
      </w:r>
      <w:r>
        <w:rPr>
          <w:position w:val="-30"/>
          <w:lang w:val="en-US"/>
        </w:rPr>
        <w:object w:dxaOrig="1520" w:dyaOrig="740">
          <v:shape id="_x0000_i1818" type="#_x0000_t75" style="width:76.5pt;height:37.5pt" o:ole="">
            <v:imagedata r:id="rId703" o:title=""/>
          </v:shape>
          <o:OLEObject Type="Embed" ProgID="Equation.3" ShapeID="_x0000_i1818" DrawAspect="Content" ObjectID="_1607252412" r:id="rId2023"/>
        </w:object>
      </w:r>
    </w:p>
    <w:p w:rsidR="002E7492" w:rsidRDefault="002E7492" w:rsidP="002E7492">
      <w:pPr>
        <w:pStyle w:val="11"/>
        <w:ind w:firstLine="851"/>
      </w:pPr>
      <w:r>
        <w:t xml:space="preserve"> </w:t>
      </w:r>
    </w:p>
    <w:p w:rsidR="002E7492" w:rsidRPr="009B7090" w:rsidRDefault="002E7492" w:rsidP="002E7492">
      <w:pPr>
        <w:rPr>
          <w:lang w:val="en-US"/>
        </w:rPr>
      </w:pPr>
    </w:p>
    <w:p w:rsidR="002E7492" w:rsidRDefault="002E7492" w:rsidP="002E7492">
      <w:pPr>
        <w:pStyle w:val="11"/>
      </w:pPr>
      <w:r>
        <w:t xml:space="preserve">8. </w:t>
      </w:r>
      <w:r>
        <w:rPr>
          <w:lang w:val="en-US"/>
        </w:rPr>
        <w:t>Complex numbers , polynomials</w:t>
      </w:r>
      <w:r>
        <w:t>:</w:t>
      </w:r>
    </w:p>
    <w:p w:rsidR="002E7492" w:rsidRPr="009B7090" w:rsidRDefault="002E7492" w:rsidP="002E7492">
      <w:pPr>
        <w:ind w:left="615"/>
        <w:rPr>
          <w:lang w:val="en-US"/>
        </w:rPr>
      </w:pPr>
    </w:p>
    <w:p w:rsidR="002E7492" w:rsidRDefault="002E7492" w:rsidP="002E7492">
      <w:pPr>
        <w:pStyle w:val="11"/>
        <w:ind w:firstLine="851"/>
      </w:pPr>
      <w:r>
        <w:t xml:space="preserve">а) </w:t>
      </w:r>
      <w:r>
        <w:rPr>
          <w:lang w:val="en-US"/>
        </w:rPr>
        <w:t xml:space="preserve">Draw in </w:t>
      </w:r>
      <w:r>
        <w:t xml:space="preserve"> (</w:t>
      </w:r>
      <w:r>
        <w:rPr>
          <w:lang w:val="en-US"/>
        </w:rPr>
        <w:t>Re</w:t>
      </w:r>
      <w:r w:rsidRPr="00227DD5">
        <w:t>(</w:t>
      </w:r>
      <w:r>
        <w:rPr>
          <w:lang w:val="en-US"/>
        </w:rPr>
        <w:t>W</w:t>
      </w:r>
      <w:r w:rsidRPr="00227DD5">
        <w:t>)</w:t>
      </w:r>
      <w:r>
        <w:t xml:space="preserve">, </w:t>
      </w:r>
      <w:r>
        <w:rPr>
          <w:lang w:val="en-US"/>
        </w:rPr>
        <w:t>Im</w:t>
      </w:r>
      <w:r w:rsidRPr="00227DD5">
        <w:t>(</w:t>
      </w:r>
      <w:r>
        <w:rPr>
          <w:lang w:val="en-US"/>
        </w:rPr>
        <w:t>W</w:t>
      </w:r>
      <w:r w:rsidRPr="00227DD5">
        <w:t>)</w:t>
      </w:r>
      <w:r>
        <w:t xml:space="preserve">) </w:t>
      </w:r>
      <w:r>
        <w:rPr>
          <w:lang w:val="en-US"/>
        </w:rPr>
        <w:t>hodograph</w:t>
      </w:r>
      <w:r>
        <w:t>:</w:t>
      </w:r>
    </w:p>
    <w:p w:rsidR="002E7492" w:rsidRDefault="002E7492" w:rsidP="002E7492">
      <w:pPr>
        <w:pStyle w:val="11"/>
        <w:ind w:firstLine="851"/>
      </w:pPr>
      <w:r>
        <w:t xml:space="preserve"> </w:t>
      </w:r>
      <w:r>
        <w:rPr>
          <w:lang w:val="en-US"/>
        </w:rPr>
        <w:t xml:space="preserve">W </w:t>
      </w:r>
      <w:r>
        <w:t>=</w:t>
      </w:r>
      <w:r>
        <w:rPr>
          <w:position w:val="-30"/>
          <w:lang w:val="en-US"/>
        </w:rPr>
        <w:object w:dxaOrig="1000" w:dyaOrig="680">
          <v:shape id="_x0000_i1819" type="#_x0000_t75" style="width:49.5pt;height:34.5pt" o:ole="">
            <v:imagedata r:id="rId705" o:title=""/>
          </v:shape>
          <o:OLEObject Type="Embed" ProgID="Equation.3" ShapeID="_x0000_i1819" DrawAspect="Content" ObjectID="_1607252413" r:id="rId2024"/>
        </w:object>
      </w:r>
      <w:r>
        <w:rPr>
          <w:lang w:val="en-US"/>
        </w:rPr>
        <w:t xml:space="preserve">  </w:t>
      </w:r>
      <w:r>
        <w:t xml:space="preserve"> </w:t>
      </w:r>
      <w:r>
        <w:rPr>
          <w:position w:val="-10"/>
          <w:lang w:val="en-US"/>
        </w:rPr>
        <w:object w:dxaOrig="1899" w:dyaOrig="340">
          <v:shape id="_x0000_i1820" type="#_x0000_t75" style="width:94.5pt;height:16.5pt" o:ole="">
            <v:imagedata r:id="rId2025" o:title=""/>
          </v:shape>
          <o:OLEObject Type="Embed" ProgID="Equation.3" ShapeID="_x0000_i1820" DrawAspect="Content" ObjectID="_1607252414" r:id="rId2026"/>
        </w:object>
      </w:r>
    </w:p>
    <w:p w:rsidR="002E7492" w:rsidRDefault="002E7492" w:rsidP="002E7492">
      <w:pPr>
        <w:pStyle w:val="11"/>
        <w:ind w:firstLine="851"/>
      </w:pPr>
    </w:p>
    <w:p w:rsidR="002E7492" w:rsidRDefault="002E7492" w:rsidP="002E7492">
      <w:pPr>
        <w:pStyle w:val="11"/>
        <w:ind w:firstLine="851"/>
      </w:pPr>
      <w:r>
        <w:t xml:space="preserve">б) </w:t>
      </w:r>
      <w:r>
        <w:rPr>
          <w:lang w:val="en-US"/>
        </w:rPr>
        <w:t xml:space="preserve">Calculate the roots &amp; draw them in </w:t>
      </w:r>
      <w:r>
        <w:t xml:space="preserve"> (</w:t>
      </w:r>
      <w:r>
        <w:rPr>
          <w:lang w:val="en-US"/>
        </w:rPr>
        <w:t>Re</w:t>
      </w:r>
      <w:r>
        <w:t>,</w:t>
      </w:r>
      <w:r>
        <w:rPr>
          <w:lang w:val="en-US"/>
        </w:rPr>
        <w:t>Im</w:t>
      </w:r>
      <w:r>
        <w:t>):</w:t>
      </w:r>
    </w:p>
    <w:p w:rsidR="002E7492" w:rsidRPr="00237214" w:rsidRDefault="002E7492" w:rsidP="002E7492">
      <w:pPr>
        <w:pStyle w:val="11"/>
        <w:ind w:firstLine="851"/>
      </w:pPr>
      <w:r>
        <w:t xml:space="preserve"> </w:t>
      </w:r>
      <w:r>
        <w:rPr>
          <w:position w:val="-6"/>
          <w:lang w:val="en-US"/>
        </w:rPr>
        <w:object w:dxaOrig="2760" w:dyaOrig="320">
          <v:shape id="_x0000_i1821" type="#_x0000_t75" style="width:138pt;height:16.5pt" o:ole="">
            <v:imagedata r:id="rId709" o:title=""/>
          </v:shape>
          <o:OLEObject Type="Embed" ProgID="Equation.3" ShapeID="_x0000_i1821" DrawAspect="Content" ObjectID="_1607252415" r:id="rId2027"/>
        </w:object>
      </w:r>
    </w:p>
    <w:p w:rsidR="002E7492" w:rsidRPr="00237214" w:rsidRDefault="002E7492" w:rsidP="002E7492"/>
    <w:p w:rsidR="002E7492" w:rsidRDefault="002E7492" w:rsidP="002E7492">
      <w:pPr>
        <w:pStyle w:val="11"/>
      </w:pPr>
      <w:r>
        <w:t xml:space="preserve">9. </w:t>
      </w:r>
      <w:r>
        <w:rPr>
          <w:lang w:val="en-US"/>
        </w:rPr>
        <w:t>Analyze coincidence of rows</w:t>
      </w:r>
      <w:r>
        <w:t>:</w:t>
      </w:r>
    </w:p>
    <w:p w:rsidR="002E7492" w:rsidRDefault="002E7492" w:rsidP="002E7492">
      <w:pPr>
        <w:pStyle w:val="11"/>
        <w:ind w:firstLine="851"/>
      </w:pPr>
      <w:r>
        <w:t xml:space="preserve">а) </w:t>
      </w:r>
      <w:r>
        <w:rPr>
          <w:position w:val="-28"/>
        </w:rPr>
        <w:object w:dxaOrig="1940" w:dyaOrig="720">
          <v:shape id="_x0000_i1822" type="#_x0000_t75" style="width:97.5pt;height:36pt" o:ole="">
            <v:imagedata r:id="rId711" o:title=""/>
          </v:shape>
          <o:OLEObject Type="Embed" ProgID="Equation.3" ShapeID="_x0000_i1822" DrawAspect="Content" ObjectID="_1607252416" r:id="rId2028"/>
        </w:object>
      </w:r>
      <w:r>
        <w:t xml:space="preserve"> б) </w:t>
      </w:r>
      <w:r>
        <w:rPr>
          <w:position w:val="-28"/>
        </w:rPr>
        <w:object w:dxaOrig="1880" w:dyaOrig="700">
          <v:shape id="_x0000_i1823" type="#_x0000_t75" style="width:94.5pt;height:34.5pt" o:ole="">
            <v:imagedata r:id="rId2029" o:title=""/>
          </v:shape>
          <o:OLEObject Type="Embed" ProgID="Equation.3" ShapeID="_x0000_i1823" DrawAspect="Content" ObjectID="_1607252417" r:id="rId2030"/>
        </w:object>
      </w:r>
    </w:p>
    <w:p w:rsidR="002E7492" w:rsidRDefault="002E7492" w:rsidP="002E7492">
      <w:pPr>
        <w:pStyle w:val="11"/>
        <w:ind w:firstLine="851"/>
      </w:pPr>
      <w:r>
        <w:t xml:space="preserve"> </w:t>
      </w:r>
      <w:r>
        <w:rPr>
          <w:lang w:val="en-US"/>
        </w:rPr>
        <w:t>c</w:t>
      </w:r>
      <w:r>
        <w:t xml:space="preserve">) </w:t>
      </w:r>
      <w:r>
        <w:rPr>
          <w:lang w:val="en-US"/>
        </w:rPr>
        <w:t xml:space="preserve">Expand into Taylor row in the field </w:t>
      </w:r>
      <w:r>
        <w:t xml:space="preserve"> </w:t>
      </w:r>
      <w:r>
        <w:rPr>
          <w:position w:val="-12"/>
        </w:rPr>
        <w:object w:dxaOrig="280" w:dyaOrig="360">
          <v:shape id="_x0000_i1824" type="#_x0000_t75" style="width:13.5pt;height:18pt" o:ole="">
            <v:imagedata r:id="rId715" o:title=""/>
          </v:shape>
          <o:OLEObject Type="Embed" ProgID="Equation.3" ShapeID="_x0000_i1824" DrawAspect="Content" ObjectID="_1607252418" r:id="rId2031"/>
        </w:object>
      </w:r>
      <w:r>
        <w:t xml:space="preserve">: </w:t>
      </w:r>
      <w:r>
        <w:rPr>
          <w:lang w:val="en-US"/>
        </w:rPr>
        <w:t>y</w:t>
      </w:r>
      <w:r w:rsidRPr="00543B25">
        <w:t xml:space="preserve"> </w:t>
      </w:r>
      <w:r>
        <w:t>=</w:t>
      </w:r>
      <w:r>
        <w:rPr>
          <w:position w:val="-24"/>
        </w:rPr>
        <w:object w:dxaOrig="240" w:dyaOrig="620">
          <v:shape id="_x0000_i1825" type="#_x0000_t75" style="width:12pt;height:31.5pt" o:ole="">
            <v:imagedata r:id="rId717" o:title=""/>
          </v:shape>
          <o:OLEObject Type="Embed" ProgID="Equation.3" ShapeID="_x0000_i1825" DrawAspect="Content" ObjectID="_1607252419" r:id="rId2032"/>
        </w:object>
      </w:r>
      <w:r>
        <w:t xml:space="preserve">, </w:t>
      </w:r>
      <w:r>
        <w:rPr>
          <w:position w:val="-12"/>
        </w:rPr>
        <w:object w:dxaOrig="640" w:dyaOrig="360">
          <v:shape id="_x0000_i1826" type="#_x0000_t75" style="width:31.5pt;height:18pt" o:ole="">
            <v:imagedata r:id="rId719" o:title=""/>
          </v:shape>
          <o:OLEObject Type="Embed" ProgID="Equation.3" ShapeID="_x0000_i1826" DrawAspect="Content" ObjectID="_1607252420" r:id="rId2033"/>
        </w:object>
      </w:r>
    </w:p>
    <w:p w:rsidR="002E7492" w:rsidRDefault="002E7492" w:rsidP="002E7492">
      <w:pPr>
        <w:pStyle w:val="11"/>
        <w:ind w:firstLine="851"/>
      </w:pPr>
      <w:r>
        <w:t xml:space="preserve"> </w:t>
      </w:r>
      <w:r>
        <w:rPr>
          <w:lang w:val="en-US"/>
        </w:rPr>
        <w:t>d</w:t>
      </w:r>
      <w:r>
        <w:t xml:space="preserve">) </w:t>
      </w:r>
      <w:r>
        <w:rPr>
          <w:lang w:val="en-US"/>
        </w:rPr>
        <w:t>Expand</w:t>
      </w:r>
      <w:r w:rsidRPr="009B7090">
        <w:rPr>
          <w:lang w:val="en-US"/>
        </w:rPr>
        <w:t xml:space="preserve"> </w:t>
      </w:r>
      <w:r>
        <w:rPr>
          <w:lang w:val="en-US"/>
        </w:rPr>
        <w:t>into</w:t>
      </w:r>
      <w:r w:rsidRPr="009B7090">
        <w:rPr>
          <w:lang w:val="en-US"/>
        </w:rPr>
        <w:t xml:space="preserve"> </w:t>
      </w:r>
      <w:r>
        <w:rPr>
          <w:lang w:val="en-US"/>
        </w:rPr>
        <w:t>Fourier</w:t>
      </w:r>
      <w:r w:rsidRPr="009B7090">
        <w:rPr>
          <w:lang w:val="en-US"/>
        </w:rPr>
        <w:t xml:space="preserve"> </w:t>
      </w:r>
      <w:r>
        <w:rPr>
          <w:lang w:val="en-US"/>
        </w:rPr>
        <w:t>row</w:t>
      </w:r>
      <w:r w:rsidRPr="009B7090">
        <w:rPr>
          <w:lang w:val="en-US"/>
        </w:rPr>
        <w:t xml:space="preserve"> </w:t>
      </w:r>
      <w:r>
        <w:rPr>
          <w:lang w:val="en-US"/>
        </w:rPr>
        <w:t>in</w:t>
      </w:r>
      <w:r w:rsidRPr="009B7090">
        <w:rPr>
          <w:lang w:val="en-US"/>
        </w:rPr>
        <w:t xml:space="preserve"> </w:t>
      </w:r>
      <w:r>
        <w:rPr>
          <w:lang w:val="en-US"/>
        </w:rPr>
        <w:t>the</w:t>
      </w:r>
      <w:r w:rsidRPr="009B7090">
        <w:rPr>
          <w:lang w:val="en-US"/>
        </w:rPr>
        <w:t xml:space="preserve"> </w:t>
      </w:r>
      <w:r>
        <w:rPr>
          <w:lang w:val="en-US"/>
        </w:rPr>
        <w:t>given interval</w:t>
      </w:r>
      <w:r>
        <w:t xml:space="preserve">: </w:t>
      </w:r>
      <w:r>
        <w:rPr>
          <w:position w:val="-10"/>
        </w:rPr>
        <w:object w:dxaOrig="1160" w:dyaOrig="320">
          <v:shape id="_x0000_i1827" type="#_x0000_t75" style="width:58.5pt;height:16.5pt" o:ole="">
            <v:imagedata r:id="rId2034" o:title=""/>
          </v:shape>
          <o:OLEObject Type="Embed" ProgID="Equation.3" ShapeID="_x0000_i1827" DrawAspect="Content" ObjectID="_1607252421" r:id="rId2035"/>
        </w:object>
      </w:r>
      <w:r>
        <w:t xml:space="preserve"> </w:t>
      </w:r>
      <w:r>
        <w:rPr>
          <w:position w:val="-10"/>
        </w:rPr>
        <w:object w:dxaOrig="779" w:dyaOrig="340">
          <v:shape id="_x0000_i1828" type="#_x0000_t75" style="width:39pt;height:16.5pt" o:ole="">
            <v:imagedata r:id="rId725" o:title=""/>
          </v:shape>
          <o:OLEObject Type="Embed" ProgID="Equation.3" ShapeID="_x0000_i1828" DrawAspect="Content" ObjectID="_1607252422" r:id="rId2036"/>
        </w:object>
      </w:r>
    </w:p>
    <w:p w:rsidR="002E7492" w:rsidRPr="009B7090" w:rsidRDefault="002E7492" w:rsidP="002E7492">
      <w:pPr>
        <w:rPr>
          <w:lang w:val="en-US"/>
        </w:rPr>
      </w:pPr>
    </w:p>
    <w:p w:rsidR="002E7492" w:rsidRDefault="002E7492" w:rsidP="002E7492">
      <w:pPr>
        <w:pStyle w:val="11"/>
      </w:pPr>
      <w:r>
        <w:lastRenderedPageBreak/>
        <w:t xml:space="preserve">10. </w:t>
      </w:r>
      <w:r>
        <w:rPr>
          <w:lang w:val="en-US"/>
        </w:rPr>
        <w:t>Solve differential equations &amp; systems of equations</w:t>
      </w:r>
      <w:r>
        <w:t>:</w:t>
      </w:r>
    </w:p>
    <w:p w:rsidR="002E7492" w:rsidRDefault="002E7492" w:rsidP="002E7492">
      <w:pPr>
        <w:pStyle w:val="11"/>
        <w:spacing w:before="120"/>
        <w:ind w:firstLine="851"/>
      </w:pPr>
      <w:r>
        <w:t xml:space="preserve"> а) </w:t>
      </w:r>
      <w:r>
        <w:rPr>
          <w:position w:val="-10"/>
        </w:rPr>
        <w:object w:dxaOrig="2720" w:dyaOrig="360">
          <v:shape id="_x0000_i1829" type="#_x0000_t75" style="width:136.5pt;height:18pt" o:ole="">
            <v:imagedata r:id="rId727" o:title=""/>
          </v:shape>
          <o:OLEObject Type="Embed" ProgID="Equation.3" ShapeID="_x0000_i1829" DrawAspect="Content" ObjectID="_1607252423" r:id="rId2037"/>
        </w:object>
      </w:r>
      <w:r>
        <w:t xml:space="preserve">, </w:t>
      </w:r>
      <w:r>
        <w:rPr>
          <w:position w:val="-10"/>
        </w:rPr>
        <w:object w:dxaOrig="1600" w:dyaOrig="320">
          <v:shape id="_x0000_i1830" type="#_x0000_t75" style="width:79.5pt;height:16.5pt" o:ole="">
            <v:imagedata r:id="rId729" o:title=""/>
          </v:shape>
          <o:OLEObject Type="Embed" ProgID="Equation.3" ShapeID="_x0000_i1830" DrawAspect="Content" ObjectID="_1607252424" r:id="rId2038"/>
        </w:object>
      </w:r>
      <w:r>
        <w:t xml:space="preserve"> </w:t>
      </w:r>
    </w:p>
    <w:p w:rsidR="002E7492" w:rsidRPr="00A806E5" w:rsidRDefault="002E7492" w:rsidP="002E7492">
      <w:pPr>
        <w:pStyle w:val="11"/>
        <w:spacing w:before="120"/>
        <w:ind w:firstLine="851"/>
      </w:pPr>
      <w:r>
        <w:t xml:space="preserve"> б) </w:t>
      </w:r>
      <w:r>
        <w:rPr>
          <w:position w:val="-10"/>
          <w:lang w:val="en-US"/>
        </w:rPr>
        <w:object w:dxaOrig="3380" w:dyaOrig="360">
          <v:shape id="_x0000_i1831" type="#_x0000_t75" style="width:169.5pt;height:18pt" o:ole="">
            <v:imagedata r:id="rId731" o:title=""/>
          </v:shape>
          <o:OLEObject Type="Embed" ProgID="Equation.3" ShapeID="_x0000_i1831" DrawAspect="Content" ObjectID="_1607252425" r:id="rId2039"/>
        </w:object>
      </w:r>
    </w:p>
    <w:p w:rsidR="002E7492" w:rsidRDefault="002E7492" w:rsidP="002E7492">
      <w:pPr>
        <w:pStyle w:val="11"/>
        <w:spacing w:before="120"/>
        <w:ind w:firstLine="851"/>
        <w:rPr>
          <w:vertAlign w:val="superscript"/>
        </w:rPr>
      </w:pPr>
      <w:r>
        <w:t xml:space="preserve"> </w:t>
      </w:r>
      <w:r>
        <w:rPr>
          <w:lang w:val="en-US"/>
        </w:rPr>
        <w:t>c</w:t>
      </w:r>
      <w:r w:rsidRPr="00A806E5">
        <w:t>)</w:t>
      </w:r>
      <w:r>
        <w:t xml:space="preserve"> </w:t>
      </w:r>
      <w:r>
        <w:rPr>
          <w:position w:val="-60"/>
        </w:rPr>
        <w:object w:dxaOrig="1800" w:dyaOrig="1320">
          <v:shape id="_x0000_i1832" type="#_x0000_t75" style="width:90pt;height:66pt" o:ole="">
            <v:imagedata r:id="rId733" o:title=""/>
          </v:shape>
          <o:OLEObject Type="Embed" ProgID="Equation.3" ShapeID="_x0000_i1832" DrawAspect="Content" ObjectID="_1607252426" r:id="rId2040"/>
        </w:object>
      </w:r>
    </w:p>
    <w:p w:rsidR="002E7492" w:rsidRDefault="002E7492" w:rsidP="002E7492">
      <w:pPr>
        <w:pStyle w:val="11"/>
        <w:ind w:firstLine="851"/>
      </w:pPr>
    </w:p>
    <w:p w:rsidR="002E7492" w:rsidRPr="00F8013C" w:rsidRDefault="002E7492" w:rsidP="002E7492">
      <w:pPr>
        <w:ind w:firstLine="360"/>
        <w:jc w:val="center"/>
        <w:rPr>
          <w:b/>
          <w:bCs/>
          <w:color w:val="000000"/>
          <w:sz w:val="32"/>
          <w:lang w:val="en-US"/>
        </w:rPr>
      </w:pPr>
    </w:p>
    <w:p w:rsidR="002E7492" w:rsidRPr="009B7090" w:rsidRDefault="002E7492" w:rsidP="002E7492">
      <w:pPr>
        <w:jc w:val="center"/>
        <w:rPr>
          <w:b/>
          <w:bCs/>
          <w:color w:val="000000"/>
          <w:sz w:val="32"/>
          <w:lang w:val="en-US"/>
        </w:rPr>
      </w:pPr>
      <w:r>
        <w:rPr>
          <w:b/>
          <w:bCs/>
          <w:color w:val="000000"/>
          <w:sz w:val="32"/>
          <w:lang w:val="en-US"/>
        </w:rPr>
        <w:br w:type="page"/>
      </w:r>
      <w:r>
        <w:rPr>
          <w:b/>
          <w:bCs/>
          <w:color w:val="000000"/>
          <w:sz w:val="32"/>
          <w:lang w:val="en-US"/>
        </w:rPr>
        <w:lastRenderedPageBreak/>
        <w:t>The list of used sources</w:t>
      </w:r>
      <w:r w:rsidRPr="009B7090">
        <w:rPr>
          <w:b/>
          <w:bCs/>
          <w:color w:val="000000"/>
          <w:sz w:val="32"/>
          <w:lang w:val="en-US"/>
        </w:rPr>
        <w:t>:</w:t>
      </w:r>
    </w:p>
    <w:p w:rsidR="002E7492" w:rsidRPr="009B7090" w:rsidRDefault="002E7492" w:rsidP="002E7492">
      <w:pPr>
        <w:jc w:val="center"/>
        <w:rPr>
          <w:b/>
          <w:bCs/>
          <w:color w:val="000000"/>
          <w:sz w:val="28"/>
          <w:lang w:val="en-US"/>
        </w:rPr>
      </w:pPr>
    </w:p>
    <w:p w:rsidR="002E7492" w:rsidRPr="006A7D35" w:rsidRDefault="002E7492" w:rsidP="002E7492">
      <w:pPr>
        <w:numPr>
          <w:ilvl w:val="0"/>
          <w:numId w:val="22"/>
        </w:numPr>
        <w:tabs>
          <w:tab w:val="clear" w:pos="1365"/>
          <w:tab w:val="num" w:pos="567"/>
        </w:tabs>
        <w:ind w:left="567" w:right="0" w:hanging="567"/>
        <w:jc w:val="both"/>
        <w:rPr>
          <w:color w:val="000000"/>
          <w:sz w:val="28"/>
        </w:rPr>
      </w:pPr>
      <w:r w:rsidRPr="006A7D35">
        <w:rPr>
          <w:color w:val="000000"/>
          <w:sz w:val="28"/>
        </w:rPr>
        <w:t xml:space="preserve">Дьяконов В. </w:t>
      </w:r>
      <w:r w:rsidRPr="00576218">
        <w:rPr>
          <w:caps/>
          <w:color w:val="000000"/>
          <w:sz w:val="28"/>
          <w:lang w:val="en-US"/>
        </w:rPr>
        <w:t>Maple</w:t>
      </w:r>
      <w:r>
        <w:rPr>
          <w:caps/>
          <w:color w:val="000000"/>
          <w:sz w:val="28"/>
        </w:rPr>
        <w:t xml:space="preserve"> 7</w:t>
      </w:r>
      <w:r w:rsidRPr="006A7D35">
        <w:rPr>
          <w:color w:val="000000"/>
          <w:sz w:val="28"/>
        </w:rPr>
        <w:t>: учебный курс.</w:t>
      </w:r>
      <w:r>
        <w:rPr>
          <w:color w:val="000000"/>
          <w:sz w:val="28"/>
        </w:rPr>
        <w:t xml:space="preserve"> – </w:t>
      </w:r>
      <w:r w:rsidRPr="006A7D35">
        <w:rPr>
          <w:color w:val="000000"/>
          <w:sz w:val="28"/>
        </w:rPr>
        <w:t>СПб.:</w:t>
      </w:r>
      <w:r>
        <w:rPr>
          <w:color w:val="000000"/>
          <w:sz w:val="28"/>
        </w:rPr>
        <w:t xml:space="preserve"> </w:t>
      </w:r>
      <w:r w:rsidRPr="006A7D35">
        <w:rPr>
          <w:color w:val="000000"/>
          <w:sz w:val="28"/>
        </w:rPr>
        <w:t>Питер, 2002</w:t>
      </w:r>
      <w:r>
        <w:rPr>
          <w:color w:val="000000"/>
          <w:sz w:val="28"/>
        </w:rPr>
        <w:t xml:space="preserve">. </w:t>
      </w:r>
      <w:r w:rsidRPr="006A7D35">
        <w:rPr>
          <w:color w:val="000000"/>
          <w:sz w:val="28"/>
        </w:rPr>
        <w:t>672</w:t>
      </w:r>
      <w:r>
        <w:rPr>
          <w:color w:val="000000"/>
          <w:sz w:val="28"/>
        </w:rPr>
        <w:t xml:space="preserve"> </w:t>
      </w:r>
      <w:r w:rsidRPr="006A7D35">
        <w:rPr>
          <w:color w:val="000000"/>
          <w:sz w:val="28"/>
        </w:rPr>
        <w:t>с.: ил.</w:t>
      </w:r>
    </w:p>
    <w:p w:rsidR="002E7492" w:rsidRPr="00576218" w:rsidRDefault="002E7492" w:rsidP="002E7492">
      <w:pPr>
        <w:numPr>
          <w:ilvl w:val="0"/>
          <w:numId w:val="22"/>
        </w:numPr>
        <w:tabs>
          <w:tab w:val="clear" w:pos="1365"/>
          <w:tab w:val="num" w:pos="567"/>
        </w:tabs>
        <w:spacing w:before="80"/>
        <w:ind w:left="567" w:right="0" w:hanging="567"/>
        <w:jc w:val="both"/>
        <w:rPr>
          <w:color w:val="000000"/>
          <w:sz w:val="28"/>
        </w:rPr>
      </w:pPr>
      <w:r w:rsidRPr="00576218">
        <w:rPr>
          <w:color w:val="000000"/>
          <w:sz w:val="28"/>
        </w:rPr>
        <w:t xml:space="preserve">Дьяконов В.П. </w:t>
      </w:r>
      <w:r w:rsidRPr="00576218">
        <w:rPr>
          <w:color w:val="000000"/>
          <w:sz w:val="28"/>
          <w:lang w:val="en-US"/>
        </w:rPr>
        <w:t>MAPLE</w:t>
      </w:r>
      <w:r w:rsidRPr="00576218">
        <w:rPr>
          <w:color w:val="000000"/>
          <w:sz w:val="28"/>
        </w:rPr>
        <w:t xml:space="preserve"> 8 в математике, физике и образовании</w:t>
      </w:r>
      <w:r>
        <w:rPr>
          <w:color w:val="000000"/>
          <w:sz w:val="28"/>
        </w:rPr>
        <w:t>.</w:t>
      </w:r>
      <w:r w:rsidRPr="00576218">
        <w:rPr>
          <w:color w:val="000000"/>
          <w:sz w:val="28"/>
        </w:rPr>
        <w:t xml:space="preserve"> – М.: СОЛОН-Пресс, 2003. 656 с. (Серия «Полное руководство пользоват</w:t>
      </w:r>
      <w:r w:rsidRPr="00576218">
        <w:rPr>
          <w:color w:val="000000"/>
          <w:sz w:val="28"/>
        </w:rPr>
        <w:t>е</w:t>
      </w:r>
      <w:r w:rsidRPr="00576218">
        <w:rPr>
          <w:color w:val="000000"/>
          <w:sz w:val="28"/>
        </w:rPr>
        <w:t>ля»)</w:t>
      </w:r>
      <w:r>
        <w:rPr>
          <w:color w:val="000000"/>
          <w:sz w:val="28"/>
        </w:rPr>
        <w:t>.</w:t>
      </w:r>
    </w:p>
    <w:p w:rsidR="002E7492" w:rsidRPr="00576218" w:rsidRDefault="002E7492" w:rsidP="002E7492">
      <w:pPr>
        <w:numPr>
          <w:ilvl w:val="0"/>
          <w:numId w:val="22"/>
        </w:numPr>
        <w:tabs>
          <w:tab w:val="clear" w:pos="1365"/>
          <w:tab w:val="num" w:pos="567"/>
        </w:tabs>
        <w:spacing w:before="80"/>
        <w:ind w:left="567" w:right="0" w:hanging="567"/>
        <w:jc w:val="both"/>
        <w:rPr>
          <w:color w:val="000000"/>
          <w:sz w:val="28"/>
        </w:rPr>
      </w:pPr>
      <w:r w:rsidRPr="00576218">
        <w:rPr>
          <w:color w:val="000000"/>
          <w:sz w:val="28"/>
        </w:rPr>
        <w:t xml:space="preserve">Дьяконов В.П. </w:t>
      </w:r>
      <w:r w:rsidRPr="00576218">
        <w:rPr>
          <w:color w:val="000000"/>
          <w:sz w:val="28"/>
          <w:lang w:val="en-US"/>
        </w:rPr>
        <w:t>MAPLE</w:t>
      </w:r>
      <w:r w:rsidRPr="00576218">
        <w:rPr>
          <w:color w:val="000000"/>
          <w:sz w:val="28"/>
        </w:rPr>
        <w:t xml:space="preserve"> 9 в математике, физике и образовании</w:t>
      </w:r>
      <w:r>
        <w:rPr>
          <w:color w:val="000000"/>
          <w:sz w:val="28"/>
        </w:rPr>
        <w:t xml:space="preserve">. – </w:t>
      </w:r>
      <w:r w:rsidRPr="00576218">
        <w:rPr>
          <w:color w:val="000000"/>
          <w:sz w:val="28"/>
        </w:rPr>
        <w:t xml:space="preserve">М.: СОЛОН-Пресс, 2004. 688 с. </w:t>
      </w:r>
    </w:p>
    <w:p w:rsidR="002E7492" w:rsidRPr="006A7D35" w:rsidRDefault="002E7492" w:rsidP="002E7492">
      <w:pPr>
        <w:numPr>
          <w:ilvl w:val="0"/>
          <w:numId w:val="22"/>
        </w:numPr>
        <w:tabs>
          <w:tab w:val="clear" w:pos="1365"/>
          <w:tab w:val="num" w:pos="567"/>
        </w:tabs>
        <w:spacing w:before="80"/>
        <w:ind w:left="567" w:right="0" w:hanging="567"/>
        <w:jc w:val="both"/>
        <w:rPr>
          <w:color w:val="000000"/>
          <w:sz w:val="28"/>
        </w:rPr>
      </w:pPr>
      <w:r w:rsidRPr="006A7D35">
        <w:rPr>
          <w:color w:val="000000"/>
          <w:sz w:val="28"/>
        </w:rPr>
        <w:t>Говорухин В., Цибулин В. Компьютер в математическом иссл</w:t>
      </w:r>
      <w:r w:rsidRPr="006A7D35">
        <w:rPr>
          <w:color w:val="000000"/>
          <w:sz w:val="28"/>
        </w:rPr>
        <w:t>е</w:t>
      </w:r>
      <w:r w:rsidRPr="006A7D35">
        <w:rPr>
          <w:color w:val="000000"/>
          <w:sz w:val="28"/>
        </w:rPr>
        <w:t>довании. Учебный курс.</w:t>
      </w:r>
      <w:r>
        <w:rPr>
          <w:color w:val="000000"/>
          <w:sz w:val="28"/>
        </w:rPr>
        <w:t xml:space="preserve"> – </w:t>
      </w:r>
      <w:r w:rsidRPr="006A7D35">
        <w:rPr>
          <w:color w:val="000000"/>
          <w:sz w:val="28"/>
        </w:rPr>
        <w:t>СПб.: Питер, 2001. 624 с.: ил.</w:t>
      </w:r>
    </w:p>
    <w:p w:rsidR="002E7492" w:rsidRPr="006A7D35" w:rsidRDefault="002E7492" w:rsidP="002E7492">
      <w:pPr>
        <w:numPr>
          <w:ilvl w:val="0"/>
          <w:numId w:val="22"/>
        </w:numPr>
        <w:tabs>
          <w:tab w:val="clear" w:pos="1365"/>
          <w:tab w:val="num" w:pos="567"/>
        </w:tabs>
        <w:spacing w:before="80"/>
        <w:ind w:left="567" w:right="0" w:hanging="567"/>
        <w:jc w:val="both"/>
        <w:rPr>
          <w:color w:val="000000"/>
          <w:sz w:val="28"/>
        </w:rPr>
      </w:pPr>
      <w:r w:rsidRPr="006A7D35">
        <w:rPr>
          <w:color w:val="000000"/>
          <w:sz w:val="28"/>
        </w:rPr>
        <w:t xml:space="preserve">Васильев А.Н. </w:t>
      </w:r>
      <w:r w:rsidRPr="006A7D35">
        <w:rPr>
          <w:color w:val="000000"/>
          <w:sz w:val="28"/>
          <w:lang w:val="en-US"/>
        </w:rPr>
        <w:t>MAPLE</w:t>
      </w:r>
      <w:r w:rsidRPr="006A7D35">
        <w:rPr>
          <w:color w:val="000000"/>
          <w:sz w:val="28"/>
        </w:rPr>
        <w:t xml:space="preserve"> 8. Самоучитель.</w:t>
      </w:r>
      <w:r>
        <w:rPr>
          <w:color w:val="000000"/>
          <w:sz w:val="28"/>
        </w:rPr>
        <w:t xml:space="preserve"> – </w:t>
      </w:r>
      <w:r w:rsidRPr="006A7D35">
        <w:rPr>
          <w:color w:val="000000"/>
          <w:sz w:val="28"/>
        </w:rPr>
        <w:t>М.: Издательский дом «Вил</w:t>
      </w:r>
      <w:r w:rsidRPr="006A7D35">
        <w:rPr>
          <w:color w:val="000000"/>
          <w:sz w:val="28"/>
        </w:rPr>
        <w:t>ь</w:t>
      </w:r>
      <w:r w:rsidRPr="006A7D35">
        <w:rPr>
          <w:color w:val="000000"/>
          <w:sz w:val="28"/>
        </w:rPr>
        <w:t>ямс», 2003. 352 с.: ил</w:t>
      </w:r>
      <w:r>
        <w:rPr>
          <w:color w:val="000000"/>
          <w:sz w:val="28"/>
        </w:rPr>
        <w:t>.</w:t>
      </w:r>
    </w:p>
    <w:p w:rsidR="002E7492" w:rsidRPr="006A7D35" w:rsidRDefault="002E7492" w:rsidP="002E7492">
      <w:pPr>
        <w:pStyle w:val="aa"/>
        <w:rPr>
          <w:color w:val="000000"/>
        </w:rPr>
      </w:pPr>
    </w:p>
    <w:p w:rsidR="002E7492" w:rsidRPr="006A7D35" w:rsidRDefault="002E7492" w:rsidP="002E7492">
      <w:pPr>
        <w:pStyle w:val="aa"/>
        <w:rPr>
          <w:color w:val="000000"/>
          <w:lang w:val="en-US"/>
        </w:rPr>
      </w:pPr>
      <w:r>
        <w:rPr>
          <w:color w:val="000000"/>
          <w:lang w:val="en-US"/>
        </w:rPr>
        <w:t xml:space="preserve"> </w:t>
      </w:r>
    </w:p>
    <w:p w:rsidR="002E7492" w:rsidRPr="006A7D35" w:rsidRDefault="002E7492" w:rsidP="002E7492">
      <w:pPr>
        <w:pStyle w:val="aa"/>
        <w:rPr>
          <w:color w:val="000000"/>
          <w:lang w:val="en-US"/>
        </w:rPr>
      </w:pPr>
    </w:p>
    <w:p w:rsidR="002E7492" w:rsidRPr="006A7D35" w:rsidRDefault="002E7492" w:rsidP="002E7492">
      <w:pPr>
        <w:pStyle w:val="aa"/>
        <w:rPr>
          <w:color w:val="000000"/>
          <w:lang w:val="en-US"/>
        </w:rPr>
      </w:pPr>
    </w:p>
    <w:p w:rsidR="002E7492" w:rsidRPr="006A7D35" w:rsidRDefault="002E7492" w:rsidP="002E7492">
      <w:pPr>
        <w:pStyle w:val="aa"/>
        <w:rPr>
          <w:color w:val="000000"/>
          <w:lang w:val="en-US"/>
        </w:rPr>
      </w:pPr>
    </w:p>
    <w:p w:rsidR="002E7492" w:rsidRPr="006A7D35" w:rsidRDefault="002E7492" w:rsidP="002E7492">
      <w:pPr>
        <w:pStyle w:val="aa"/>
        <w:rPr>
          <w:color w:val="000000"/>
          <w:lang w:val="en-US"/>
        </w:rPr>
      </w:pPr>
    </w:p>
    <w:p w:rsidR="002E7492" w:rsidRPr="006A7D35" w:rsidRDefault="002E7492" w:rsidP="002E7492">
      <w:pPr>
        <w:pStyle w:val="aa"/>
        <w:rPr>
          <w:color w:val="000000"/>
          <w:lang w:val="en-US"/>
        </w:rPr>
      </w:pPr>
    </w:p>
    <w:p w:rsidR="002E7492" w:rsidRDefault="002E7492" w:rsidP="002E7492">
      <w:pPr>
        <w:pStyle w:val="aa"/>
        <w:rPr>
          <w:color w:val="000000"/>
          <w:lang w:val="en-US"/>
        </w:rPr>
      </w:pPr>
      <w:r>
        <w:rPr>
          <w:color w:val="000000"/>
          <w:lang w:val="en-US"/>
        </w:rPr>
        <w:t xml:space="preserve"> </w:t>
      </w:r>
    </w:p>
    <w:p w:rsidR="002E7492" w:rsidRDefault="002E7492" w:rsidP="002E7492">
      <w:pPr>
        <w:pStyle w:val="aa"/>
        <w:rPr>
          <w:color w:val="000000"/>
          <w:lang w:val="en-US"/>
        </w:rPr>
      </w:pPr>
    </w:p>
    <w:p w:rsidR="002E7492" w:rsidRDefault="002E7492" w:rsidP="002E7492">
      <w:pPr>
        <w:pStyle w:val="aa"/>
        <w:rPr>
          <w:color w:val="000000"/>
          <w:lang w:val="en-US"/>
        </w:rPr>
      </w:pPr>
    </w:p>
    <w:p w:rsidR="002E7492" w:rsidRDefault="002E7492" w:rsidP="002E7492">
      <w:pPr>
        <w:pStyle w:val="aa"/>
        <w:rPr>
          <w:color w:val="000000"/>
          <w:lang w:val="en-US"/>
        </w:rPr>
      </w:pPr>
    </w:p>
    <w:p w:rsidR="002E7492" w:rsidRDefault="002E7492" w:rsidP="002E7492">
      <w:pPr>
        <w:pStyle w:val="aa"/>
        <w:rPr>
          <w:color w:val="000000"/>
          <w:lang w:val="en-US"/>
        </w:rPr>
      </w:pPr>
    </w:p>
    <w:p w:rsidR="002E7492" w:rsidRDefault="002E7492" w:rsidP="002E7492">
      <w:pPr>
        <w:pStyle w:val="aa"/>
        <w:rPr>
          <w:color w:val="000000"/>
          <w:lang w:val="en-US"/>
        </w:rPr>
      </w:pPr>
      <w:r>
        <w:rPr>
          <w:color w:val="000000"/>
          <w:lang w:val="en-US"/>
        </w:rPr>
        <w:t xml:space="preserve"> </w:t>
      </w:r>
    </w:p>
    <w:p w:rsidR="002E7492" w:rsidRPr="00E15F95" w:rsidRDefault="002E7492" w:rsidP="002E7492">
      <w:pPr>
        <w:jc w:val="right"/>
        <w:rPr>
          <w:i/>
          <w:sz w:val="32"/>
          <w:szCs w:val="32"/>
        </w:rPr>
      </w:pPr>
      <w:r>
        <w:rPr>
          <w:lang w:val="en-US"/>
        </w:rPr>
        <w:br w:type="page"/>
      </w:r>
      <w:r>
        <w:rPr>
          <w:lang w:val="en-US"/>
        </w:rPr>
        <w:lastRenderedPageBreak/>
        <w:t>APPENDIX</w:t>
      </w:r>
    </w:p>
    <w:p w:rsidR="002E7492" w:rsidRPr="006A7D35" w:rsidRDefault="002E7492" w:rsidP="002E7492">
      <w:pPr>
        <w:pStyle w:val="aa"/>
        <w:rPr>
          <w:color w:val="000000"/>
        </w:rPr>
      </w:pPr>
    </w:p>
    <w:tbl>
      <w:tblPr>
        <w:tblpPr w:leftFromText="180" w:rightFromText="180" w:vertAnchor="page" w:horzAnchor="margin" w:tblpY="31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38"/>
        <w:gridCol w:w="2001"/>
        <w:gridCol w:w="1684"/>
        <w:gridCol w:w="2063"/>
        <w:gridCol w:w="1685"/>
      </w:tblGrid>
      <w:tr w:rsidR="002E7492" w:rsidRPr="006A7D35" w:rsidTr="00570C62">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rPr>
            </w:pPr>
            <w:r>
              <w:rPr>
                <w:color w:val="000000"/>
                <w:sz w:val="28"/>
                <w:lang w:val="en-US"/>
              </w:rPr>
              <w:t>Names of le</w:t>
            </w:r>
            <w:r>
              <w:rPr>
                <w:color w:val="000000"/>
                <w:sz w:val="28"/>
                <w:lang w:val="en-US"/>
              </w:rPr>
              <w:t>t</w:t>
            </w:r>
            <w:r>
              <w:rPr>
                <w:color w:val="000000"/>
                <w:sz w:val="28"/>
                <w:lang w:val="en-US"/>
              </w:rPr>
              <w:t>ters</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rPr>
            </w:pP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rPr>
            </w:pP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rPr>
            </w:pP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rPr>
            </w:pPr>
          </w:p>
        </w:tc>
      </w:tr>
      <w:tr w:rsidR="002E7492" w:rsidRPr="006A7D35" w:rsidTr="00570C62">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lang w:val="en-US"/>
              </w:rPr>
            </w:pPr>
            <w:r w:rsidRPr="00C42A50">
              <w:rPr>
                <w:i/>
                <w:iCs/>
                <w:color w:val="000000"/>
                <w:sz w:val="28"/>
              </w:rPr>
              <w:t>Альфа</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alpha</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lang w:val="en-US"/>
              </w:rPr>
            </w:pPr>
            <w:r w:rsidRPr="006A7D35">
              <w:rPr>
                <w:b/>
                <w:bCs/>
                <w:color w:val="000000"/>
                <w:sz w:val="28"/>
                <w:lang w:val="en-US"/>
              </w:rPr>
              <w:sym w:font="Symbol" w:char="0061"/>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Alpha</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lang w:val="en-US"/>
              </w:rPr>
            </w:pPr>
            <w:r w:rsidRPr="006A7D35">
              <w:rPr>
                <w:b/>
                <w:bCs/>
                <w:color w:val="000000"/>
                <w:sz w:val="28"/>
                <w:lang w:val="en-US"/>
              </w:rPr>
              <w:sym w:font="Symbol" w:char="0041"/>
            </w:r>
          </w:p>
        </w:tc>
      </w:tr>
      <w:tr w:rsidR="002E7492" w:rsidRPr="006A7D35" w:rsidTr="00570C62">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i/>
                <w:iCs/>
                <w:color w:val="000000"/>
                <w:sz w:val="28"/>
                <w:lang w:val="en-US"/>
              </w:rPr>
            </w:pPr>
            <w:r w:rsidRPr="006A7D35">
              <w:rPr>
                <w:i/>
                <w:iCs/>
                <w:color w:val="000000"/>
                <w:sz w:val="28"/>
              </w:rPr>
              <w:t>Бетта</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beta</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lang w:val="en-US"/>
              </w:rPr>
            </w:pPr>
            <w:r w:rsidRPr="006A7D35">
              <w:rPr>
                <w:b/>
                <w:bCs/>
                <w:color w:val="000000"/>
                <w:sz w:val="28"/>
                <w:lang w:val="en-US"/>
              </w:rPr>
              <w:sym w:font="Symbol" w:char="0062"/>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Beta</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lang w:val="en-US"/>
              </w:rPr>
            </w:pPr>
            <w:r w:rsidRPr="006A7D35">
              <w:rPr>
                <w:b/>
                <w:bCs/>
                <w:color w:val="000000"/>
                <w:sz w:val="28"/>
                <w:lang w:val="en-US"/>
              </w:rPr>
              <w:sym w:font="Symbol" w:char="0042"/>
            </w:r>
          </w:p>
        </w:tc>
      </w:tr>
      <w:tr w:rsidR="002E7492" w:rsidRPr="006A7D35" w:rsidTr="00570C62">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i/>
                <w:iCs/>
                <w:color w:val="000000"/>
                <w:sz w:val="28"/>
              </w:rPr>
            </w:pPr>
            <w:r w:rsidRPr="006A7D35">
              <w:rPr>
                <w:i/>
                <w:iCs/>
                <w:color w:val="000000"/>
                <w:sz w:val="28"/>
              </w:rPr>
              <w:t>Гамма</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gamma</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rPr>
            </w:pPr>
            <w:r w:rsidRPr="006A7D35">
              <w:rPr>
                <w:b/>
                <w:bCs/>
                <w:color w:val="000000"/>
                <w:sz w:val="28"/>
              </w:rPr>
              <w:sym w:font="Symbol" w:char="0067"/>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Gamma</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rPr>
            </w:pPr>
            <w:r w:rsidRPr="006A7D35">
              <w:rPr>
                <w:b/>
                <w:bCs/>
                <w:color w:val="000000"/>
                <w:sz w:val="28"/>
              </w:rPr>
              <w:sym w:font="Symbol" w:char="0047"/>
            </w:r>
          </w:p>
        </w:tc>
      </w:tr>
      <w:tr w:rsidR="002E7492" w:rsidRPr="006A7D35" w:rsidTr="00570C62">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i/>
                <w:iCs/>
                <w:color w:val="000000"/>
                <w:sz w:val="28"/>
              </w:rPr>
            </w:pPr>
            <w:r w:rsidRPr="006A7D35">
              <w:rPr>
                <w:i/>
                <w:iCs/>
                <w:color w:val="000000"/>
                <w:sz w:val="28"/>
              </w:rPr>
              <w:t>Дельта</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delta</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lang w:val="en-US"/>
              </w:rPr>
            </w:pPr>
            <w:r w:rsidRPr="006A7D35">
              <w:rPr>
                <w:b/>
                <w:bCs/>
                <w:color w:val="000000"/>
                <w:sz w:val="28"/>
              </w:rPr>
              <w:sym w:font="Symbol" w:char="0064"/>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Delta</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rPr>
            </w:pPr>
            <w:r w:rsidRPr="006A7D35">
              <w:rPr>
                <w:b/>
                <w:bCs/>
                <w:color w:val="000000"/>
                <w:sz w:val="28"/>
              </w:rPr>
              <w:sym w:font="Symbol" w:char="0044"/>
            </w:r>
          </w:p>
        </w:tc>
      </w:tr>
      <w:tr w:rsidR="002E7492" w:rsidRPr="006A7D35" w:rsidTr="00570C62">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i/>
                <w:iCs/>
                <w:color w:val="000000"/>
                <w:sz w:val="28"/>
              </w:rPr>
            </w:pPr>
            <w:r w:rsidRPr="006A7D35">
              <w:rPr>
                <w:i/>
                <w:iCs/>
                <w:color w:val="000000"/>
                <w:sz w:val="28"/>
              </w:rPr>
              <w:t>Эпсилон</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epsilon</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lang w:val="en-US"/>
              </w:rPr>
            </w:pPr>
            <w:r w:rsidRPr="006A7D35">
              <w:rPr>
                <w:b/>
                <w:bCs/>
                <w:color w:val="000000"/>
                <w:sz w:val="28"/>
              </w:rPr>
              <w:sym w:font="Symbol" w:char="0065"/>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Epsilon</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rPr>
            </w:pPr>
            <w:r w:rsidRPr="006A7D35">
              <w:rPr>
                <w:b/>
                <w:bCs/>
                <w:color w:val="000000"/>
                <w:sz w:val="28"/>
              </w:rPr>
              <w:sym w:font="Symbol" w:char="0045"/>
            </w:r>
          </w:p>
        </w:tc>
      </w:tr>
      <w:tr w:rsidR="002E7492" w:rsidRPr="006A7D35" w:rsidTr="00570C62">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i/>
                <w:iCs/>
                <w:color w:val="000000"/>
                <w:sz w:val="28"/>
              </w:rPr>
            </w:pPr>
            <w:r w:rsidRPr="006A7D35">
              <w:rPr>
                <w:i/>
                <w:iCs/>
                <w:color w:val="000000"/>
                <w:sz w:val="28"/>
              </w:rPr>
              <w:t>Дзэта</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zeta</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rPr>
            </w:pPr>
            <w:r w:rsidRPr="006A7D35">
              <w:rPr>
                <w:b/>
                <w:bCs/>
                <w:color w:val="000000"/>
                <w:sz w:val="28"/>
              </w:rPr>
              <w:sym w:font="Symbol" w:char="007A"/>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Zeta</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rPr>
            </w:pPr>
            <w:r w:rsidRPr="006A7D35">
              <w:rPr>
                <w:b/>
                <w:bCs/>
                <w:color w:val="000000"/>
                <w:sz w:val="28"/>
              </w:rPr>
              <w:sym w:font="Symbol" w:char="005A"/>
            </w:r>
          </w:p>
        </w:tc>
      </w:tr>
      <w:tr w:rsidR="002E7492" w:rsidRPr="006A7D35" w:rsidTr="00570C62">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i/>
                <w:iCs/>
                <w:color w:val="000000"/>
                <w:sz w:val="28"/>
              </w:rPr>
            </w:pPr>
            <w:r w:rsidRPr="006A7D35">
              <w:rPr>
                <w:i/>
                <w:iCs/>
                <w:color w:val="000000"/>
                <w:sz w:val="28"/>
              </w:rPr>
              <w:t>Эта</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eta</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rPr>
            </w:pPr>
            <w:r w:rsidRPr="006A7D35">
              <w:rPr>
                <w:b/>
                <w:bCs/>
                <w:color w:val="000000"/>
                <w:sz w:val="28"/>
              </w:rPr>
              <w:sym w:font="Symbol" w:char="0068"/>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Eta</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lang w:val="en-US"/>
              </w:rPr>
            </w:pPr>
            <w:r w:rsidRPr="006A7D35">
              <w:rPr>
                <w:b/>
                <w:bCs/>
                <w:color w:val="000000"/>
                <w:sz w:val="28"/>
              </w:rPr>
              <w:sym w:font="Symbol" w:char="0048"/>
            </w:r>
          </w:p>
        </w:tc>
      </w:tr>
      <w:tr w:rsidR="002E7492" w:rsidRPr="006A7D35" w:rsidTr="00570C62">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i/>
                <w:iCs/>
                <w:color w:val="000000"/>
                <w:sz w:val="28"/>
              </w:rPr>
            </w:pPr>
            <w:r w:rsidRPr="006A7D35">
              <w:rPr>
                <w:i/>
                <w:iCs/>
                <w:color w:val="000000"/>
                <w:sz w:val="28"/>
              </w:rPr>
              <w:t>Тхэта</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theta</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rPr>
            </w:pPr>
            <w:r w:rsidRPr="006A7D35">
              <w:rPr>
                <w:b/>
                <w:bCs/>
                <w:color w:val="000000"/>
                <w:sz w:val="28"/>
              </w:rPr>
              <w:sym w:font="Symbol" w:char="0071"/>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Theta</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rPr>
            </w:pPr>
            <w:r w:rsidRPr="006A7D35">
              <w:rPr>
                <w:b/>
                <w:bCs/>
                <w:color w:val="000000"/>
                <w:sz w:val="28"/>
              </w:rPr>
              <w:sym w:font="Symbol" w:char="0051"/>
            </w:r>
          </w:p>
        </w:tc>
      </w:tr>
      <w:tr w:rsidR="002E7492" w:rsidRPr="006A7D35" w:rsidTr="00570C62">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i/>
                <w:iCs/>
                <w:color w:val="000000"/>
                <w:sz w:val="28"/>
              </w:rPr>
            </w:pPr>
            <w:r w:rsidRPr="006A7D35">
              <w:rPr>
                <w:i/>
                <w:iCs/>
                <w:color w:val="000000"/>
                <w:sz w:val="28"/>
              </w:rPr>
              <w:t>Йота</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iota</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rPr>
            </w:pPr>
            <w:r w:rsidRPr="006A7D35">
              <w:rPr>
                <w:b/>
                <w:bCs/>
                <w:color w:val="000000"/>
                <w:sz w:val="28"/>
              </w:rPr>
              <w:sym w:font="Symbol" w:char="0069"/>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Iota</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rPr>
            </w:pPr>
            <w:r w:rsidRPr="006A7D35">
              <w:rPr>
                <w:b/>
                <w:bCs/>
                <w:color w:val="000000"/>
                <w:sz w:val="28"/>
              </w:rPr>
              <w:sym w:font="Symbol" w:char="0049"/>
            </w:r>
          </w:p>
        </w:tc>
      </w:tr>
      <w:tr w:rsidR="002E7492" w:rsidRPr="006A7D35" w:rsidTr="00570C62">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i/>
                <w:iCs/>
                <w:color w:val="000000"/>
                <w:sz w:val="28"/>
              </w:rPr>
            </w:pPr>
            <w:r w:rsidRPr="006A7D35">
              <w:rPr>
                <w:i/>
                <w:iCs/>
                <w:color w:val="000000"/>
                <w:sz w:val="28"/>
              </w:rPr>
              <w:t>Каппа</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kappa</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rPr>
            </w:pPr>
            <w:r w:rsidRPr="006A7D35">
              <w:rPr>
                <w:b/>
                <w:bCs/>
                <w:color w:val="000000"/>
                <w:sz w:val="28"/>
              </w:rPr>
              <w:sym w:font="Symbol" w:char="006B"/>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Kappa</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rPr>
            </w:pPr>
            <w:r w:rsidRPr="006A7D35">
              <w:rPr>
                <w:b/>
                <w:bCs/>
                <w:color w:val="000000"/>
                <w:sz w:val="28"/>
              </w:rPr>
              <w:sym w:font="Symbol" w:char="004B"/>
            </w:r>
          </w:p>
        </w:tc>
      </w:tr>
      <w:tr w:rsidR="002E7492" w:rsidRPr="006A7D35" w:rsidTr="00570C62">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i/>
                <w:iCs/>
                <w:color w:val="000000"/>
                <w:sz w:val="28"/>
              </w:rPr>
            </w:pPr>
            <w:r w:rsidRPr="006A7D35">
              <w:rPr>
                <w:i/>
                <w:iCs/>
                <w:color w:val="000000"/>
                <w:sz w:val="28"/>
              </w:rPr>
              <w:t>Ламбда</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lambda</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lang w:val="en-US"/>
              </w:rPr>
            </w:pPr>
            <w:r w:rsidRPr="006A7D35">
              <w:rPr>
                <w:b/>
                <w:bCs/>
                <w:color w:val="000000"/>
                <w:sz w:val="28"/>
              </w:rPr>
              <w:sym w:font="Symbol" w:char="006C"/>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Lambda</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rPr>
            </w:pPr>
            <w:r w:rsidRPr="006A7D35">
              <w:rPr>
                <w:b/>
                <w:bCs/>
                <w:color w:val="000000"/>
                <w:sz w:val="28"/>
              </w:rPr>
              <w:sym w:font="Symbol" w:char="004C"/>
            </w:r>
          </w:p>
        </w:tc>
      </w:tr>
      <w:tr w:rsidR="002E7492" w:rsidRPr="006A7D35" w:rsidTr="00570C62">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i/>
                <w:iCs/>
                <w:color w:val="000000"/>
                <w:sz w:val="28"/>
              </w:rPr>
            </w:pPr>
            <w:r w:rsidRPr="006A7D35">
              <w:rPr>
                <w:i/>
                <w:iCs/>
                <w:color w:val="000000"/>
                <w:sz w:val="28"/>
              </w:rPr>
              <w:t>Мю</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mu</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rPr>
            </w:pPr>
            <w:r w:rsidRPr="006A7D35">
              <w:rPr>
                <w:b/>
                <w:bCs/>
                <w:color w:val="000000"/>
                <w:sz w:val="28"/>
              </w:rPr>
              <w:sym w:font="Symbol" w:char="006D"/>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Mu</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rPr>
            </w:pPr>
            <w:r w:rsidRPr="006A7D35">
              <w:rPr>
                <w:b/>
                <w:bCs/>
                <w:color w:val="000000"/>
                <w:sz w:val="28"/>
              </w:rPr>
              <w:sym w:font="Symbol" w:char="004D"/>
            </w:r>
          </w:p>
        </w:tc>
      </w:tr>
      <w:tr w:rsidR="002E7492" w:rsidRPr="006A7D35" w:rsidTr="00570C62">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i/>
                <w:iCs/>
                <w:color w:val="000000"/>
                <w:sz w:val="28"/>
              </w:rPr>
            </w:pPr>
            <w:r w:rsidRPr="006A7D35">
              <w:rPr>
                <w:i/>
                <w:iCs/>
                <w:color w:val="000000"/>
                <w:sz w:val="28"/>
              </w:rPr>
              <w:t>Ню</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nu</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rPr>
            </w:pPr>
            <w:r w:rsidRPr="006A7D35">
              <w:rPr>
                <w:b/>
                <w:bCs/>
                <w:color w:val="000000"/>
                <w:sz w:val="28"/>
              </w:rPr>
              <w:sym w:font="Symbol" w:char="006E"/>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Nu</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rPr>
            </w:pPr>
            <w:r w:rsidRPr="006A7D35">
              <w:rPr>
                <w:b/>
                <w:bCs/>
                <w:color w:val="000000"/>
                <w:sz w:val="28"/>
              </w:rPr>
              <w:sym w:font="Symbol" w:char="004E"/>
            </w:r>
          </w:p>
        </w:tc>
      </w:tr>
      <w:tr w:rsidR="002E7492" w:rsidRPr="006A7D35" w:rsidTr="00570C62">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i/>
                <w:iCs/>
                <w:color w:val="000000"/>
                <w:sz w:val="28"/>
              </w:rPr>
            </w:pPr>
            <w:r w:rsidRPr="006A7D35">
              <w:rPr>
                <w:i/>
                <w:iCs/>
                <w:color w:val="000000"/>
                <w:sz w:val="28"/>
              </w:rPr>
              <w:t>Кси</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xi</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lang w:val="en-US"/>
              </w:rPr>
            </w:pPr>
            <w:r w:rsidRPr="006A7D35">
              <w:rPr>
                <w:b/>
                <w:bCs/>
                <w:color w:val="000000"/>
                <w:sz w:val="28"/>
                <w:lang w:val="en-US"/>
              </w:rPr>
              <w:sym w:font="Symbol" w:char="0078"/>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Xi</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lang w:val="en-US"/>
              </w:rPr>
            </w:pPr>
            <w:r w:rsidRPr="006A7D35">
              <w:rPr>
                <w:b/>
                <w:bCs/>
                <w:color w:val="000000"/>
                <w:sz w:val="28"/>
                <w:lang w:val="en-US"/>
              </w:rPr>
              <w:sym w:font="Symbol" w:char="0058"/>
            </w:r>
          </w:p>
        </w:tc>
      </w:tr>
      <w:tr w:rsidR="002E7492" w:rsidRPr="006A7D35" w:rsidTr="00570C62">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i/>
                <w:iCs/>
                <w:color w:val="000000"/>
                <w:sz w:val="28"/>
                <w:lang w:val="en-US"/>
              </w:rPr>
            </w:pPr>
            <w:r w:rsidRPr="006A7D35">
              <w:rPr>
                <w:i/>
                <w:iCs/>
                <w:color w:val="000000"/>
                <w:sz w:val="28"/>
              </w:rPr>
              <w:t>Омикрон</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omicron</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lang w:val="en-US"/>
              </w:rPr>
            </w:pPr>
            <w:r w:rsidRPr="006A7D35">
              <w:rPr>
                <w:b/>
                <w:bCs/>
                <w:color w:val="000000"/>
                <w:sz w:val="28"/>
                <w:lang w:val="en-US"/>
              </w:rPr>
              <w:sym w:font="Symbol" w:char="006F"/>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Omicron</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lang w:val="en-US"/>
              </w:rPr>
            </w:pPr>
            <w:r w:rsidRPr="006A7D35">
              <w:rPr>
                <w:b/>
                <w:bCs/>
                <w:color w:val="000000"/>
                <w:sz w:val="28"/>
                <w:lang w:val="en-US"/>
              </w:rPr>
              <w:sym w:font="Symbol" w:char="004F"/>
            </w:r>
          </w:p>
        </w:tc>
      </w:tr>
      <w:tr w:rsidR="002E7492" w:rsidRPr="006A7D35" w:rsidTr="00570C62">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i/>
                <w:iCs/>
                <w:color w:val="000000"/>
                <w:sz w:val="28"/>
              </w:rPr>
            </w:pPr>
            <w:r w:rsidRPr="006A7D35">
              <w:rPr>
                <w:i/>
                <w:iCs/>
                <w:color w:val="000000"/>
                <w:sz w:val="28"/>
              </w:rPr>
              <w:t>Пи</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pi</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rPr>
            </w:pPr>
            <w:r w:rsidRPr="006A7D35">
              <w:rPr>
                <w:b/>
                <w:bCs/>
                <w:color w:val="000000"/>
                <w:sz w:val="28"/>
              </w:rPr>
              <w:sym w:font="Symbol" w:char="0070"/>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Pi</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rPr>
            </w:pPr>
            <w:r w:rsidRPr="006A7D35">
              <w:rPr>
                <w:b/>
                <w:bCs/>
                <w:color w:val="000000"/>
                <w:sz w:val="28"/>
              </w:rPr>
              <w:sym w:font="Symbol" w:char="0050"/>
            </w:r>
          </w:p>
        </w:tc>
      </w:tr>
      <w:tr w:rsidR="002E7492" w:rsidRPr="006A7D35" w:rsidTr="00570C62">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i/>
                <w:iCs/>
                <w:color w:val="000000"/>
                <w:sz w:val="28"/>
              </w:rPr>
            </w:pPr>
            <w:r w:rsidRPr="006A7D35">
              <w:rPr>
                <w:i/>
                <w:iCs/>
                <w:color w:val="000000"/>
                <w:sz w:val="28"/>
              </w:rPr>
              <w:t>Ро</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rho</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rPr>
            </w:pPr>
            <w:r w:rsidRPr="006A7D35">
              <w:rPr>
                <w:b/>
                <w:bCs/>
                <w:color w:val="000000"/>
                <w:sz w:val="28"/>
              </w:rPr>
              <w:sym w:font="Symbol" w:char="0072"/>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smartTag w:uri="urn:schemas-microsoft-com:office:smarttags" w:element="place">
              <w:smartTag w:uri="urn:schemas-microsoft-com:office:smarttags" w:element="City">
                <w:r w:rsidRPr="006A7D35">
                  <w:rPr>
                    <w:color w:val="000000"/>
                    <w:sz w:val="28"/>
                    <w:lang w:val="en-US"/>
                  </w:rPr>
                  <w:t>Rho</w:t>
                </w:r>
              </w:smartTag>
            </w:smartTag>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rPr>
            </w:pPr>
            <w:r w:rsidRPr="006A7D35">
              <w:rPr>
                <w:b/>
                <w:bCs/>
                <w:color w:val="000000"/>
                <w:sz w:val="28"/>
              </w:rPr>
              <w:sym w:font="Symbol" w:char="0052"/>
            </w:r>
          </w:p>
        </w:tc>
      </w:tr>
      <w:tr w:rsidR="002E7492" w:rsidRPr="006A7D35" w:rsidTr="00570C62">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i/>
                <w:iCs/>
                <w:color w:val="000000"/>
                <w:sz w:val="28"/>
              </w:rPr>
            </w:pPr>
            <w:r w:rsidRPr="006A7D35">
              <w:rPr>
                <w:i/>
                <w:iCs/>
                <w:color w:val="000000"/>
                <w:sz w:val="28"/>
              </w:rPr>
              <w:t>Сигма</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sigma</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lang w:val="en-US"/>
              </w:rPr>
            </w:pPr>
            <w:r w:rsidRPr="006A7D35">
              <w:rPr>
                <w:b/>
                <w:bCs/>
                <w:color w:val="000000"/>
                <w:sz w:val="28"/>
              </w:rPr>
              <w:sym w:font="Symbol" w:char="0073"/>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Sigma</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rPr>
            </w:pPr>
            <w:r w:rsidRPr="006A7D35">
              <w:rPr>
                <w:b/>
                <w:bCs/>
                <w:color w:val="000000"/>
                <w:sz w:val="28"/>
              </w:rPr>
              <w:sym w:font="Symbol" w:char="0053"/>
            </w:r>
          </w:p>
        </w:tc>
      </w:tr>
      <w:tr w:rsidR="002E7492" w:rsidRPr="006A7D35" w:rsidTr="00570C62">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i/>
                <w:iCs/>
                <w:color w:val="000000"/>
                <w:sz w:val="28"/>
              </w:rPr>
            </w:pPr>
            <w:r w:rsidRPr="006A7D35">
              <w:rPr>
                <w:i/>
                <w:iCs/>
                <w:color w:val="000000"/>
                <w:sz w:val="28"/>
              </w:rPr>
              <w:t>Тау</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tau</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rPr>
            </w:pPr>
            <w:r w:rsidRPr="006A7D35">
              <w:rPr>
                <w:b/>
                <w:bCs/>
                <w:color w:val="000000"/>
                <w:sz w:val="28"/>
              </w:rPr>
              <w:sym w:font="Symbol" w:char="0074"/>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Tau</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rPr>
            </w:pPr>
            <w:r w:rsidRPr="006A7D35">
              <w:rPr>
                <w:b/>
                <w:bCs/>
                <w:color w:val="000000"/>
                <w:sz w:val="28"/>
              </w:rPr>
              <w:sym w:font="Symbol" w:char="0054"/>
            </w:r>
          </w:p>
        </w:tc>
      </w:tr>
      <w:tr w:rsidR="002E7492" w:rsidRPr="006A7D35" w:rsidTr="00570C62">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i/>
                <w:iCs/>
                <w:color w:val="000000"/>
                <w:sz w:val="28"/>
              </w:rPr>
            </w:pPr>
            <w:r w:rsidRPr="006A7D35">
              <w:rPr>
                <w:i/>
                <w:iCs/>
                <w:color w:val="000000"/>
                <w:sz w:val="28"/>
              </w:rPr>
              <w:t>Ипсилон</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upsilon</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rPr>
            </w:pPr>
            <w:r w:rsidRPr="006A7D35">
              <w:rPr>
                <w:b/>
                <w:bCs/>
                <w:color w:val="000000"/>
                <w:sz w:val="28"/>
              </w:rPr>
              <w:sym w:font="Symbol" w:char="0075"/>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Upsilon</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rPr>
            </w:pPr>
            <w:r w:rsidRPr="006A7D35">
              <w:rPr>
                <w:b/>
                <w:bCs/>
                <w:color w:val="000000"/>
                <w:sz w:val="28"/>
              </w:rPr>
              <w:sym w:font="Symbol" w:char="0055"/>
            </w:r>
          </w:p>
        </w:tc>
      </w:tr>
      <w:tr w:rsidR="002E7492" w:rsidRPr="006A7D35" w:rsidTr="00570C62">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i/>
                <w:iCs/>
                <w:color w:val="000000"/>
                <w:sz w:val="28"/>
              </w:rPr>
            </w:pPr>
            <w:r w:rsidRPr="006A7D35">
              <w:rPr>
                <w:i/>
                <w:iCs/>
                <w:color w:val="000000"/>
                <w:sz w:val="28"/>
              </w:rPr>
              <w:t>Фи</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phi</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rPr>
            </w:pPr>
            <w:r w:rsidRPr="006A7D35">
              <w:rPr>
                <w:b/>
                <w:bCs/>
                <w:color w:val="000000"/>
                <w:sz w:val="28"/>
              </w:rPr>
              <w:sym w:font="Symbol" w:char="006A"/>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Phi</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rPr>
            </w:pPr>
            <w:r w:rsidRPr="006A7D35">
              <w:rPr>
                <w:b/>
                <w:bCs/>
                <w:color w:val="000000"/>
                <w:sz w:val="28"/>
              </w:rPr>
              <w:sym w:font="Symbol" w:char="0046"/>
            </w:r>
          </w:p>
        </w:tc>
      </w:tr>
      <w:tr w:rsidR="002E7492" w:rsidRPr="006A7D35" w:rsidTr="00570C62">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i/>
                <w:iCs/>
                <w:color w:val="000000"/>
                <w:sz w:val="28"/>
              </w:rPr>
            </w:pPr>
            <w:r w:rsidRPr="006A7D35">
              <w:rPr>
                <w:i/>
                <w:iCs/>
                <w:color w:val="000000"/>
                <w:sz w:val="28"/>
              </w:rPr>
              <w:t>Хи</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chi</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rPr>
            </w:pPr>
            <w:r w:rsidRPr="006A7D35">
              <w:rPr>
                <w:b/>
                <w:bCs/>
                <w:color w:val="000000"/>
                <w:sz w:val="28"/>
              </w:rPr>
              <w:sym w:font="Symbol" w:char="0063"/>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Chi</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rPr>
            </w:pPr>
            <w:r w:rsidRPr="006A7D35">
              <w:rPr>
                <w:b/>
                <w:bCs/>
                <w:color w:val="000000"/>
                <w:sz w:val="28"/>
              </w:rPr>
              <w:sym w:font="Symbol" w:char="0043"/>
            </w:r>
          </w:p>
        </w:tc>
      </w:tr>
      <w:tr w:rsidR="002E7492" w:rsidRPr="006A7D35" w:rsidTr="00570C62">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i/>
                <w:iCs/>
                <w:color w:val="000000"/>
                <w:sz w:val="28"/>
              </w:rPr>
            </w:pPr>
            <w:r w:rsidRPr="006A7D35">
              <w:rPr>
                <w:i/>
                <w:iCs/>
                <w:color w:val="000000"/>
                <w:sz w:val="28"/>
              </w:rPr>
              <w:t>Пси</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psi</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lang w:val="en-US"/>
              </w:rPr>
            </w:pPr>
            <w:r w:rsidRPr="006A7D35">
              <w:rPr>
                <w:b/>
                <w:bCs/>
                <w:color w:val="000000"/>
                <w:sz w:val="28"/>
              </w:rPr>
              <w:sym w:font="Symbol" w:char="0079"/>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Psi</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rPr>
            </w:pPr>
            <w:r w:rsidRPr="006A7D35">
              <w:rPr>
                <w:b/>
                <w:bCs/>
                <w:color w:val="000000"/>
                <w:sz w:val="28"/>
              </w:rPr>
              <w:sym w:font="Symbol" w:char="0059"/>
            </w:r>
          </w:p>
        </w:tc>
      </w:tr>
      <w:tr w:rsidR="002E7492" w:rsidRPr="006A7D35" w:rsidTr="00570C62">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i/>
                <w:iCs/>
                <w:color w:val="000000"/>
                <w:sz w:val="28"/>
              </w:rPr>
            </w:pPr>
            <w:r w:rsidRPr="006A7D35">
              <w:rPr>
                <w:i/>
                <w:iCs/>
                <w:color w:val="000000"/>
                <w:sz w:val="28"/>
              </w:rPr>
              <w:t>Омега</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omega</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rPr>
            </w:pPr>
            <w:r w:rsidRPr="006A7D35">
              <w:rPr>
                <w:b/>
                <w:bCs/>
                <w:color w:val="000000"/>
                <w:sz w:val="28"/>
              </w:rPr>
              <w:sym w:font="Symbol" w:char="0077"/>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lang w:val="en-US"/>
              </w:rPr>
            </w:pPr>
            <w:r w:rsidRPr="006A7D35">
              <w:rPr>
                <w:color w:val="000000"/>
                <w:sz w:val="28"/>
                <w:lang w:val="en-US"/>
              </w:rPr>
              <w:t>Omega</w:t>
            </w: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b/>
                <w:bCs/>
                <w:color w:val="000000"/>
                <w:sz w:val="28"/>
              </w:rPr>
            </w:pPr>
            <w:r w:rsidRPr="006A7D35">
              <w:rPr>
                <w:b/>
                <w:bCs/>
                <w:color w:val="000000"/>
                <w:sz w:val="28"/>
              </w:rPr>
              <w:sym w:font="Symbol" w:char="0057"/>
            </w:r>
          </w:p>
        </w:tc>
      </w:tr>
      <w:tr w:rsidR="002E7492" w:rsidRPr="006A7D35" w:rsidTr="00570C62">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rPr>
            </w:pP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rPr>
            </w:pP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rPr>
            </w:pP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rPr>
            </w:pPr>
          </w:p>
        </w:tc>
        <w:tc>
          <w:tcPr>
            <w:tcW w:w="1000" w:type="pct"/>
            <w:tcBorders>
              <w:top w:val="single" w:sz="4" w:space="0" w:color="auto"/>
              <w:left w:val="single" w:sz="4" w:space="0" w:color="auto"/>
              <w:bottom w:val="single" w:sz="4" w:space="0" w:color="auto"/>
              <w:right w:val="single" w:sz="4" w:space="0" w:color="auto"/>
            </w:tcBorders>
            <w:vAlign w:val="center"/>
          </w:tcPr>
          <w:p w:rsidR="002E7492" w:rsidRPr="006A7D35" w:rsidRDefault="002E7492" w:rsidP="00570C62">
            <w:pPr>
              <w:jc w:val="center"/>
              <w:rPr>
                <w:color w:val="000000"/>
                <w:sz w:val="28"/>
              </w:rPr>
            </w:pPr>
          </w:p>
        </w:tc>
      </w:tr>
    </w:tbl>
    <w:p w:rsidR="002E7492" w:rsidRPr="00F8013C" w:rsidRDefault="002E7492" w:rsidP="002E7492">
      <w:pPr>
        <w:tabs>
          <w:tab w:val="left" w:pos="1080"/>
        </w:tabs>
        <w:ind w:left="360"/>
        <w:jc w:val="center"/>
        <w:rPr>
          <w:b/>
          <w:color w:val="000000"/>
          <w:sz w:val="32"/>
          <w:szCs w:val="32"/>
          <w:lang w:val="en-US"/>
        </w:rPr>
      </w:pPr>
      <w:r>
        <w:rPr>
          <w:b/>
          <w:color w:val="000000"/>
          <w:sz w:val="32"/>
          <w:szCs w:val="32"/>
          <w:lang w:val="en-US"/>
        </w:rPr>
        <w:t>Greek alphabet</w:t>
      </w:r>
    </w:p>
    <w:p w:rsidR="002E7492" w:rsidRPr="00F8013C" w:rsidRDefault="002E7492" w:rsidP="002E7492">
      <w:pPr>
        <w:tabs>
          <w:tab w:val="left" w:pos="1080"/>
        </w:tabs>
        <w:ind w:left="360"/>
        <w:jc w:val="center"/>
        <w:rPr>
          <w:b/>
          <w:bCs/>
          <w:color w:val="000000"/>
          <w:sz w:val="28"/>
          <w:szCs w:val="28"/>
          <w:lang w:val="en-US"/>
        </w:rPr>
      </w:pPr>
    </w:p>
    <w:p w:rsidR="002E7492" w:rsidRPr="00F8013C" w:rsidRDefault="002E7492" w:rsidP="002E7492">
      <w:pPr>
        <w:tabs>
          <w:tab w:val="left" w:pos="1080"/>
        </w:tabs>
        <w:ind w:left="360"/>
        <w:jc w:val="center"/>
        <w:rPr>
          <w:b/>
          <w:bCs/>
          <w:color w:val="000000"/>
          <w:sz w:val="28"/>
          <w:szCs w:val="28"/>
          <w:lang w:val="en-US"/>
        </w:rPr>
      </w:pPr>
    </w:p>
    <w:p w:rsidR="002E7492" w:rsidRPr="00F8013C" w:rsidRDefault="002E7492" w:rsidP="002E7492">
      <w:pPr>
        <w:tabs>
          <w:tab w:val="left" w:pos="1080"/>
        </w:tabs>
        <w:ind w:left="360"/>
        <w:jc w:val="center"/>
        <w:rPr>
          <w:b/>
          <w:bCs/>
          <w:color w:val="000000"/>
          <w:sz w:val="28"/>
          <w:szCs w:val="28"/>
          <w:lang w:val="en-US"/>
        </w:rPr>
      </w:pPr>
    </w:p>
    <w:p w:rsidR="002E7492" w:rsidRPr="00F8013C" w:rsidRDefault="002E7492" w:rsidP="002E7492">
      <w:pPr>
        <w:tabs>
          <w:tab w:val="left" w:pos="1080"/>
        </w:tabs>
        <w:ind w:left="360"/>
        <w:jc w:val="center"/>
        <w:rPr>
          <w:b/>
          <w:bCs/>
          <w:color w:val="000000"/>
          <w:sz w:val="28"/>
          <w:szCs w:val="28"/>
          <w:lang w:val="en-US"/>
        </w:rPr>
      </w:pPr>
    </w:p>
    <w:p w:rsidR="002E7492" w:rsidRPr="00F8013C" w:rsidRDefault="002E7492" w:rsidP="002E7492">
      <w:pPr>
        <w:tabs>
          <w:tab w:val="left" w:pos="1080"/>
        </w:tabs>
        <w:ind w:left="360"/>
        <w:jc w:val="center"/>
        <w:rPr>
          <w:b/>
          <w:bCs/>
          <w:color w:val="000000"/>
          <w:sz w:val="28"/>
          <w:szCs w:val="28"/>
          <w:lang w:val="en-US"/>
        </w:rPr>
      </w:pPr>
      <w:r w:rsidRPr="00F8013C">
        <w:rPr>
          <w:b/>
          <w:bCs/>
          <w:color w:val="000000"/>
          <w:sz w:val="28"/>
          <w:szCs w:val="28"/>
          <w:lang w:val="en-US"/>
        </w:rPr>
        <w:br w:type="page"/>
      </w:r>
    </w:p>
    <w:p w:rsidR="002E7492" w:rsidRDefault="002E7492" w:rsidP="002E7492">
      <w:pPr>
        <w:pStyle w:val="a8"/>
        <w:jc w:val="center"/>
      </w:pPr>
    </w:p>
    <w:p w:rsidR="002E7492" w:rsidRDefault="002E7492" w:rsidP="002E7492">
      <w:pPr>
        <w:pStyle w:val="a8"/>
        <w:jc w:val="center"/>
        <w:rPr>
          <w:lang w:val="ru-RU"/>
        </w:rPr>
      </w:pPr>
    </w:p>
    <w:p w:rsidR="002E7492" w:rsidRDefault="002E7492" w:rsidP="002E7492">
      <w:pPr>
        <w:jc w:val="center"/>
        <w:rPr>
          <w:b/>
          <w:bCs/>
          <w:color w:val="000000"/>
          <w:sz w:val="28"/>
          <w:szCs w:val="28"/>
        </w:rPr>
      </w:pPr>
      <w:r w:rsidRPr="00254E16">
        <w:rPr>
          <w:bCs/>
          <w:color w:val="000000"/>
          <w:sz w:val="28"/>
          <w:szCs w:val="28"/>
        </w:rPr>
        <w:t>Сергей Николае</w:t>
      </w:r>
      <w:r>
        <w:rPr>
          <w:bCs/>
          <w:color w:val="000000"/>
          <w:sz w:val="28"/>
          <w:szCs w:val="28"/>
        </w:rPr>
        <w:t>в</w:t>
      </w:r>
      <w:r w:rsidRPr="00254E16">
        <w:rPr>
          <w:bCs/>
          <w:color w:val="000000"/>
          <w:sz w:val="28"/>
          <w:szCs w:val="28"/>
        </w:rPr>
        <w:t>ич</w:t>
      </w:r>
      <w:r>
        <w:rPr>
          <w:b/>
          <w:bCs/>
          <w:color w:val="000000"/>
          <w:sz w:val="28"/>
          <w:szCs w:val="28"/>
        </w:rPr>
        <w:t xml:space="preserve"> Стребуляев</w:t>
      </w:r>
    </w:p>
    <w:p w:rsidR="002E7492" w:rsidRPr="00254E16" w:rsidRDefault="002E7492" w:rsidP="002E7492">
      <w:pPr>
        <w:jc w:val="center"/>
        <w:rPr>
          <w:b/>
          <w:bCs/>
          <w:color w:val="000000"/>
          <w:sz w:val="28"/>
          <w:szCs w:val="28"/>
        </w:rPr>
      </w:pPr>
      <w:r w:rsidRPr="00254E16">
        <w:rPr>
          <w:bCs/>
          <w:color w:val="000000"/>
          <w:sz w:val="28"/>
          <w:szCs w:val="28"/>
        </w:rPr>
        <w:t>Надежда Львовна</w:t>
      </w:r>
      <w:r>
        <w:rPr>
          <w:b/>
          <w:bCs/>
          <w:color w:val="000000"/>
          <w:sz w:val="28"/>
          <w:szCs w:val="28"/>
        </w:rPr>
        <w:t xml:space="preserve"> Орлова</w:t>
      </w:r>
    </w:p>
    <w:p w:rsidR="002E7492" w:rsidRPr="00254E16" w:rsidRDefault="002E7492" w:rsidP="002E7492">
      <w:pPr>
        <w:jc w:val="center"/>
        <w:rPr>
          <w:b/>
          <w:bCs/>
          <w:color w:val="000000"/>
          <w:sz w:val="28"/>
          <w:szCs w:val="28"/>
        </w:rPr>
      </w:pPr>
    </w:p>
    <w:p w:rsidR="002E7492" w:rsidRDefault="002E7492" w:rsidP="002E7492">
      <w:pPr>
        <w:ind w:left="360" w:right="240"/>
        <w:jc w:val="center"/>
        <w:rPr>
          <w:b/>
          <w:sz w:val="28"/>
          <w:szCs w:val="28"/>
        </w:rPr>
      </w:pPr>
    </w:p>
    <w:p w:rsidR="002E7492" w:rsidRDefault="002E7492" w:rsidP="002E7492">
      <w:pPr>
        <w:ind w:left="360" w:right="240"/>
        <w:jc w:val="center"/>
        <w:rPr>
          <w:b/>
          <w:sz w:val="28"/>
          <w:szCs w:val="28"/>
        </w:rPr>
      </w:pPr>
    </w:p>
    <w:p w:rsidR="002E7492" w:rsidRPr="00C552E0" w:rsidRDefault="002E7492" w:rsidP="002E7492">
      <w:pPr>
        <w:spacing w:before="120"/>
        <w:ind w:right="-1"/>
        <w:jc w:val="center"/>
        <w:rPr>
          <w:rFonts w:eastAsia="Batang"/>
          <w:b/>
          <w:sz w:val="28"/>
          <w:szCs w:val="28"/>
        </w:rPr>
      </w:pPr>
      <w:r w:rsidRPr="00C552E0">
        <w:rPr>
          <w:rFonts w:eastAsia="Batang"/>
          <w:b/>
          <w:sz w:val="28"/>
          <w:szCs w:val="28"/>
        </w:rPr>
        <w:t>КОМПЬЮТЕРНАЯ АЛГЕБРА «</w:t>
      </w:r>
      <w:r w:rsidRPr="00C552E0">
        <w:rPr>
          <w:rFonts w:eastAsia="Batang"/>
          <w:b/>
          <w:sz w:val="28"/>
          <w:szCs w:val="28"/>
          <w:lang w:val="en-US"/>
        </w:rPr>
        <w:t>MAPLE</w:t>
      </w:r>
      <w:r w:rsidRPr="00C552E0">
        <w:rPr>
          <w:rFonts w:eastAsia="Batang"/>
          <w:b/>
          <w:sz w:val="28"/>
          <w:szCs w:val="28"/>
        </w:rPr>
        <w:t>»</w:t>
      </w:r>
    </w:p>
    <w:p w:rsidR="002E7492" w:rsidRDefault="002E7492" w:rsidP="002E7492">
      <w:pPr>
        <w:spacing w:before="120"/>
        <w:ind w:right="-1"/>
        <w:jc w:val="center"/>
        <w:rPr>
          <w:rFonts w:ascii="Antiqua" w:eastAsia="Batang" w:hAnsi="Antiqua"/>
          <w:b/>
          <w:sz w:val="36"/>
          <w:szCs w:val="36"/>
        </w:rPr>
      </w:pPr>
      <w:r w:rsidRPr="00C552E0">
        <w:rPr>
          <w:rFonts w:eastAsia="Batang"/>
          <w:b/>
          <w:sz w:val="28"/>
          <w:szCs w:val="28"/>
        </w:rPr>
        <w:t>В ИНЖЕНЕРИИ</w:t>
      </w:r>
    </w:p>
    <w:p w:rsidR="002E7492" w:rsidRDefault="002E7492" w:rsidP="002E7492">
      <w:pPr>
        <w:spacing w:before="120"/>
        <w:ind w:right="-1"/>
        <w:jc w:val="center"/>
        <w:rPr>
          <w:rFonts w:ascii="Antiqua" w:eastAsia="Batang" w:hAnsi="Antiqua"/>
          <w:b/>
          <w:sz w:val="36"/>
          <w:szCs w:val="36"/>
        </w:rPr>
      </w:pPr>
    </w:p>
    <w:p w:rsidR="002E7492" w:rsidRDefault="002E7492" w:rsidP="002E7492">
      <w:pPr>
        <w:spacing w:before="120"/>
        <w:ind w:right="-1"/>
        <w:jc w:val="center"/>
        <w:rPr>
          <w:rFonts w:ascii="Antiqua" w:eastAsia="Batang" w:hAnsi="Antiqua"/>
          <w:b/>
          <w:sz w:val="36"/>
          <w:szCs w:val="36"/>
        </w:rPr>
      </w:pPr>
    </w:p>
    <w:p w:rsidR="002E7492" w:rsidRDefault="002E7492" w:rsidP="002E7492">
      <w:pPr>
        <w:pStyle w:val="af3"/>
        <w:spacing w:before="0"/>
        <w:ind w:firstLine="0"/>
        <w:jc w:val="center"/>
        <w:rPr>
          <w:b w:val="0"/>
          <w:iCs/>
          <w:sz w:val="24"/>
        </w:rPr>
      </w:pPr>
      <w:r>
        <w:rPr>
          <w:b w:val="0"/>
          <w:iCs/>
          <w:sz w:val="24"/>
        </w:rPr>
        <w:t>Учебно-методическое пособие</w:t>
      </w:r>
    </w:p>
    <w:p w:rsidR="002E7492" w:rsidRDefault="002E7492" w:rsidP="002E7492">
      <w:pPr>
        <w:pStyle w:val="a8"/>
        <w:jc w:val="center"/>
        <w:rPr>
          <w:sz w:val="24"/>
          <w:lang w:val="ru-RU"/>
        </w:rPr>
      </w:pPr>
    </w:p>
    <w:p w:rsidR="002E7492" w:rsidRDefault="002E7492" w:rsidP="002E7492">
      <w:pPr>
        <w:jc w:val="center"/>
      </w:pPr>
      <w:r>
        <w:t>Федеральное государственное автономное образовательное учреждение высшего образования «Национальный исследовательский Нижегородский государс</w:t>
      </w:r>
      <w:r>
        <w:t>т</w:t>
      </w:r>
      <w:r>
        <w:t>венный университет им. Н.И. Лобачевского».</w:t>
      </w:r>
    </w:p>
    <w:p w:rsidR="002E7492" w:rsidRDefault="002E7492" w:rsidP="002E7492">
      <w:pPr>
        <w:jc w:val="center"/>
      </w:pPr>
    </w:p>
    <w:p w:rsidR="002E7492" w:rsidRDefault="002E7492" w:rsidP="002E7492">
      <w:pPr>
        <w:jc w:val="center"/>
      </w:pPr>
      <w:r>
        <w:t>603950, Нижний Новгород, пр. Гагарина, 23.</w:t>
      </w:r>
    </w:p>
    <w:p w:rsidR="002E7492" w:rsidRDefault="002E7492" w:rsidP="002E7492">
      <w:pPr>
        <w:ind w:left="360" w:right="240"/>
        <w:jc w:val="center"/>
        <w:rPr>
          <w:sz w:val="28"/>
          <w:szCs w:val="28"/>
        </w:rPr>
      </w:pPr>
    </w:p>
    <w:p w:rsidR="002E7492" w:rsidRDefault="002E7492" w:rsidP="002E7492">
      <w:pPr>
        <w:pStyle w:val="ab"/>
        <w:pBdr>
          <w:bottom w:val="single" w:sz="6" w:space="31" w:color="auto"/>
        </w:pBdr>
        <w:rPr>
          <w:rFonts w:ascii="Times New Roman" w:hAnsi="Times New Roman"/>
          <w:b/>
          <w:color w:val="000000"/>
          <w:sz w:val="24"/>
          <w:szCs w:val="24"/>
          <w:lang w:val="ru-RU"/>
        </w:rPr>
      </w:pPr>
    </w:p>
    <w:p w:rsidR="002E7492" w:rsidRDefault="002E7492" w:rsidP="002E7492">
      <w:pPr>
        <w:pStyle w:val="ab"/>
        <w:pBdr>
          <w:bottom w:val="single" w:sz="6" w:space="31" w:color="auto"/>
        </w:pBdr>
        <w:jc w:val="center"/>
        <w:rPr>
          <w:rFonts w:ascii="Times New Roman" w:hAnsi="Times New Roman"/>
          <w:b/>
          <w:color w:val="000000"/>
          <w:sz w:val="24"/>
          <w:szCs w:val="24"/>
          <w:lang w:val="ru-RU"/>
        </w:rPr>
      </w:pPr>
    </w:p>
    <w:p w:rsidR="002E7492" w:rsidRDefault="002E7492" w:rsidP="002E7492">
      <w:pPr>
        <w:pStyle w:val="ab"/>
        <w:pBdr>
          <w:bottom w:val="single" w:sz="6" w:space="31" w:color="auto"/>
        </w:pBdr>
        <w:jc w:val="center"/>
        <w:rPr>
          <w:rFonts w:ascii="Times New Roman" w:hAnsi="Times New Roman"/>
          <w:b/>
          <w:color w:val="000000"/>
          <w:sz w:val="24"/>
          <w:szCs w:val="24"/>
          <w:lang w:val="ru-RU"/>
        </w:rPr>
      </w:pPr>
    </w:p>
    <w:p w:rsidR="002E7492" w:rsidRDefault="002E7492" w:rsidP="002E7492">
      <w:pPr>
        <w:pStyle w:val="ab"/>
        <w:pBdr>
          <w:bottom w:val="single" w:sz="6" w:space="31" w:color="auto"/>
        </w:pBdr>
        <w:jc w:val="center"/>
        <w:rPr>
          <w:rFonts w:ascii="Times New Roman" w:hAnsi="Times New Roman"/>
          <w:b/>
          <w:color w:val="000000"/>
          <w:sz w:val="24"/>
          <w:szCs w:val="24"/>
          <w:lang w:val="ru-RU"/>
        </w:rPr>
      </w:pPr>
    </w:p>
    <w:p w:rsidR="002E7492" w:rsidRDefault="002E7492" w:rsidP="002E7492">
      <w:pPr>
        <w:pStyle w:val="ab"/>
        <w:pBdr>
          <w:bottom w:val="single" w:sz="6" w:space="31" w:color="auto"/>
        </w:pBdr>
        <w:jc w:val="center"/>
        <w:rPr>
          <w:rFonts w:ascii="Times New Roman" w:hAnsi="Times New Roman"/>
          <w:b/>
          <w:color w:val="000000"/>
          <w:sz w:val="24"/>
          <w:szCs w:val="24"/>
          <w:lang w:val="ru-RU"/>
        </w:rPr>
      </w:pPr>
    </w:p>
    <w:p w:rsidR="002E7492" w:rsidRDefault="002E7492" w:rsidP="002E7492">
      <w:pPr>
        <w:pStyle w:val="ab"/>
        <w:pBdr>
          <w:bottom w:val="single" w:sz="6" w:space="31" w:color="auto"/>
        </w:pBdr>
        <w:jc w:val="center"/>
        <w:rPr>
          <w:rFonts w:ascii="Times New Roman" w:hAnsi="Times New Roman"/>
          <w:b/>
          <w:color w:val="000000"/>
          <w:sz w:val="24"/>
          <w:szCs w:val="24"/>
          <w:lang w:val="ru-RU"/>
        </w:rPr>
      </w:pPr>
    </w:p>
    <w:p w:rsidR="002E7492" w:rsidRDefault="002E7492" w:rsidP="002E7492">
      <w:pPr>
        <w:pStyle w:val="ab"/>
        <w:pBdr>
          <w:bottom w:val="single" w:sz="6" w:space="31" w:color="auto"/>
        </w:pBdr>
        <w:jc w:val="center"/>
        <w:rPr>
          <w:rFonts w:ascii="Times New Roman" w:hAnsi="Times New Roman"/>
          <w:b/>
          <w:color w:val="000000"/>
          <w:sz w:val="24"/>
          <w:szCs w:val="24"/>
          <w:lang w:val="ru-RU"/>
        </w:rPr>
      </w:pPr>
    </w:p>
    <w:p w:rsidR="002E7492" w:rsidRDefault="002E7492" w:rsidP="002E7492">
      <w:pPr>
        <w:pStyle w:val="ab"/>
        <w:pBdr>
          <w:bottom w:val="single" w:sz="6" w:space="31" w:color="auto"/>
        </w:pBdr>
        <w:jc w:val="center"/>
        <w:rPr>
          <w:rFonts w:ascii="Times New Roman" w:hAnsi="Times New Roman"/>
          <w:b/>
          <w:color w:val="000000"/>
          <w:sz w:val="24"/>
          <w:szCs w:val="24"/>
          <w:lang w:val="ru-RU"/>
        </w:rPr>
      </w:pPr>
    </w:p>
    <w:p w:rsidR="002E7492" w:rsidRDefault="002E7492" w:rsidP="002E7492">
      <w:pPr>
        <w:pStyle w:val="ab"/>
        <w:pBdr>
          <w:bottom w:val="single" w:sz="6" w:space="31" w:color="auto"/>
        </w:pBdr>
        <w:jc w:val="center"/>
        <w:rPr>
          <w:rFonts w:ascii="Times New Roman" w:hAnsi="Times New Roman"/>
          <w:b/>
          <w:color w:val="000000"/>
          <w:sz w:val="24"/>
          <w:szCs w:val="24"/>
          <w:lang w:val="ru-RU"/>
        </w:rPr>
      </w:pPr>
    </w:p>
    <w:p w:rsidR="002E7492" w:rsidRDefault="002E7492" w:rsidP="002E7492">
      <w:pPr>
        <w:pStyle w:val="ab"/>
        <w:pBdr>
          <w:bottom w:val="single" w:sz="6" w:space="31" w:color="auto"/>
        </w:pBdr>
        <w:jc w:val="center"/>
        <w:rPr>
          <w:rFonts w:ascii="Times New Roman" w:hAnsi="Times New Roman"/>
          <w:b/>
          <w:color w:val="000000"/>
          <w:sz w:val="24"/>
          <w:szCs w:val="24"/>
          <w:lang w:val="ru-RU"/>
        </w:rPr>
      </w:pPr>
    </w:p>
    <w:p w:rsidR="002E7492" w:rsidRDefault="002E7492" w:rsidP="002E7492">
      <w:pPr>
        <w:pStyle w:val="ab"/>
        <w:pBdr>
          <w:bottom w:val="single" w:sz="6" w:space="31" w:color="auto"/>
        </w:pBdr>
        <w:jc w:val="center"/>
        <w:rPr>
          <w:rFonts w:ascii="Times New Roman" w:hAnsi="Times New Roman"/>
          <w:b/>
          <w:color w:val="000000"/>
          <w:sz w:val="24"/>
          <w:szCs w:val="24"/>
          <w:lang w:val="ru-RU"/>
        </w:rPr>
      </w:pPr>
    </w:p>
    <w:p w:rsidR="002E7492" w:rsidRDefault="002E7492" w:rsidP="002E7492">
      <w:pPr>
        <w:pStyle w:val="ab"/>
        <w:pBdr>
          <w:bottom w:val="single" w:sz="6" w:space="31" w:color="auto"/>
        </w:pBdr>
        <w:jc w:val="center"/>
        <w:rPr>
          <w:rFonts w:ascii="Times New Roman" w:hAnsi="Times New Roman"/>
          <w:b/>
          <w:color w:val="000000"/>
          <w:sz w:val="24"/>
          <w:szCs w:val="24"/>
          <w:lang w:val="ru-RU"/>
        </w:rPr>
      </w:pPr>
    </w:p>
    <w:p w:rsidR="002E7492" w:rsidRDefault="002E7492" w:rsidP="002E7492">
      <w:pPr>
        <w:pStyle w:val="ab"/>
        <w:pBdr>
          <w:bottom w:val="single" w:sz="6" w:space="31" w:color="auto"/>
        </w:pBdr>
        <w:jc w:val="center"/>
        <w:rPr>
          <w:rFonts w:ascii="Times New Roman" w:hAnsi="Times New Roman"/>
          <w:b/>
          <w:color w:val="000000"/>
          <w:sz w:val="24"/>
          <w:szCs w:val="24"/>
          <w:lang w:val="ru-RU"/>
        </w:rPr>
      </w:pPr>
    </w:p>
    <w:p w:rsidR="002E7492" w:rsidRDefault="002E7492" w:rsidP="002E7492">
      <w:pPr>
        <w:pStyle w:val="ab"/>
        <w:pBdr>
          <w:bottom w:val="single" w:sz="6" w:space="31" w:color="auto"/>
        </w:pBdr>
        <w:jc w:val="center"/>
        <w:rPr>
          <w:rFonts w:ascii="Times New Roman" w:hAnsi="Times New Roman"/>
          <w:b/>
          <w:color w:val="000000"/>
          <w:sz w:val="24"/>
          <w:szCs w:val="24"/>
          <w:lang w:val="ru-RU"/>
        </w:rPr>
      </w:pPr>
    </w:p>
    <w:p w:rsidR="002E7492" w:rsidRDefault="002E7492" w:rsidP="002E7492">
      <w:pPr>
        <w:pStyle w:val="ab"/>
        <w:pBdr>
          <w:bottom w:val="single" w:sz="6" w:space="31" w:color="auto"/>
        </w:pBdr>
        <w:jc w:val="center"/>
        <w:rPr>
          <w:rFonts w:ascii="Times New Roman" w:hAnsi="Times New Roman"/>
          <w:b/>
          <w:color w:val="000000"/>
          <w:sz w:val="24"/>
          <w:szCs w:val="24"/>
          <w:lang w:val="ru-RU"/>
        </w:rPr>
      </w:pPr>
    </w:p>
    <w:p w:rsidR="002E7492" w:rsidRDefault="002E7492" w:rsidP="002E7492">
      <w:pPr>
        <w:pStyle w:val="ab"/>
        <w:pBdr>
          <w:bottom w:val="single" w:sz="6" w:space="31" w:color="auto"/>
        </w:pBdr>
        <w:jc w:val="center"/>
        <w:rPr>
          <w:rFonts w:ascii="Times New Roman" w:hAnsi="Times New Roman"/>
          <w:b/>
          <w:color w:val="000000"/>
          <w:sz w:val="24"/>
          <w:szCs w:val="24"/>
          <w:lang w:val="ru-RU"/>
        </w:rPr>
      </w:pPr>
    </w:p>
    <w:p w:rsidR="002E7492" w:rsidRDefault="002E7492" w:rsidP="002E7492">
      <w:pPr>
        <w:pStyle w:val="ab"/>
        <w:pBdr>
          <w:bottom w:val="single" w:sz="6" w:space="31" w:color="auto"/>
        </w:pBdr>
        <w:jc w:val="center"/>
        <w:rPr>
          <w:rFonts w:ascii="Times New Roman" w:hAnsi="Times New Roman"/>
          <w:b/>
          <w:color w:val="000000"/>
          <w:sz w:val="24"/>
          <w:szCs w:val="24"/>
          <w:lang w:val="ru-RU"/>
        </w:rPr>
      </w:pPr>
    </w:p>
    <w:p w:rsidR="002E7492" w:rsidRDefault="002E7492" w:rsidP="002E7492">
      <w:pPr>
        <w:pStyle w:val="ab"/>
        <w:pBdr>
          <w:bottom w:val="single" w:sz="6" w:space="31" w:color="auto"/>
        </w:pBdr>
        <w:jc w:val="center"/>
        <w:rPr>
          <w:rFonts w:ascii="Times New Roman" w:hAnsi="Times New Roman"/>
          <w:b/>
          <w:color w:val="000000"/>
          <w:sz w:val="24"/>
          <w:szCs w:val="24"/>
          <w:lang w:val="ru-RU"/>
        </w:rPr>
      </w:pPr>
    </w:p>
    <w:p w:rsidR="002E7492" w:rsidRDefault="002E7492" w:rsidP="002E7492">
      <w:pPr>
        <w:pStyle w:val="ab"/>
        <w:pBdr>
          <w:bottom w:val="single" w:sz="6" w:space="31" w:color="auto"/>
        </w:pBdr>
        <w:jc w:val="center"/>
        <w:rPr>
          <w:rFonts w:ascii="Times New Roman" w:hAnsi="Times New Roman"/>
          <w:b/>
          <w:color w:val="000000"/>
          <w:sz w:val="24"/>
          <w:szCs w:val="24"/>
          <w:lang w:val="ru-RU"/>
        </w:rPr>
      </w:pPr>
    </w:p>
    <w:p w:rsidR="002E7492" w:rsidRDefault="002E7492" w:rsidP="002E7492">
      <w:pPr>
        <w:pStyle w:val="ab"/>
        <w:pBdr>
          <w:bottom w:val="single" w:sz="6" w:space="31" w:color="auto"/>
        </w:pBdr>
        <w:jc w:val="center"/>
        <w:rPr>
          <w:rFonts w:ascii="Times New Roman" w:hAnsi="Times New Roman"/>
          <w:b/>
          <w:color w:val="000000"/>
          <w:sz w:val="24"/>
          <w:szCs w:val="24"/>
          <w:lang w:val="ru-RU"/>
        </w:rPr>
      </w:pPr>
    </w:p>
    <w:p w:rsidR="002E7492" w:rsidRDefault="002E7492" w:rsidP="002E7492">
      <w:pPr>
        <w:pStyle w:val="ab"/>
        <w:pBdr>
          <w:bottom w:val="single" w:sz="6" w:space="31" w:color="auto"/>
        </w:pBdr>
        <w:jc w:val="center"/>
        <w:rPr>
          <w:rFonts w:ascii="Times New Roman" w:hAnsi="Times New Roman"/>
          <w:b/>
          <w:color w:val="000000"/>
          <w:sz w:val="24"/>
          <w:szCs w:val="24"/>
          <w:lang w:val="ru-RU"/>
        </w:rPr>
      </w:pPr>
    </w:p>
    <w:p w:rsidR="002E7492" w:rsidRDefault="002E7492" w:rsidP="002E7492">
      <w:pPr>
        <w:pStyle w:val="ab"/>
        <w:pBdr>
          <w:bottom w:val="single" w:sz="6" w:space="31" w:color="auto"/>
        </w:pBdr>
        <w:jc w:val="center"/>
        <w:rPr>
          <w:rFonts w:ascii="Times New Roman" w:hAnsi="Times New Roman"/>
          <w:b/>
          <w:color w:val="000000"/>
          <w:sz w:val="24"/>
          <w:szCs w:val="24"/>
          <w:lang w:val="ru-RU"/>
        </w:rPr>
      </w:pPr>
    </w:p>
    <w:p w:rsidR="00585B85" w:rsidRDefault="00AD4F51"/>
    <w:sectPr w:rsidR="00585B85" w:rsidSect="00A664C4">
      <w:headerReference w:type="even" r:id="rId2041"/>
      <w:headerReference w:type="default" r:id="rId2042"/>
      <w:footerReference w:type="even" r:id="rId2043"/>
      <w:footerReference w:type="default" r:id="rId2044"/>
      <w:footerReference w:type="first" r:id="rId2045"/>
      <w:pgSz w:w="11907" w:h="16840" w:code="9"/>
      <w:pgMar w:top="1134" w:right="1418" w:bottom="1134" w:left="1134" w:header="720" w:footer="1134" w:gutter="0"/>
      <w:cols w:space="720"/>
      <w:noEndnote/>
      <w:docGrid w:linePitch="32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tiqua">
    <w:altName w:val="Times New Roman"/>
    <w:charset w:val="00"/>
    <w:family w:val="auto"/>
    <w:pitch w:val="variable"/>
    <w:sig w:usb0="00000001"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499" w:rsidRDefault="00AD4F51">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F2C" w:rsidRDefault="00AD4F51">
    <w:pPr>
      <w:pStyle w:val="a6"/>
      <w:jc w:val="center"/>
    </w:pPr>
    <w:r>
      <w:rPr>
        <w:lang w:val="ru-RU"/>
      </w:rPr>
      <w:t xml:space="preserve">         </w:t>
    </w:r>
    <w:r>
      <w:fldChar w:fldCharType="begin"/>
    </w:r>
    <w:r>
      <w:instrText>PAGE   \* MERGEFORMAT</w:instrText>
    </w:r>
    <w:r>
      <w:fldChar w:fldCharType="separate"/>
    </w:r>
    <w:r w:rsidR="002E7492">
      <w:rPr>
        <w:noProof/>
      </w:rPr>
      <w:t>2</w:t>
    </w:r>
    <w:r>
      <w:fldChar w:fldCharType="end"/>
    </w:r>
  </w:p>
  <w:p w:rsidR="00B41F2C" w:rsidRDefault="00AD4F51">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499" w:rsidRDefault="00AD4F51">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F2C" w:rsidRDefault="00AD4F51">
    <w:pPr>
      <w:pStyle w:val="a6"/>
    </w:pPr>
    <w:r>
      <w:fldChar w:fldCharType="begin"/>
    </w:r>
    <w:r>
      <w:instrText xml:space="preserve"> PAGE   \* MERGEFORMAT </w:instrText>
    </w:r>
    <w:r>
      <w:fldChar w:fldCharType="separate"/>
    </w:r>
    <w:r>
      <w:rPr>
        <w:noProof/>
      </w:rPr>
      <w:t>2</w:t>
    </w:r>
    <w:r>
      <w:fldChar w:fldCharType="end"/>
    </w:r>
  </w:p>
  <w:p w:rsidR="00B41F2C" w:rsidRDefault="00AD4F51">
    <w:pPr>
      <w:pStyle w:val="a6"/>
    </w:pPr>
  </w:p>
  <w:p w:rsidR="00B41F2C" w:rsidRDefault="00AD4F51"/>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F2C" w:rsidRDefault="00AD4F51" w:rsidP="004B4BEE">
    <w:pPr>
      <w:pStyle w:val="a6"/>
      <w:tabs>
        <w:tab w:val="clear" w:pos="4677"/>
        <w:tab w:val="clear" w:pos="9355"/>
        <w:tab w:val="center" w:pos="4678"/>
        <w:tab w:val="right" w:pos="9356"/>
      </w:tabs>
      <w:ind w:right="-1"/>
    </w:pPr>
    <w:r>
      <w:tab/>
    </w:r>
    <w:r>
      <w:tab/>
    </w:r>
    <w:r>
      <w:fldChar w:fldCharType="begin"/>
    </w:r>
    <w:r>
      <w:instrText xml:space="preserve"> PAGE   \* MERGEFORMAT </w:instrText>
    </w:r>
    <w:r>
      <w:fldChar w:fldCharType="separate"/>
    </w:r>
    <w:r w:rsidR="002E7492">
      <w:rPr>
        <w:noProof/>
      </w:rPr>
      <w:t>4</w:t>
    </w:r>
    <w:r>
      <w:fldChar w:fldCharType="end"/>
    </w:r>
  </w:p>
  <w:p w:rsidR="00B41F2C" w:rsidRDefault="00AD4F51">
    <w:pPr>
      <w:pStyle w:val="a6"/>
    </w:pPr>
  </w:p>
  <w:p w:rsidR="00B41F2C" w:rsidRDefault="00AD4F51"/>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F2C" w:rsidRDefault="00AD4F51" w:rsidP="00A450EB">
    <w:pPr>
      <w:pStyle w:val="a6"/>
      <w:ind w:right="-1"/>
      <w:jc w:val="right"/>
    </w:pPr>
    <w:r>
      <w:fldChar w:fldCharType="begin"/>
    </w:r>
    <w:r>
      <w:instrText xml:space="preserve"> PAGE   \* MERGEFORMAT </w:instrText>
    </w:r>
    <w:r>
      <w:fldChar w:fldCharType="separate"/>
    </w:r>
    <w:r>
      <w:rPr>
        <w:noProof/>
      </w:rPr>
      <w:t>1</w:t>
    </w:r>
    <w:r>
      <w:fldChar w:fldCharType="end"/>
    </w:r>
  </w:p>
  <w:p w:rsidR="00B41F2C" w:rsidRDefault="00AD4F51">
    <w:pPr>
      <w:pStyle w:val="a6"/>
    </w:pPr>
  </w:p>
  <w:p w:rsidR="00B41F2C" w:rsidRDefault="00AD4F51"/>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499" w:rsidRDefault="00AD4F51">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499" w:rsidRDefault="00AD4F51">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499" w:rsidRDefault="00AD4F51">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F2C" w:rsidRDefault="00AD4F51" w:rsidP="00083407">
    <w:pPr>
      <w:pStyle w:val="a3"/>
      <w:ind w:right="360"/>
    </w:pPr>
  </w:p>
  <w:p w:rsidR="00B41F2C" w:rsidRDefault="00AD4F51"/>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F2C" w:rsidRDefault="00AD4F51" w:rsidP="00083407">
    <w:pPr>
      <w:pStyle w:val="a3"/>
      <w:ind w:right="360"/>
    </w:pPr>
  </w:p>
  <w:p w:rsidR="00B41F2C" w:rsidRDefault="00AD4F5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bullet"/>
      <w:lvlText w:val=""/>
      <w:lvlJc w:val="left"/>
      <w:rPr>
        <w:rFonts w:ascii="Symbol" w:hAnsi="Symbol" w:cs="Symbol" w:hint="default"/>
      </w:rPr>
    </w:lvl>
  </w:abstractNum>
  <w:abstractNum w:abstractNumId="1">
    <w:nsid w:val="00000002"/>
    <w:multiLevelType w:val="singleLevel"/>
    <w:tmpl w:val="00000002"/>
    <w:lvl w:ilvl="0">
      <w:start w:val="1"/>
      <w:numFmt w:val="bullet"/>
      <w:lvlText w:val="-"/>
      <w:lvlJc w:val="left"/>
      <w:rPr>
        <w:rFonts w:ascii="Times New Roman" w:hAnsi="Times New Roman" w:cs="Times New Roman" w:hint="default"/>
      </w:rPr>
    </w:lvl>
  </w:abstractNum>
  <w:abstractNum w:abstractNumId="2">
    <w:nsid w:val="00000003"/>
    <w:multiLevelType w:val="singleLevel"/>
    <w:tmpl w:val="00000003"/>
    <w:lvl w:ilvl="0">
      <w:start w:val="1"/>
      <w:numFmt w:val="bullet"/>
      <w:lvlText w:val=" "/>
      <w:lvlJc w:val="left"/>
      <w:rPr>
        <w:rFonts w:ascii="Times New Roman" w:hAnsi="Times New Roman" w:cs="Times New Roman" w:hint="default"/>
      </w:rPr>
    </w:lvl>
  </w:abstractNum>
  <w:abstractNum w:abstractNumId="3">
    <w:nsid w:val="040C00DD"/>
    <w:multiLevelType w:val="hybridMultilevel"/>
    <w:tmpl w:val="80BC3E14"/>
    <w:lvl w:ilvl="0" w:tplc="21A6573C">
      <w:start w:val="1"/>
      <w:numFmt w:val="decimal"/>
      <w:lvlText w:val="%1)"/>
      <w:lvlJc w:val="left"/>
      <w:pPr>
        <w:tabs>
          <w:tab w:val="num" w:pos="340"/>
        </w:tabs>
        <w:ind w:left="0" w:firstLine="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8C93771"/>
    <w:multiLevelType w:val="hybridMultilevel"/>
    <w:tmpl w:val="12D2431E"/>
    <w:lvl w:ilvl="0" w:tplc="B15A4A42">
      <w:start w:val="2"/>
      <w:numFmt w:val="bullet"/>
      <w:lvlText w:val=""/>
      <w:lvlJc w:val="left"/>
      <w:pPr>
        <w:tabs>
          <w:tab w:val="num" w:pos="720"/>
        </w:tabs>
        <w:ind w:left="720" w:hanging="360"/>
      </w:pPr>
      <w:rPr>
        <w:rFonts w:ascii="Wingdings" w:eastAsia="Times New Roman" w:hAnsi="Wingdings" w:cs="Times New Roman" w:hint="default"/>
        <w:b w:val="0"/>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B130B45"/>
    <w:multiLevelType w:val="hybridMultilevel"/>
    <w:tmpl w:val="2DE0575C"/>
    <w:lvl w:ilvl="0" w:tplc="04190011">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C682A02"/>
    <w:multiLevelType w:val="hybridMultilevel"/>
    <w:tmpl w:val="47141854"/>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3F4333A"/>
    <w:multiLevelType w:val="hybridMultilevel"/>
    <w:tmpl w:val="D59A132E"/>
    <w:lvl w:ilvl="0" w:tplc="6A363060">
      <w:start w:val="1"/>
      <w:numFmt w:val="decimal"/>
      <w:lvlText w:val="%1)"/>
      <w:lvlJc w:val="left"/>
      <w:pPr>
        <w:tabs>
          <w:tab w:val="num" w:pos="340"/>
        </w:tabs>
        <w:ind w:left="0" w:firstLine="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3203F89"/>
    <w:multiLevelType w:val="hybridMultilevel"/>
    <w:tmpl w:val="EF82CE98"/>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D717B24"/>
    <w:multiLevelType w:val="hybridMultilevel"/>
    <w:tmpl w:val="AB44E58E"/>
    <w:lvl w:ilvl="0" w:tplc="04190011">
      <w:start w:val="1"/>
      <w:numFmt w:val="decimal"/>
      <w:lvlText w:val="%1)"/>
      <w:lvlJc w:val="left"/>
      <w:pPr>
        <w:tabs>
          <w:tab w:val="num" w:pos="720"/>
        </w:tabs>
        <w:ind w:left="720" w:hanging="360"/>
      </w:p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E8D19A4"/>
    <w:multiLevelType w:val="hybridMultilevel"/>
    <w:tmpl w:val="C03C4490"/>
    <w:lvl w:ilvl="0" w:tplc="3692E904">
      <w:numFmt w:val="bullet"/>
      <w:lvlText w:val=""/>
      <w:lvlJc w:val="left"/>
      <w:pPr>
        <w:tabs>
          <w:tab w:val="num" w:pos="720"/>
        </w:tabs>
        <w:ind w:left="720" w:hanging="360"/>
      </w:pPr>
      <w:rPr>
        <w:rFonts w:ascii="Wingdings" w:eastAsia="Times New Roman" w:hAnsi="Wingdings" w:cs="Times New Roman" w:hint="default"/>
        <w:b w:val="0"/>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35161E2"/>
    <w:multiLevelType w:val="hybridMultilevel"/>
    <w:tmpl w:val="DF069994"/>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40C57E7E"/>
    <w:multiLevelType w:val="hybridMultilevel"/>
    <w:tmpl w:val="D530180C"/>
    <w:lvl w:ilvl="0" w:tplc="0419000F">
      <w:start w:val="1"/>
      <w:numFmt w:val="decimal"/>
      <w:lvlText w:val="%1."/>
      <w:lvlJc w:val="left"/>
      <w:pPr>
        <w:tabs>
          <w:tab w:val="num" w:pos="1287"/>
        </w:tabs>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7792053"/>
    <w:multiLevelType w:val="hybridMultilevel"/>
    <w:tmpl w:val="252EBDD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A462FF9"/>
    <w:multiLevelType w:val="hybridMultilevel"/>
    <w:tmpl w:val="014C0F3C"/>
    <w:lvl w:ilvl="0" w:tplc="9E0CD0A6">
      <w:start w:val="1"/>
      <w:numFmt w:val="bullet"/>
      <w:lvlText w:val=""/>
      <w:lvlJc w:val="left"/>
      <w:pPr>
        <w:tabs>
          <w:tab w:val="num" w:pos="720"/>
        </w:tabs>
        <w:ind w:left="720" w:hanging="360"/>
      </w:pPr>
      <w:rPr>
        <w:rFonts w:ascii="Wingdings" w:eastAsia="Times New Roman" w:hAnsi="Wingdings" w:cs="Times New Roman" w:hint="default"/>
        <w:b w:val="0"/>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BFE20CE"/>
    <w:multiLevelType w:val="hybridMultilevel"/>
    <w:tmpl w:val="5A583E54"/>
    <w:lvl w:ilvl="0" w:tplc="E3722590">
      <w:start w:val="1"/>
      <w:numFmt w:val="bullet"/>
      <w:lvlText w:val=""/>
      <w:lvlJc w:val="left"/>
      <w:pPr>
        <w:tabs>
          <w:tab w:val="num" w:pos="360"/>
        </w:tabs>
        <w:ind w:left="360" w:hanging="360"/>
      </w:pPr>
      <w:rPr>
        <w:rFonts w:ascii="Wingdings" w:eastAsia="Times New Roman" w:hAnsi="Wingdings" w:cs="Times New Roman" w:hint="default"/>
        <w:b w:val="0"/>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F9263B2"/>
    <w:multiLevelType w:val="hybridMultilevel"/>
    <w:tmpl w:val="90709094"/>
    <w:lvl w:ilvl="0" w:tplc="1E6C611A">
      <w:numFmt w:val="bullet"/>
      <w:lvlText w:val=""/>
      <w:lvlJc w:val="left"/>
      <w:pPr>
        <w:tabs>
          <w:tab w:val="num" w:pos="720"/>
        </w:tabs>
        <w:ind w:left="720" w:hanging="360"/>
      </w:pPr>
      <w:rPr>
        <w:rFonts w:ascii="Wingdings" w:eastAsia="Times New Roman" w:hAnsi="Wingdings" w:cs="Times New Roman" w:hint="default"/>
        <w:b w:val="0"/>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59BA00B3"/>
    <w:multiLevelType w:val="hybridMultilevel"/>
    <w:tmpl w:val="7C6475E2"/>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62081F0C"/>
    <w:multiLevelType w:val="hybridMultilevel"/>
    <w:tmpl w:val="A2DAF666"/>
    <w:lvl w:ilvl="0" w:tplc="04190011">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63B8595E"/>
    <w:multiLevelType w:val="hybridMultilevel"/>
    <w:tmpl w:val="D2245A8A"/>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nsid w:val="64F67A50"/>
    <w:multiLevelType w:val="hybridMultilevel"/>
    <w:tmpl w:val="08DAE2DE"/>
    <w:lvl w:ilvl="0" w:tplc="76480220">
      <w:start w:val="11"/>
      <w:numFmt w:val="decimal"/>
      <w:lvlText w:val="%1)"/>
      <w:lvlJc w:val="left"/>
      <w:pPr>
        <w:tabs>
          <w:tab w:val="num" w:pos="600"/>
        </w:tabs>
        <w:ind w:left="6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65582C1C"/>
    <w:multiLevelType w:val="hybridMultilevel"/>
    <w:tmpl w:val="CC2AE5B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63C5B1F"/>
    <w:multiLevelType w:val="hybridMultilevel"/>
    <w:tmpl w:val="2B98C5C0"/>
    <w:lvl w:ilvl="0" w:tplc="A3B83FCE">
      <w:start w:val="7"/>
      <w:numFmt w:val="decimal"/>
      <w:lvlText w:val="%1)"/>
      <w:lvlJc w:val="left"/>
      <w:pPr>
        <w:tabs>
          <w:tab w:val="num" w:pos="615"/>
        </w:tabs>
        <w:ind w:left="615"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67D64D20"/>
    <w:multiLevelType w:val="hybridMultilevel"/>
    <w:tmpl w:val="10889930"/>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B9B78DE"/>
    <w:multiLevelType w:val="hybridMultilevel"/>
    <w:tmpl w:val="FB1868A4"/>
    <w:lvl w:ilvl="0" w:tplc="5F1C52A6">
      <w:start w:val="1"/>
      <w:numFmt w:val="decimal"/>
      <w:lvlText w:val="%1."/>
      <w:lvlJc w:val="left"/>
      <w:pPr>
        <w:tabs>
          <w:tab w:val="num" w:pos="1365"/>
        </w:tabs>
        <w:ind w:left="1365" w:hanging="1005"/>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6E06206C"/>
    <w:multiLevelType w:val="hybridMultilevel"/>
    <w:tmpl w:val="C8A4C85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FA6720A"/>
    <w:multiLevelType w:val="hybridMultilevel"/>
    <w:tmpl w:val="6976741E"/>
    <w:lvl w:ilvl="0" w:tplc="736EB0C8">
      <w:start w:val="1"/>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7D3934DE"/>
    <w:multiLevelType w:val="hybridMultilevel"/>
    <w:tmpl w:val="9BD48AD4"/>
    <w:lvl w:ilvl="0" w:tplc="7AB4E2A6">
      <w:start w:val="1"/>
      <w:numFmt w:val="decimal"/>
      <w:lvlText w:val="%1)"/>
      <w:lvlJc w:val="left"/>
      <w:pPr>
        <w:tabs>
          <w:tab w:val="num" w:pos="1035"/>
        </w:tabs>
        <w:ind w:left="1035" w:hanging="6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4"/>
  </w:num>
  <w:num w:numId="2">
    <w:abstractNumId w:val="15"/>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num>
  <w:num w:numId="8">
    <w:abstractNumId w:val="2"/>
  </w:num>
  <w:num w:numId="9">
    <w:abstractNumId w:val="10"/>
  </w:num>
  <w:num w:numId="10">
    <w:abstractNumId w:val="23"/>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2E7492"/>
    <w:rsid w:val="001059C4"/>
    <w:rsid w:val="002E7492"/>
    <w:rsid w:val="00644085"/>
    <w:rsid w:val="00AD4F51"/>
    <w:rsid w:val="00C347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0" w:unhideWhenUsed="0" w:qFormat="1"/>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7492"/>
    <w:pPr>
      <w:spacing w:after="0" w:line="240" w:lineRule="auto"/>
      <w:ind w:left="567" w:right="851" w:hanging="567"/>
    </w:pPr>
    <w:rPr>
      <w:rFonts w:ascii="Times New Roman" w:eastAsia="Times New Roman" w:hAnsi="Times New Roman" w:cs="Times New Roman"/>
      <w:sz w:val="24"/>
      <w:szCs w:val="24"/>
      <w:lang w:eastAsia="ru-RU"/>
    </w:rPr>
  </w:style>
  <w:style w:type="paragraph" w:styleId="1">
    <w:name w:val="heading 1"/>
    <w:basedOn w:val="a"/>
    <w:next w:val="a"/>
    <w:link w:val="10"/>
    <w:qFormat/>
    <w:rsid w:val="002E7492"/>
    <w:pPr>
      <w:keepNext/>
      <w:ind w:left="0" w:right="0" w:firstLine="0"/>
      <w:jc w:val="center"/>
      <w:outlineLvl w:val="0"/>
    </w:pPr>
    <w:rPr>
      <w:b/>
      <w:sz w:val="28"/>
      <w:szCs w:val="32"/>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2E7492"/>
    <w:rPr>
      <w:rFonts w:ascii="Times New Roman" w:eastAsia="Times New Roman" w:hAnsi="Times New Roman" w:cs="Times New Roman"/>
      <w:b/>
      <w:sz w:val="28"/>
      <w:szCs w:val="32"/>
      <w:lang/>
    </w:rPr>
  </w:style>
  <w:style w:type="character" w:customStyle="1" w:styleId="MapleInput">
    <w:name w:val="Maple Input"/>
    <w:rsid w:val="002E7492"/>
    <w:rPr>
      <w:rFonts w:ascii="Courier New" w:hAnsi="Courier New" w:cs="Courier New"/>
      <w:b/>
      <w:bCs/>
      <w:color w:val="FF0000"/>
    </w:rPr>
  </w:style>
  <w:style w:type="character" w:customStyle="1" w:styleId="intstyle256">
    <w:name w:val="intstyle256"/>
    <w:hidden/>
    <w:rsid w:val="002E7492"/>
    <w:rPr>
      <w:color w:val="000000"/>
      <w:sz w:val="36"/>
      <w:szCs w:val="36"/>
    </w:rPr>
  </w:style>
  <w:style w:type="character" w:customStyle="1" w:styleId="intstyle257">
    <w:name w:val="intstyle257"/>
    <w:hidden/>
    <w:rsid w:val="002E7492"/>
    <w:rPr>
      <w:color w:val="000000"/>
      <w:sz w:val="28"/>
      <w:szCs w:val="28"/>
    </w:rPr>
  </w:style>
  <w:style w:type="character" w:customStyle="1" w:styleId="intstyle258">
    <w:name w:val="intstyle258"/>
    <w:hidden/>
    <w:rsid w:val="002E7492"/>
    <w:rPr>
      <w:color w:val="000000"/>
      <w:sz w:val="36"/>
      <w:szCs w:val="36"/>
    </w:rPr>
  </w:style>
  <w:style w:type="character" w:customStyle="1" w:styleId="intstyle259">
    <w:name w:val="intstyle259"/>
    <w:hidden/>
    <w:rsid w:val="002E7492"/>
    <w:rPr>
      <w:color w:val="000000"/>
      <w:sz w:val="28"/>
      <w:szCs w:val="28"/>
    </w:rPr>
  </w:style>
  <w:style w:type="character" w:customStyle="1" w:styleId="intstyle260">
    <w:name w:val="intstyle260"/>
    <w:hidden/>
    <w:rsid w:val="002E7492"/>
    <w:rPr>
      <w:color w:val="000000"/>
      <w:sz w:val="28"/>
      <w:szCs w:val="28"/>
    </w:rPr>
  </w:style>
  <w:style w:type="character" w:customStyle="1" w:styleId="intstyle261">
    <w:name w:val="intstyle261"/>
    <w:hidden/>
    <w:rsid w:val="002E7492"/>
    <w:rPr>
      <w:color w:val="000000"/>
      <w:sz w:val="28"/>
      <w:szCs w:val="28"/>
    </w:rPr>
  </w:style>
  <w:style w:type="character" w:customStyle="1" w:styleId="intstyle262">
    <w:name w:val="intstyle262"/>
    <w:hidden/>
    <w:rsid w:val="002E7492"/>
    <w:rPr>
      <w:color w:val="000000"/>
      <w:sz w:val="28"/>
      <w:szCs w:val="28"/>
    </w:rPr>
  </w:style>
  <w:style w:type="character" w:customStyle="1" w:styleId="intstyle263">
    <w:name w:val="intstyle263"/>
    <w:hidden/>
    <w:rsid w:val="002E7492"/>
    <w:rPr>
      <w:color w:val="000000"/>
      <w:sz w:val="28"/>
      <w:szCs w:val="28"/>
    </w:rPr>
  </w:style>
  <w:style w:type="character" w:customStyle="1" w:styleId="intstyle264">
    <w:name w:val="intstyle264"/>
    <w:hidden/>
    <w:rsid w:val="002E7492"/>
    <w:rPr>
      <w:color w:val="000000"/>
      <w:sz w:val="28"/>
      <w:szCs w:val="28"/>
    </w:rPr>
  </w:style>
  <w:style w:type="character" w:customStyle="1" w:styleId="intstyle265">
    <w:name w:val="intstyle265"/>
    <w:hidden/>
    <w:rsid w:val="002E7492"/>
    <w:rPr>
      <w:color w:val="000000"/>
      <w:sz w:val="28"/>
      <w:szCs w:val="28"/>
    </w:rPr>
  </w:style>
  <w:style w:type="character" w:customStyle="1" w:styleId="intstyle266">
    <w:name w:val="intstyle266"/>
    <w:hidden/>
    <w:rsid w:val="002E7492"/>
    <w:rPr>
      <w:color w:val="000000"/>
      <w:sz w:val="28"/>
      <w:szCs w:val="28"/>
    </w:rPr>
  </w:style>
  <w:style w:type="character" w:customStyle="1" w:styleId="intstyle267">
    <w:name w:val="intstyle267"/>
    <w:hidden/>
    <w:rsid w:val="002E7492"/>
    <w:rPr>
      <w:color w:val="000000"/>
      <w:sz w:val="28"/>
      <w:szCs w:val="28"/>
    </w:rPr>
  </w:style>
  <w:style w:type="character" w:customStyle="1" w:styleId="intstyle268">
    <w:name w:val="intstyle268"/>
    <w:hidden/>
    <w:rsid w:val="002E7492"/>
    <w:rPr>
      <w:color w:val="000000"/>
      <w:sz w:val="28"/>
      <w:szCs w:val="28"/>
    </w:rPr>
  </w:style>
  <w:style w:type="character" w:customStyle="1" w:styleId="intstyle269">
    <w:name w:val="intstyle269"/>
    <w:hidden/>
    <w:rsid w:val="002E7492"/>
    <w:rPr>
      <w:color w:val="000000"/>
      <w:sz w:val="28"/>
      <w:szCs w:val="28"/>
    </w:rPr>
  </w:style>
  <w:style w:type="character" w:customStyle="1" w:styleId="intstyle270">
    <w:name w:val="intstyle270"/>
    <w:hidden/>
    <w:rsid w:val="002E7492"/>
    <w:rPr>
      <w:color w:val="000000"/>
      <w:sz w:val="28"/>
      <w:szCs w:val="28"/>
    </w:rPr>
  </w:style>
  <w:style w:type="character" w:customStyle="1" w:styleId="intstyle271">
    <w:name w:val="intstyle271"/>
    <w:hidden/>
    <w:rsid w:val="002E7492"/>
    <w:rPr>
      <w:color w:val="000000"/>
      <w:sz w:val="28"/>
      <w:szCs w:val="28"/>
    </w:rPr>
  </w:style>
  <w:style w:type="character" w:customStyle="1" w:styleId="intstyle272">
    <w:name w:val="intstyle272"/>
    <w:hidden/>
    <w:rsid w:val="002E7492"/>
    <w:rPr>
      <w:color w:val="000000"/>
      <w:sz w:val="28"/>
      <w:szCs w:val="28"/>
    </w:rPr>
  </w:style>
  <w:style w:type="character" w:customStyle="1" w:styleId="intstyle273">
    <w:name w:val="intstyle273"/>
    <w:hidden/>
    <w:rsid w:val="002E7492"/>
    <w:rPr>
      <w:color w:val="000000"/>
      <w:sz w:val="28"/>
      <w:szCs w:val="28"/>
    </w:rPr>
  </w:style>
  <w:style w:type="character" w:customStyle="1" w:styleId="intstyle274">
    <w:name w:val="intstyle274"/>
    <w:hidden/>
    <w:rsid w:val="002E7492"/>
    <w:rPr>
      <w:color w:val="000000"/>
      <w:sz w:val="28"/>
      <w:szCs w:val="28"/>
    </w:rPr>
  </w:style>
  <w:style w:type="character" w:customStyle="1" w:styleId="intstyle275">
    <w:name w:val="intstyle275"/>
    <w:hidden/>
    <w:rsid w:val="002E7492"/>
    <w:rPr>
      <w:color w:val="000000"/>
      <w:sz w:val="36"/>
      <w:szCs w:val="36"/>
    </w:rPr>
  </w:style>
  <w:style w:type="character" w:customStyle="1" w:styleId="intstyle276">
    <w:name w:val="intstyle276"/>
    <w:hidden/>
    <w:rsid w:val="002E7492"/>
    <w:rPr>
      <w:color w:val="000000"/>
      <w:sz w:val="28"/>
      <w:szCs w:val="28"/>
    </w:rPr>
  </w:style>
  <w:style w:type="character" w:customStyle="1" w:styleId="intstyle277">
    <w:name w:val="intstyle277"/>
    <w:hidden/>
    <w:rsid w:val="002E7492"/>
    <w:rPr>
      <w:color w:val="000000"/>
      <w:sz w:val="28"/>
      <w:szCs w:val="28"/>
    </w:rPr>
  </w:style>
  <w:style w:type="character" w:customStyle="1" w:styleId="intstyle278">
    <w:name w:val="intstyle278"/>
    <w:hidden/>
    <w:rsid w:val="002E7492"/>
    <w:rPr>
      <w:color w:val="000000"/>
      <w:sz w:val="28"/>
      <w:szCs w:val="28"/>
    </w:rPr>
  </w:style>
  <w:style w:type="character" w:customStyle="1" w:styleId="intstyle279">
    <w:name w:val="intstyle279"/>
    <w:hidden/>
    <w:rsid w:val="002E7492"/>
    <w:rPr>
      <w:color w:val="000000"/>
      <w:sz w:val="28"/>
      <w:szCs w:val="28"/>
    </w:rPr>
  </w:style>
  <w:style w:type="character" w:customStyle="1" w:styleId="intstyle280">
    <w:name w:val="intstyle280"/>
    <w:hidden/>
    <w:rsid w:val="002E7492"/>
    <w:rPr>
      <w:color w:val="000000"/>
      <w:sz w:val="28"/>
      <w:szCs w:val="28"/>
    </w:rPr>
  </w:style>
  <w:style w:type="character" w:customStyle="1" w:styleId="intstyle281">
    <w:name w:val="intstyle281"/>
    <w:hidden/>
    <w:rsid w:val="002E7492"/>
    <w:rPr>
      <w:color w:val="000000"/>
      <w:sz w:val="28"/>
      <w:szCs w:val="28"/>
    </w:rPr>
  </w:style>
  <w:style w:type="character" w:customStyle="1" w:styleId="intstyle282">
    <w:name w:val="intstyle282"/>
    <w:hidden/>
    <w:rsid w:val="002E7492"/>
    <w:rPr>
      <w:color w:val="000000"/>
      <w:sz w:val="28"/>
      <w:szCs w:val="28"/>
    </w:rPr>
  </w:style>
  <w:style w:type="character" w:customStyle="1" w:styleId="intstyle283">
    <w:name w:val="intstyle283"/>
    <w:hidden/>
    <w:rsid w:val="002E7492"/>
    <w:rPr>
      <w:color w:val="000000"/>
      <w:sz w:val="28"/>
      <w:szCs w:val="28"/>
    </w:rPr>
  </w:style>
  <w:style w:type="character" w:customStyle="1" w:styleId="intstyle284">
    <w:name w:val="intstyle284"/>
    <w:hidden/>
    <w:rsid w:val="002E7492"/>
    <w:rPr>
      <w:color w:val="000000"/>
      <w:sz w:val="28"/>
      <w:szCs w:val="28"/>
    </w:rPr>
  </w:style>
  <w:style w:type="character" w:customStyle="1" w:styleId="intstyle285">
    <w:name w:val="intstyle285"/>
    <w:hidden/>
    <w:rsid w:val="002E7492"/>
    <w:rPr>
      <w:color w:val="000000"/>
      <w:sz w:val="28"/>
      <w:szCs w:val="28"/>
    </w:rPr>
  </w:style>
  <w:style w:type="character" w:customStyle="1" w:styleId="intstyle286">
    <w:name w:val="intstyle286"/>
    <w:hidden/>
    <w:rsid w:val="002E7492"/>
    <w:rPr>
      <w:color w:val="000000"/>
      <w:sz w:val="28"/>
      <w:szCs w:val="28"/>
    </w:rPr>
  </w:style>
  <w:style w:type="character" w:customStyle="1" w:styleId="intstyle287">
    <w:name w:val="intstyle287"/>
    <w:hidden/>
    <w:rsid w:val="002E7492"/>
    <w:rPr>
      <w:color w:val="000000"/>
      <w:sz w:val="28"/>
      <w:szCs w:val="28"/>
    </w:rPr>
  </w:style>
  <w:style w:type="character" w:customStyle="1" w:styleId="intstyle288">
    <w:name w:val="intstyle288"/>
    <w:hidden/>
    <w:rsid w:val="002E7492"/>
    <w:rPr>
      <w:color w:val="000000"/>
      <w:sz w:val="28"/>
      <w:szCs w:val="28"/>
    </w:rPr>
  </w:style>
  <w:style w:type="character" w:customStyle="1" w:styleId="intstyle289">
    <w:name w:val="intstyle289"/>
    <w:hidden/>
    <w:rsid w:val="002E7492"/>
    <w:rPr>
      <w:color w:val="000000"/>
      <w:sz w:val="28"/>
      <w:szCs w:val="28"/>
    </w:rPr>
  </w:style>
  <w:style w:type="character" w:customStyle="1" w:styleId="intstyle290">
    <w:name w:val="intstyle290"/>
    <w:hidden/>
    <w:rsid w:val="002E7492"/>
    <w:rPr>
      <w:color w:val="000000"/>
      <w:sz w:val="28"/>
      <w:szCs w:val="28"/>
    </w:rPr>
  </w:style>
  <w:style w:type="character" w:customStyle="1" w:styleId="intstyle291">
    <w:name w:val="intstyle291"/>
    <w:hidden/>
    <w:rsid w:val="002E7492"/>
    <w:rPr>
      <w:color w:val="000000"/>
      <w:sz w:val="28"/>
      <w:szCs w:val="28"/>
    </w:rPr>
  </w:style>
  <w:style w:type="character" w:customStyle="1" w:styleId="intstyle292">
    <w:name w:val="intstyle292"/>
    <w:hidden/>
    <w:rsid w:val="002E7492"/>
    <w:rPr>
      <w:color w:val="000000"/>
      <w:sz w:val="28"/>
      <w:szCs w:val="28"/>
    </w:rPr>
  </w:style>
  <w:style w:type="character" w:customStyle="1" w:styleId="intstyle293">
    <w:name w:val="intstyle293"/>
    <w:hidden/>
    <w:rsid w:val="002E7492"/>
    <w:rPr>
      <w:color w:val="000000"/>
      <w:sz w:val="28"/>
      <w:szCs w:val="28"/>
    </w:rPr>
  </w:style>
  <w:style w:type="character" w:customStyle="1" w:styleId="intstyle294">
    <w:name w:val="intstyle294"/>
    <w:hidden/>
    <w:rsid w:val="002E7492"/>
    <w:rPr>
      <w:color w:val="000000"/>
      <w:sz w:val="28"/>
      <w:szCs w:val="28"/>
    </w:rPr>
  </w:style>
  <w:style w:type="character" w:customStyle="1" w:styleId="intstyle295">
    <w:name w:val="intstyle295"/>
    <w:hidden/>
    <w:rsid w:val="002E7492"/>
    <w:rPr>
      <w:color w:val="000000"/>
      <w:sz w:val="28"/>
      <w:szCs w:val="28"/>
    </w:rPr>
  </w:style>
  <w:style w:type="character" w:customStyle="1" w:styleId="intstyle296">
    <w:name w:val="intstyle296"/>
    <w:hidden/>
    <w:rsid w:val="002E7492"/>
    <w:rPr>
      <w:color w:val="000000"/>
      <w:sz w:val="28"/>
      <w:szCs w:val="28"/>
    </w:rPr>
  </w:style>
  <w:style w:type="character" w:customStyle="1" w:styleId="intstyle297">
    <w:name w:val="intstyle297"/>
    <w:hidden/>
    <w:rsid w:val="002E7492"/>
    <w:rPr>
      <w:color w:val="000000"/>
      <w:sz w:val="28"/>
      <w:szCs w:val="28"/>
    </w:rPr>
  </w:style>
  <w:style w:type="character" w:customStyle="1" w:styleId="intstyle298">
    <w:name w:val="intstyle298"/>
    <w:hidden/>
    <w:rsid w:val="002E7492"/>
    <w:rPr>
      <w:color w:val="000000"/>
      <w:sz w:val="28"/>
      <w:szCs w:val="28"/>
    </w:rPr>
  </w:style>
  <w:style w:type="character" w:customStyle="1" w:styleId="intstyle299">
    <w:name w:val="intstyle299"/>
    <w:hidden/>
    <w:rsid w:val="002E7492"/>
    <w:rPr>
      <w:color w:val="000000"/>
      <w:sz w:val="28"/>
      <w:szCs w:val="28"/>
    </w:rPr>
  </w:style>
  <w:style w:type="character" w:customStyle="1" w:styleId="intstyle300">
    <w:name w:val="intstyle300"/>
    <w:hidden/>
    <w:rsid w:val="002E7492"/>
    <w:rPr>
      <w:color w:val="000000"/>
      <w:sz w:val="28"/>
      <w:szCs w:val="28"/>
    </w:rPr>
  </w:style>
  <w:style w:type="character" w:customStyle="1" w:styleId="intstyle301">
    <w:name w:val="intstyle301"/>
    <w:hidden/>
    <w:rsid w:val="002E7492"/>
    <w:rPr>
      <w:color w:val="000000"/>
      <w:sz w:val="28"/>
      <w:szCs w:val="28"/>
    </w:rPr>
  </w:style>
  <w:style w:type="character" w:customStyle="1" w:styleId="intstyle302">
    <w:name w:val="intstyle302"/>
    <w:hidden/>
    <w:rsid w:val="002E7492"/>
    <w:rPr>
      <w:color w:val="000000"/>
      <w:sz w:val="28"/>
      <w:szCs w:val="28"/>
    </w:rPr>
  </w:style>
  <w:style w:type="character" w:customStyle="1" w:styleId="intstyle303">
    <w:name w:val="intstyle303"/>
    <w:hidden/>
    <w:rsid w:val="002E7492"/>
    <w:rPr>
      <w:color w:val="000000"/>
      <w:sz w:val="28"/>
      <w:szCs w:val="28"/>
    </w:rPr>
  </w:style>
  <w:style w:type="character" w:customStyle="1" w:styleId="intstyle304">
    <w:name w:val="intstyle304"/>
    <w:hidden/>
    <w:rsid w:val="002E7492"/>
    <w:rPr>
      <w:color w:val="000000"/>
      <w:sz w:val="28"/>
      <w:szCs w:val="28"/>
    </w:rPr>
  </w:style>
  <w:style w:type="character" w:customStyle="1" w:styleId="intstyle305">
    <w:name w:val="intstyle305"/>
    <w:hidden/>
    <w:rsid w:val="002E7492"/>
    <w:rPr>
      <w:color w:val="000000"/>
      <w:sz w:val="28"/>
      <w:szCs w:val="28"/>
    </w:rPr>
  </w:style>
  <w:style w:type="character" w:customStyle="1" w:styleId="intstyle306">
    <w:name w:val="intstyle306"/>
    <w:hidden/>
    <w:rsid w:val="002E7492"/>
    <w:rPr>
      <w:color w:val="000000"/>
      <w:sz w:val="28"/>
      <w:szCs w:val="28"/>
    </w:rPr>
  </w:style>
  <w:style w:type="character" w:customStyle="1" w:styleId="intstyle307">
    <w:name w:val="intstyle307"/>
    <w:hidden/>
    <w:rsid w:val="002E7492"/>
    <w:rPr>
      <w:color w:val="000000"/>
      <w:sz w:val="28"/>
      <w:szCs w:val="28"/>
    </w:rPr>
  </w:style>
  <w:style w:type="character" w:customStyle="1" w:styleId="intstyle308">
    <w:name w:val="intstyle308"/>
    <w:hidden/>
    <w:rsid w:val="002E7492"/>
    <w:rPr>
      <w:color w:val="000000"/>
      <w:sz w:val="28"/>
      <w:szCs w:val="28"/>
    </w:rPr>
  </w:style>
  <w:style w:type="character" w:customStyle="1" w:styleId="intstyle309">
    <w:name w:val="intstyle309"/>
    <w:hidden/>
    <w:rsid w:val="002E7492"/>
    <w:rPr>
      <w:color w:val="000000"/>
      <w:sz w:val="28"/>
      <w:szCs w:val="28"/>
    </w:rPr>
  </w:style>
  <w:style w:type="character" w:customStyle="1" w:styleId="intstyle310">
    <w:name w:val="intstyle310"/>
    <w:hidden/>
    <w:rsid w:val="002E7492"/>
    <w:rPr>
      <w:color w:val="000000"/>
      <w:sz w:val="28"/>
      <w:szCs w:val="28"/>
    </w:rPr>
  </w:style>
  <w:style w:type="character" w:customStyle="1" w:styleId="intstyle311">
    <w:name w:val="intstyle311"/>
    <w:hidden/>
    <w:rsid w:val="002E7492"/>
    <w:rPr>
      <w:color w:val="000000"/>
      <w:sz w:val="28"/>
      <w:szCs w:val="28"/>
    </w:rPr>
  </w:style>
  <w:style w:type="character" w:customStyle="1" w:styleId="intstyle312">
    <w:name w:val="intstyle312"/>
    <w:hidden/>
    <w:rsid w:val="002E7492"/>
    <w:rPr>
      <w:color w:val="000000"/>
      <w:sz w:val="28"/>
      <w:szCs w:val="28"/>
    </w:rPr>
  </w:style>
  <w:style w:type="character" w:customStyle="1" w:styleId="intstyle313">
    <w:name w:val="intstyle313"/>
    <w:hidden/>
    <w:rsid w:val="002E7492"/>
    <w:rPr>
      <w:color w:val="000000"/>
      <w:sz w:val="28"/>
      <w:szCs w:val="28"/>
    </w:rPr>
  </w:style>
  <w:style w:type="character" w:customStyle="1" w:styleId="intstyle314">
    <w:name w:val="intstyle314"/>
    <w:hidden/>
    <w:rsid w:val="002E7492"/>
    <w:rPr>
      <w:color w:val="000000"/>
      <w:sz w:val="28"/>
      <w:szCs w:val="28"/>
    </w:rPr>
  </w:style>
  <w:style w:type="character" w:customStyle="1" w:styleId="intstyle315">
    <w:name w:val="intstyle315"/>
    <w:hidden/>
    <w:rsid w:val="002E7492"/>
    <w:rPr>
      <w:color w:val="000000"/>
      <w:sz w:val="28"/>
      <w:szCs w:val="28"/>
    </w:rPr>
  </w:style>
  <w:style w:type="character" w:customStyle="1" w:styleId="intstyle316">
    <w:name w:val="intstyle316"/>
    <w:hidden/>
    <w:rsid w:val="002E7492"/>
    <w:rPr>
      <w:color w:val="000000"/>
      <w:sz w:val="28"/>
      <w:szCs w:val="28"/>
    </w:rPr>
  </w:style>
  <w:style w:type="character" w:customStyle="1" w:styleId="intstyle317">
    <w:name w:val="intstyle317"/>
    <w:hidden/>
    <w:rsid w:val="002E7492"/>
    <w:rPr>
      <w:color w:val="000000"/>
      <w:sz w:val="28"/>
      <w:szCs w:val="28"/>
    </w:rPr>
  </w:style>
  <w:style w:type="character" w:customStyle="1" w:styleId="intstyle318">
    <w:name w:val="intstyle318"/>
    <w:hidden/>
    <w:rsid w:val="002E7492"/>
    <w:rPr>
      <w:color w:val="000000"/>
      <w:sz w:val="28"/>
      <w:szCs w:val="28"/>
    </w:rPr>
  </w:style>
  <w:style w:type="character" w:customStyle="1" w:styleId="intstyle319">
    <w:name w:val="intstyle319"/>
    <w:hidden/>
    <w:rsid w:val="002E7492"/>
    <w:rPr>
      <w:color w:val="000000"/>
      <w:sz w:val="36"/>
      <w:szCs w:val="36"/>
    </w:rPr>
  </w:style>
  <w:style w:type="character" w:customStyle="1" w:styleId="intstyle320">
    <w:name w:val="intstyle320"/>
    <w:hidden/>
    <w:rsid w:val="002E7492"/>
    <w:rPr>
      <w:color w:val="000000"/>
      <w:sz w:val="28"/>
      <w:szCs w:val="28"/>
    </w:rPr>
  </w:style>
  <w:style w:type="character" w:customStyle="1" w:styleId="intstyle321">
    <w:name w:val="intstyle321"/>
    <w:hidden/>
    <w:rsid w:val="002E7492"/>
    <w:rPr>
      <w:color w:val="000000"/>
      <w:sz w:val="28"/>
      <w:szCs w:val="28"/>
    </w:rPr>
  </w:style>
  <w:style w:type="character" w:customStyle="1" w:styleId="intstyle322">
    <w:name w:val="intstyle322"/>
    <w:hidden/>
    <w:rsid w:val="002E7492"/>
    <w:rPr>
      <w:color w:val="000000"/>
      <w:sz w:val="28"/>
      <w:szCs w:val="28"/>
    </w:rPr>
  </w:style>
  <w:style w:type="character" w:customStyle="1" w:styleId="intstyle323">
    <w:name w:val="intstyle323"/>
    <w:hidden/>
    <w:rsid w:val="002E7492"/>
    <w:rPr>
      <w:color w:val="000000"/>
      <w:sz w:val="28"/>
      <w:szCs w:val="28"/>
    </w:rPr>
  </w:style>
  <w:style w:type="character" w:customStyle="1" w:styleId="intstyle324">
    <w:name w:val="intstyle324"/>
    <w:hidden/>
    <w:rsid w:val="002E7492"/>
    <w:rPr>
      <w:color w:val="000000"/>
      <w:sz w:val="28"/>
      <w:szCs w:val="28"/>
    </w:rPr>
  </w:style>
  <w:style w:type="character" w:customStyle="1" w:styleId="intstyle325">
    <w:name w:val="intstyle325"/>
    <w:hidden/>
    <w:rsid w:val="002E7492"/>
    <w:rPr>
      <w:color w:val="000000"/>
      <w:sz w:val="28"/>
      <w:szCs w:val="28"/>
    </w:rPr>
  </w:style>
  <w:style w:type="paragraph" w:customStyle="1" w:styleId="Warning">
    <w:name w:val="Warning"/>
    <w:rsid w:val="002E7492"/>
    <w:pPr>
      <w:autoSpaceDE w:val="0"/>
      <w:autoSpaceDN w:val="0"/>
      <w:adjustRightInd w:val="0"/>
      <w:spacing w:after="0" w:line="240" w:lineRule="auto"/>
      <w:ind w:left="567" w:right="851" w:hanging="567"/>
    </w:pPr>
    <w:rPr>
      <w:rFonts w:ascii="Courier New" w:eastAsia="Times New Roman" w:hAnsi="Courier New" w:cs="Courier New"/>
      <w:color w:val="0000FF"/>
      <w:sz w:val="20"/>
      <w:szCs w:val="20"/>
      <w:lang w:val="en-US" w:eastAsia="ru-RU"/>
    </w:rPr>
  </w:style>
  <w:style w:type="paragraph" w:customStyle="1" w:styleId="MapleOutput">
    <w:name w:val="Maple Output"/>
    <w:next w:val="Warning"/>
    <w:rsid w:val="002E7492"/>
    <w:pPr>
      <w:autoSpaceDE w:val="0"/>
      <w:autoSpaceDN w:val="0"/>
      <w:adjustRightInd w:val="0"/>
      <w:spacing w:after="0" w:line="360" w:lineRule="auto"/>
      <w:ind w:left="567" w:right="851" w:hanging="567"/>
      <w:jc w:val="center"/>
    </w:pPr>
    <w:rPr>
      <w:rFonts w:ascii="Times New Roman" w:eastAsia="Times New Roman" w:hAnsi="Times New Roman" w:cs="Times New Roman"/>
      <w:color w:val="000000"/>
      <w:sz w:val="24"/>
      <w:szCs w:val="24"/>
      <w:lang w:val="en-US" w:eastAsia="ru-RU"/>
    </w:rPr>
  </w:style>
  <w:style w:type="paragraph" w:customStyle="1" w:styleId="MapleOutput1">
    <w:name w:val="Maple Output1"/>
    <w:next w:val="Warning"/>
    <w:rsid w:val="002E7492"/>
    <w:pPr>
      <w:autoSpaceDE w:val="0"/>
      <w:autoSpaceDN w:val="0"/>
      <w:adjustRightInd w:val="0"/>
      <w:spacing w:after="0" w:line="360" w:lineRule="auto"/>
      <w:ind w:left="567" w:right="851" w:hanging="567"/>
    </w:pPr>
    <w:rPr>
      <w:rFonts w:ascii="Times New Roman" w:eastAsia="Times New Roman" w:hAnsi="Times New Roman" w:cs="Times New Roman"/>
      <w:color w:val="000000"/>
      <w:sz w:val="24"/>
      <w:szCs w:val="24"/>
      <w:lang w:val="en-US" w:eastAsia="ru-RU"/>
    </w:rPr>
  </w:style>
  <w:style w:type="paragraph" w:customStyle="1" w:styleId="MaplePlot">
    <w:name w:val="Maple Plot"/>
    <w:next w:val="Warning"/>
    <w:rsid w:val="002E7492"/>
    <w:pPr>
      <w:autoSpaceDE w:val="0"/>
      <w:autoSpaceDN w:val="0"/>
      <w:adjustRightInd w:val="0"/>
      <w:spacing w:after="0" w:line="240" w:lineRule="auto"/>
      <w:ind w:left="567" w:right="851" w:hanging="567"/>
      <w:jc w:val="center"/>
    </w:pPr>
    <w:rPr>
      <w:rFonts w:ascii="Times New Roman" w:eastAsia="Times New Roman" w:hAnsi="Times New Roman" w:cs="Times New Roman"/>
      <w:color w:val="000000"/>
      <w:sz w:val="24"/>
      <w:szCs w:val="24"/>
      <w:lang w:val="en-US" w:eastAsia="ru-RU"/>
    </w:rPr>
  </w:style>
  <w:style w:type="paragraph" w:styleId="a3">
    <w:name w:val="header"/>
    <w:basedOn w:val="a"/>
    <w:link w:val="a4"/>
    <w:rsid w:val="002E7492"/>
    <w:pPr>
      <w:tabs>
        <w:tab w:val="center" w:pos="4677"/>
        <w:tab w:val="right" w:pos="9355"/>
      </w:tabs>
    </w:pPr>
  </w:style>
  <w:style w:type="character" w:customStyle="1" w:styleId="a4">
    <w:name w:val="Верхний колонтитул Знак"/>
    <w:basedOn w:val="a0"/>
    <w:link w:val="a3"/>
    <w:rsid w:val="002E7492"/>
    <w:rPr>
      <w:rFonts w:ascii="Times New Roman" w:eastAsia="Times New Roman" w:hAnsi="Times New Roman" w:cs="Times New Roman"/>
      <w:sz w:val="24"/>
      <w:szCs w:val="24"/>
      <w:lang w:eastAsia="ru-RU"/>
    </w:rPr>
  </w:style>
  <w:style w:type="character" w:styleId="a5">
    <w:name w:val="page number"/>
    <w:basedOn w:val="a0"/>
    <w:rsid w:val="002E7492"/>
  </w:style>
  <w:style w:type="paragraph" w:styleId="a6">
    <w:name w:val="footer"/>
    <w:basedOn w:val="a"/>
    <w:link w:val="a7"/>
    <w:uiPriority w:val="99"/>
    <w:rsid w:val="002E7492"/>
    <w:pPr>
      <w:tabs>
        <w:tab w:val="center" w:pos="4677"/>
        <w:tab w:val="right" w:pos="9355"/>
      </w:tabs>
    </w:pPr>
    <w:rPr>
      <w:lang/>
    </w:rPr>
  </w:style>
  <w:style w:type="character" w:customStyle="1" w:styleId="a7">
    <w:name w:val="Нижний колонтитул Знак"/>
    <w:basedOn w:val="a0"/>
    <w:link w:val="a6"/>
    <w:uiPriority w:val="99"/>
    <w:rsid w:val="002E7492"/>
    <w:rPr>
      <w:rFonts w:ascii="Times New Roman" w:eastAsia="Times New Roman" w:hAnsi="Times New Roman" w:cs="Times New Roman"/>
      <w:sz w:val="24"/>
      <w:szCs w:val="24"/>
      <w:lang/>
    </w:rPr>
  </w:style>
  <w:style w:type="paragraph" w:customStyle="1" w:styleId="11">
    <w:name w:val="Стиль1"/>
    <w:basedOn w:val="a"/>
    <w:link w:val="12"/>
    <w:qFormat/>
    <w:rsid w:val="002E7492"/>
    <w:pPr>
      <w:ind w:left="0" w:right="-1" w:firstLine="0"/>
      <w:jc w:val="center"/>
    </w:pPr>
    <w:rPr>
      <w:b/>
      <w:sz w:val="32"/>
      <w:szCs w:val="32"/>
      <w:lang/>
    </w:rPr>
  </w:style>
  <w:style w:type="paragraph" w:customStyle="1" w:styleId="2">
    <w:name w:val="Стиль2"/>
    <w:basedOn w:val="a"/>
    <w:link w:val="20"/>
    <w:qFormat/>
    <w:rsid w:val="002E7492"/>
    <w:pPr>
      <w:tabs>
        <w:tab w:val="left" w:pos="993"/>
      </w:tabs>
      <w:autoSpaceDE w:val="0"/>
      <w:autoSpaceDN w:val="0"/>
      <w:adjustRightInd w:val="0"/>
      <w:ind w:right="-1" w:firstLine="0"/>
    </w:pPr>
    <w:rPr>
      <w:b/>
      <w:color w:val="000000"/>
      <w:sz w:val="32"/>
      <w:szCs w:val="32"/>
      <w:lang/>
    </w:rPr>
  </w:style>
  <w:style w:type="character" w:customStyle="1" w:styleId="12">
    <w:name w:val="Стиль1 Знак"/>
    <w:link w:val="11"/>
    <w:rsid w:val="002E7492"/>
    <w:rPr>
      <w:rFonts w:ascii="Times New Roman" w:eastAsia="Times New Roman" w:hAnsi="Times New Roman" w:cs="Times New Roman"/>
      <w:b/>
      <w:sz w:val="32"/>
      <w:szCs w:val="32"/>
      <w:lang/>
    </w:rPr>
  </w:style>
  <w:style w:type="paragraph" w:customStyle="1" w:styleId="3">
    <w:name w:val="Стиль3"/>
    <w:basedOn w:val="a"/>
    <w:link w:val="30"/>
    <w:qFormat/>
    <w:rsid w:val="002E7492"/>
    <w:pPr>
      <w:tabs>
        <w:tab w:val="left" w:pos="709"/>
      </w:tabs>
      <w:autoSpaceDE w:val="0"/>
      <w:autoSpaceDN w:val="0"/>
      <w:adjustRightInd w:val="0"/>
      <w:spacing w:after="120"/>
      <w:ind w:left="709" w:right="-1" w:hanging="709"/>
    </w:pPr>
    <w:rPr>
      <w:b/>
      <w:color w:val="000000"/>
      <w:sz w:val="32"/>
      <w:szCs w:val="32"/>
      <w:lang/>
    </w:rPr>
  </w:style>
  <w:style w:type="character" w:customStyle="1" w:styleId="20">
    <w:name w:val="Стиль2 Знак"/>
    <w:link w:val="2"/>
    <w:rsid w:val="002E7492"/>
    <w:rPr>
      <w:rFonts w:ascii="Times New Roman" w:eastAsia="Times New Roman" w:hAnsi="Times New Roman" w:cs="Times New Roman"/>
      <w:b/>
      <w:color w:val="000000"/>
      <w:sz w:val="32"/>
      <w:szCs w:val="32"/>
      <w:lang/>
    </w:rPr>
  </w:style>
  <w:style w:type="paragraph" w:customStyle="1" w:styleId="4">
    <w:name w:val="Стиль4"/>
    <w:basedOn w:val="a"/>
    <w:link w:val="40"/>
    <w:qFormat/>
    <w:rsid w:val="002E7492"/>
    <w:pPr>
      <w:autoSpaceDE w:val="0"/>
      <w:autoSpaceDN w:val="0"/>
      <w:adjustRightInd w:val="0"/>
      <w:spacing w:before="120"/>
      <w:ind w:firstLine="0"/>
    </w:pPr>
    <w:rPr>
      <w:color w:val="000000"/>
      <w:sz w:val="28"/>
      <w:szCs w:val="28"/>
      <w:lang w:val="en-US"/>
    </w:rPr>
  </w:style>
  <w:style w:type="character" w:customStyle="1" w:styleId="30">
    <w:name w:val="Стиль3 Знак"/>
    <w:link w:val="3"/>
    <w:rsid w:val="002E7492"/>
    <w:rPr>
      <w:rFonts w:ascii="Times New Roman" w:eastAsia="Times New Roman" w:hAnsi="Times New Roman" w:cs="Times New Roman"/>
      <w:b/>
      <w:color w:val="000000"/>
      <w:sz w:val="32"/>
      <w:szCs w:val="32"/>
      <w:lang/>
    </w:rPr>
  </w:style>
  <w:style w:type="paragraph" w:customStyle="1" w:styleId="5">
    <w:name w:val="Стиль5"/>
    <w:basedOn w:val="a"/>
    <w:link w:val="50"/>
    <w:qFormat/>
    <w:rsid w:val="002E7492"/>
    <w:pPr>
      <w:autoSpaceDE w:val="0"/>
      <w:autoSpaceDN w:val="0"/>
      <w:adjustRightInd w:val="0"/>
      <w:ind w:left="0" w:right="-1" w:firstLine="567"/>
      <w:jc w:val="both"/>
    </w:pPr>
    <w:rPr>
      <w:color w:val="000000"/>
      <w:sz w:val="28"/>
      <w:lang/>
    </w:rPr>
  </w:style>
  <w:style w:type="character" w:customStyle="1" w:styleId="40">
    <w:name w:val="Стиль4 Знак"/>
    <w:link w:val="4"/>
    <w:rsid w:val="002E7492"/>
    <w:rPr>
      <w:rFonts w:ascii="Times New Roman" w:eastAsia="Times New Roman" w:hAnsi="Times New Roman" w:cs="Times New Roman"/>
      <w:color w:val="000000"/>
      <w:sz w:val="28"/>
      <w:szCs w:val="28"/>
      <w:lang w:val="en-US"/>
    </w:rPr>
  </w:style>
  <w:style w:type="character" w:customStyle="1" w:styleId="50">
    <w:name w:val="Стиль5 Знак"/>
    <w:link w:val="5"/>
    <w:rsid w:val="002E7492"/>
    <w:rPr>
      <w:rFonts w:ascii="Times New Roman" w:eastAsia="Times New Roman" w:hAnsi="Times New Roman" w:cs="Times New Roman"/>
      <w:color w:val="000000"/>
      <w:sz w:val="28"/>
      <w:szCs w:val="24"/>
      <w:lang/>
    </w:rPr>
  </w:style>
  <w:style w:type="paragraph" w:customStyle="1" w:styleId="footerheader">
    <w:name w:val="footer_header"/>
    <w:rsid w:val="002E7492"/>
    <w:pPr>
      <w:autoSpaceDE w:val="0"/>
      <w:autoSpaceDN w:val="0"/>
      <w:adjustRightInd w:val="0"/>
      <w:spacing w:after="0" w:line="240" w:lineRule="auto"/>
      <w:jc w:val="right"/>
    </w:pPr>
    <w:rPr>
      <w:rFonts w:ascii="Times New Roman" w:eastAsia="Times New Roman" w:hAnsi="Times New Roman" w:cs="Times New Roman"/>
      <w:sz w:val="24"/>
      <w:szCs w:val="24"/>
      <w:lang w:val="en-US" w:eastAsia="ru-RU"/>
    </w:rPr>
  </w:style>
  <w:style w:type="character" w:customStyle="1" w:styleId="2DMath">
    <w:name w:val="2D Math"/>
    <w:rsid w:val="002E7492"/>
    <w:rPr>
      <w:color w:val="000000"/>
    </w:rPr>
  </w:style>
  <w:style w:type="character" w:customStyle="1" w:styleId="2DOutput">
    <w:name w:val="2D Output"/>
    <w:rsid w:val="002E7492"/>
    <w:rPr>
      <w:color w:val="0000FF"/>
    </w:rPr>
  </w:style>
  <w:style w:type="paragraph" w:customStyle="1" w:styleId="Error">
    <w:name w:val="Error"/>
    <w:next w:val="Warning"/>
    <w:rsid w:val="002E7492"/>
    <w:pPr>
      <w:autoSpaceDE w:val="0"/>
      <w:autoSpaceDN w:val="0"/>
      <w:adjustRightInd w:val="0"/>
      <w:spacing w:after="0" w:line="240" w:lineRule="auto"/>
    </w:pPr>
    <w:rPr>
      <w:rFonts w:ascii="Courier New" w:eastAsia="Times New Roman" w:hAnsi="Courier New" w:cs="Courier New"/>
      <w:color w:val="FF00FF"/>
      <w:sz w:val="20"/>
      <w:szCs w:val="20"/>
      <w:lang w:val="en-US" w:eastAsia="ru-RU"/>
    </w:rPr>
  </w:style>
  <w:style w:type="paragraph" w:styleId="a8">
    <w:name w:val="Body Text Indent"/>
    <w:basedOn w:val="a"/>
    <w:link w:val="a9"/>
    <w:rsid w:val="002E7492"/>
    <w:pPr>
      <w:ind w:left="0" w:right="0" w:firstLine="540"/>
      <w:jc w:val="both"/>
    </w:pPr>
    <w:rPr>
      <w:sz w:val="28"/>
      <w:szCs w:val="28"/>
      <w:lang/>
    </w:rPr>
  </w:style>
  <w:style w:type="character" w:customStyle="1" w:styleId="a9">
    <w:name w:val="Основной текст с отступом Знак"/>
    <w:basedOn w:val="a0"/>
    <w:link w:val="a8"/>
    <w:rsid w:val="002E7492"/>
    <w:rPr>
      <w:rFonts w:ascii="Times New Roman" w:eastAsia="Times New Roman" w:hAnsi="Times New Roman" w:cs="Times New Roman"/>
      <w:sz w:val="28"/>
      <w:szCs w:val="28"/>
      <w:lang/>
    </w:rPr>
  </w:style>
  <w:style w:type="paragraph" w:styleId="31">
    <w:name w:val="Body Text 3"/>
    <w:basedOn w:val="a"/>
    <w:link w:val="32"/>
    <w:rsid w:val="002E7492"/>
    <w:pPr>
      <w:spacing w:after="120"/>
      <w:ind w:left="0" w:right="0" w:firstLine="0"/>
    </w:pPr>
    <w:rPr>
      <w:sz w:val="16"/>
      <w:szCs w:val="16"/>
      <w:lang/>
    </w:rPr>
  </w:style>
  <w:style w:type="character" w:customStyle="1" w:styleId="32">
    <w:name w:val="Основной текст 3 Знак"/>
    <w:basedOn w:val="a0"/>
    <w:link w:val="31"/>
    <w:rsid w:val="002E7492"/>
    <w:rPr>
      <w:rFonts w:ascii="Times New Roman" w:eastAsia="Times New Roman" w:hAnsi="Times New Roman" w:cs="Times New Roman"/>
      <w:sz w:val="16"/>
      <w:szCs w:val="16"/>
      <w:lang/>
    </w:rPr>
  </w:style>
  <w:style w:type="paragraph" w:styleId="21">
    <w:name w:val="Body Text Indent 2"/>
    <w:basedOn w:val="a"/>
    <w:link w:val="22"/>
    <w:rsid w:val="002E7492"/>
    <w:pPr>
      <w:spacing w:after="120" w:line="480" w:lineRule="auto"/>
      <w:ind w:left="283" w:right="0" w:firstLine="0"/>
    </w:pPr>
    <w:rPr>
      <w:lang/>
    </w:rPr>
  </w:style>
  <w:style w:type="character" w:customStyle="1" w:styleId="22">
    <w:name w:val="Основной текст с отступом 2 Знак"/>
    <w:basedOn w:val="a0"/>
    <w:link w:val="21"/>
    <w:rsid w:val="002E7492"/>
    <w:rPr>
      <w:rFonts w:ascii="Times New Roman" w:eastAsia="Times New Roman" w:hAnsi="Times New Roman" w:cs="Times New Roman"/>
      <w:sz w:val="24"/>
      <w:szCs w:val="24"/>
      <w:lang/>
    </w:rPr>
  </w:style>
  <w:style w:type="paragraph" w:customStyle="1" w:styleId="13">
    <w:name w:val="Обычный_1"/>
    <w:basedOn w:val="a"/>
    <w:rsid w:val="002E7492"/>
    <w:pPr>
      <w:widowControl w:val="0"/>
      <w:ind w:left="0" w:right="0" w:firstLine="567"/>
      <w:jc w:val="both"/>
    </w:pPr>
    <w:rPr>
      <w:noProof/>
      <w:color w:val="000000"/>
      <w:szCs w:val="20"/>
    </w:rPr>
  </w:style>
  <w:style w:type="paragraph" w:styleId="aa">
    <w:name w:val="caption"/>
    <w:basedOn w:val="a"/>
    <w:next w:val="a"/>
    <w:qFormat/>
    <w:rsid w:val="002E7492"/>
    <w:pPr>
      <w:ind w:left="0" w:right="0" w:firstLine="0"/>
      <w:jc w:val="center"/>
    </w:pPr>
    <w:rPr>
      <w:b/>
      <w:bCs/>
      <w:sz w:val="36"/>
    </w:rPr>
  </w:style>
  <w:style w:type="paragraph" w:styleId="ab">
    <w:name w:val="Plain Text"/>
    <w:basedOn w:val="a"/>
    <w:link w:val="ac"/>
    <w:rsid w:val="002E7492"/>
    <w:pPr>
      <w:ind w:left="0" w:right="0" w:firstLine="0"/>
    </w:pPr>
    <w:rPr>
      <w:rFonts w:ascii="Courier New" w:hAnsi="Courier New"/>
      <w:sz w:val="20"/>
      <w:szCs w:val="20"/>
      <w:lang/>
    </w:rPr>
  </w:style>
  <w:style w:type="character" w:customStyle="1" w:styleId="ac">
    <w:name w:val="Текст Знак"/>
    <w:basedOn w:val="a0"/>
    <w:link w:val="ab"/>
    <w:rsid w:val="002E7492"/>
    <w:rPr>
      <w:rFonts w:ascii="Courier New" w:eastAsia="Times New Roman" w:hAnsi="Courier New" w:cs="Times New Roman"/>
      <w:sz w:val="20"/>
      <w:szCs w:val="20"/>
      <w:lang/>
    </w:rPr>
  </w:style>
  <w:style w:type="character" w:styleId="ad">
    <w:name w:val="Emphasis"/>
    <w:qFormat/>
    <w:rsid w:val="002E7492"/>
    <w:rPr>
      <w:i/>
      <w:iCs/>
    </w:rPr>
  </w:style>
  <w:style w:type="paragraph" w:styleId="ae">
    <w:name w:val="Balloon Text"/>
    <w:basedOn w:val="a"/>
    <w:link w:val="af"/>
    <w:rsid w:val="002E7492"/>
    <w:pPr>
      <w:ind w:left="0" w:right="0" w:firstLine="0"/>
    </w:pPr>
    <w:rPr>
      <w:rFonts w:ascii="Segoe UI" w:hAnsi="Segoe UI"/>
      <w:sz w:val="18"/>
      <w:szCs w:val="18"/>
      <w:lang/>
    </w:rPr>
  </w:style>
  <w:style w:type="character" w:customStyle="1" w:styleId="af">
    <w:name w:val="Текст выноски Знак"/>
    <w:basedOn w:val="a0"/>
    <w:link w:val="ae"/>
    <w:rsid w:val="002E7492"/>
    <w:rPr>
      <w:rFonts w:ascii="Segoe UI" w:eastAsia="Times New Roman" w:hAnsi="Segoe UI" w:cs="Times New Roman"/>
      <w:sz w:val="18"/>
      <w:szCs w:val="18"/>
      <w:lang/>
    </w:rPr>
  </w:style>
  <w:style w:type="character" w:styleId="af0">
    <w:name w:val="Placeholder Text"/>
    <w:uiPriority w:val="99"/>
    <w:semiHidden/>
    <w:rsid w:val="002E7492"/>
    <w:rPr>
      <w:color w:val="808080"/>
    </w:rPr>
  </w:style>
  <w:style w:type="character" w:customStyle="1" w:styleId="14">
    <w:name w:val="Стиль для текста Знак1"/>
    <w:link w:val="af1"/>
    <w:locked/>
    <w:rsid w:val="002E7492"/>
    <w:rPr>
      <w:sz w:val="28"/>
      <w:szCs w:val="24"/>
      <w:lang/>
    </w:rPr>
  </w:style>
  <w:style w:type="paragraph" w:customStyle="1" w:styleId="af1">
    <w:name w:val="Стиль для текста"/>
    <w:basedOn w:val="a"/>
    <w:link w:val="14"/>
    <w:rsid w:val="002E7492"/>
    <w:pPr>
      <w:ind w:left="0" w:right="0" w:firstLine="567"/>
      <w:jc w:val="both"/>
    </w:pPr>
    <w:rPr>
      <w:rFonts w:asciiTheme="minorHAnsi" w:eastAsiaTheme="minorHAnsi" w:hAnsiTheme="minorHAnsi" w:cstheme="minorBidi"/>
      <w:sz w:val="28"/>
      <w:lang/>
    </w:rPr>
  </w:style>
  <w:style w:type="character" w:customStyle="1" w:styleId="hps">
    <w:name w:val="hps"/>
    <w:rsid w:val="002E7492"/>
  </w:style>
  <w:style w:type="paragraph" w:customStyle="1" w:styleId="af2">
    <w:name w:val="Стиль текста"/>
    <w:basedOn w:val="a"/>
    <w:qFormat/>
    <w:rsid w:val="002E7492"/>
    <w:pPr>
      <w:autoSpaceDE w:val="0"/>
      <w:autoSpaceDN w:val="0"/>
      <w:adjustRightInd w:val="0"/>
      <w:spacing w:line="360" w:lineRule="auto"/>
      <w:ind w:left="0" w:right="0" w:firstLine="709"/>
      <w:jc w:val="both"/>
    </w:pPr>
    <w:rPr>
      <w:bCs/>
      <w:sz w:val="28"/>
      <w:lang w:val="en-US" w:eastAsia="en-US"/>
    </w:rPr>
  </w:style>
  <w:style w:type="paragraph" w:customStyle="1" w:styleId="af3">
    <w:name w:val="Стиль для заголовков книг"/>
    <w:basedOn w:val="a"/>
    <w:rsid w:val="002E7492"/>
    <w:pPr>
      <w:keepNext/>
      <w:spacing w:before="240"/>
      <w:ind w:left="0" w:right="0" w:firstLine="567"/>
    </w:pPr>
    <w:rPr>
      <w:b/>
      <w:sz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484.bin"/><Relationship Id="rId1827" Type="http://schemas.openxmlformats.org/officeDocument/2006/relationships/oleObject" Target="embeddings/oleObject654.bin"/><Relationship Id="rId21" Type="http://schemas.openxmlformats.org/officeDocument/2006/relationships/image" Target="media/image11.wmf"/><Relationship Id="rId170" Type="http://schemas.openxmlformats.org/officeDocument/2006/relationships/image" Target="media/image160.wmf"/><Relationship Id="rId268" Type="http://schemas.openxmlformats.org/officeDocument/2006/relationships/image" Target="media/image258.wmf"/><Relationship Id="rId475" Type="http://schemas.openxmlformats.org/officeDocument/2006/relationships/image" Target="media/image465.wmf"/><Relationship Id="rId682" Type="http://schemas.openxmlformats.org/officeDocument/2006/relationships/oleObject" Target="embeddings/oleObject23.bin"/><Relationship Id="rId128" Type="http://schemas.openxmlformats.org/officeDocument/2006/relationships/image" Target="media/image118.wmf"/><Relationship Id="rId335" Type="http://schemas.openxmlformats.org/officeDocument/2006/relationships/image" Target="media/image325.wmf"/><Relationship Id="rId542" Type="http://schemas.openxmlformats.org/officeDocument/2006/relationships/image" Target="media/image532.wmf"/><Relationship Id="rId987" Type="http://schemas.openxmlformats.org/officeDocument/2006/relationships/image" Target="media/image787.wmf"/><Relationship Id="rId1172" Type="http://schemas.openxmlformats.org/officeDocument/2006/relationships/image" Target="media/image874.wmf"/><Relationship Id="rId2016" Type="http://schemas.openxmlformats.org/officeDocument/2006/relationships/oleObject" Target="embeddings/oleObject786.bin"/><Relationship Id="rId402" Type="http://schemas.openxmlformats.org/officeDocument/2006/relationships/image" Target="media/image392.wmf"/><Relationship Id="rId847" Type="http://schemas.openxmlformats.org/officeDocument/2006/relationships/oleObject" Target="embeddings/oleObject114.bin"/><Relationship Id="rId1032" Type="http://schemas.openxmlformats.org/officeDocument/2006/relationships/image" Target="media/image809.wmf"/><Relationship Id="rId1477" Type="http://schemas.openxmlformats.org/officeDocument/2006/relationships/oleObject" Target="embeddings/oleObject459.bin"/><Relationship Id="rId1684" Type="http://schemas.openxmlformats.org/officeDocument/2006/relationships/oleObject" Target="embeddings/oleObject573.bin"/><Relationship Id="rId1891" Type="http://schemas.openxmlformats.org/officeDocument/2006/relationships/image" Target="media/image1191.wmf"/><Relationship Id="rId707" Type="http://schemas.openxmlformats.org/officeDocument/2006/relationships/image" Target="media/image662.wmf"/><Relationship Id="rId914" Type="http://schemas.openxmlformats.org/officeDocument/2006/relationships/oleObject" Target="embeddings/oleObject151.bin"/><Relationship Id="rId1337" Type="http://schemas.openxmlformats.org/officeDocument/2006/relationships/oleObject" Target="embeddings/oleObject378.bin"/><Relationship Id="rId1544" Type="http://schemas.openxmlformats.org/officeDocument/2006/relationships/image" Target="media/image1037.wmf"/><Relationship Id="rId1751" Type="http://schemas.openxmlformats.org/officeDocument/2006/relationships/image" Target="media/image1130.wmf"/><Relationship Id="rId1989" Type="http://schemas.openxmlformats.org/officeDocument/2006/relationships/oleObject" Target="embeddings/oleObject763.bin"/><Relationship Id="rId43" Type="http://schemas.openxmlformats.org/officeDocument/2006/relationships/image" Target="media/image33.wmf"/><Relationship Id="rId1404" Type="http://schemas.openxmlformats.org/officeDocument/2006/relationships/image" Target="media/image978.wmf"/><Relationship Id="rId1611" Type="http://schemas.openxmlformats.org/officeDocument/2006/relationships/image" Target="media/image1069.wmf"/><Relationship Id="rId1849" Type="http://schemas.openxmlformats.org/officeDocument/2006/relationships/oleObject" Target="embeddings/oleObject668.bin"/><Relationship Id="rId192" Type="http://schemas.openxmlformats.org/officeDocument/2006/relationships/image" Target="media/image182.wmf"/><Relationship Id="rId1709" Type="http://schemas.openxmlformats.org/officeDocument/2006/relationships/image" Target="media/image1114.wmf"/><Relationship Id="rId1916" Type="http://schemas.openxmlformats.org/officeDocument/2006/relationships/oleObject" Target="embeddings/oleObject706.bin"/><Relationship Id="rId497" Type="http://schemas.openxmlformats.org/officeDocument/2006/relationships/image" Target="media/image487.wmf"/><Relationship Id="rId357" Type="http://schemas.openxmlformats.org/officeDocument/2006/relationships/image" Target="media/image347.wmf"/><Relationship Id="rId1194" Type="http://schemas.openxmlformats.org/officeDocument/2006/relationships/image" Target="media/image883.wmf"/><Relationship Id="rId2038" Type="http://schemas.openxmlformats.org/officeDocument/2006/relationships/oleObject" Target="embeddings/oleObject804.bin"/><Relationship Id="rId217" Type="http://schemas.openxmlformats.org/officeDocument/2006/relationships/image" Target="media/image207.png"/><Relationship Id="rId564" Type="http://schemas.openxmlformats.org/officeDocument/2006/relationships/image" Target="media/image554.wmf"/><Relationship Id="rId771" Type="http://schemas.openxmlformats.org/officeDocument/2006/relationships/image" Target="media/image691.wmf"/><Relationship Id="rId869" Type="http://schemas.openxmlformats.org/officeDocument/2006/relationships/image" Target="media/image732.wmf"/><Relationship Id="rId1499" Type="http://schemas.openxmlformats.org/officeDocument/2006/relationships/oleObject" Target="embeddings/oleObject470.bin"/><Relationship Id="rId424" Type="http://schemas.openxmlformats.org/officeDocument/2006/relationships/image" Target="media/image414.wmf"/><Relationship Id="rId631" Type="http://schemas.openxmlformats.org/officeDocument/2006/relationships/image" Target="media/image621.png"/><Relationship Id="rId729" Type="http://schemas.openxmlformats.org/officeDocument/2006/relationships/image" Target="media/image673.wmf"/><Relationship Id="rId1054" Type="http://schemas.openxmlformats.org/officeDocument/2006/relationships/image" Target="media/image820.wmf"/><Relationship Id="rId1261" Type="http://schemas.openxmlformats.org/officeDocument/2006/relationships/oleObject" Target="embeddings/oleObject336.bin"/><Relationship Id="rId1359" Type="http://schemas.openxmlformats.org/officeDocument/2006/relationships/image" Target="media/image957.wmf"/><Relationship Id="rId936" Type="http://schemas.openxmlformats.org/officeDocument/2006/relationships/oleObject" Target="embeddings/oleObject163.bin"/><Relationship Id="rId1121" Type="http://schemas.openxmlformats.org/officeDocument/2006/relationships/image" Target="media/image852.wmf"/><Relationship Id="rId1219" Type="http://schemas.openxmlformats.org/officeDocument/2006/relationships/image" Target="media/image895.wmf"/><Relationship Id="rId1566" Type="http://schemas.openxmlformats.org/officeDocument/2006/relationships/image" Target="media/image1048.wmf"/><Relationship Id="rId1773" Type="http://schemas.openxmlformats.org/officeDocument/2006/relationships/oleObject" Target="embeddings/oleObject625.bin"/><Relationship Id="rId1980" Type="http://schemas.openxmlformats.org/officeDocument/2006/relationships/oleObject" Target="embeddings/oleObject756.bin"/><Relationship Id="rId65" Type="http://schemas.openxmlformats.org/officeDocument/2006/relationships/image" Target="media/image55.png"/><Relationship Id="rId1426" Type="http://schemas.openxmlformats.org/officeDocument/2006/relationships/oleObject" Target="embeddings/oleObject430.bin"/><Relationship Id="rId1633" Type="http://schemas.openxmlformats.org/officeDocument/2006/relationships/oleObject" Target="embeddings/oleObject546.bin"/><Relationship Id="rId1840" Type="http://schemas.openxmlformats.org/officeDocument/2006/relationships/oleObject" Target="embeddings/oleObject662.bin"/><Relationship Id="rId1700" Type="http://schemas.openxmlformats.org/officeDocument/2006/relationships/oleObject" Target="embeddings/oleObject581.bin"/><Relationship Id="rId1938" Type="http://schemas.openxmlformats.org/officeDocument/2006/relationships/image" Target="media/image1206.wmf"/><Relationship Id="rId281" Type="http://schemas.openxmlformats.org/officeDocument/2006/relationships/image" Target="media/image271.wmf"/><Relationship Id="rId141" Type="http://schemas.openxmlformats.org/officeDocument/2006/relationships/image" Target="media/image131.png"/><Relationship Id="rId379" Type="http://schemas.openxmlformats.org/officeDocument/2006/relationships/image" Target="media/image369.wmf"/><Relationship Id="rId586" Type="http://schemas.openxmlformats.org/officeDocument/2006/relationships/image" Target="media/image576.wmf"/><Relationship Id="rId793" Type="http://schemas.openxmlformats.org/officeDocument/2006/relationships/image" Target="media/image700.wmf"/><Relationship Id="rId7" Type="http://schemas.openxmlformats.org/officeDocument/2006/relationships/footer" Target="footer1.xml"/><Relationship Id="rId239" Type="http://schemas.openxmlformats.org/officeDocument/2006/relationships/image" Target="media/image229.wmf"/><Relationship Id="rId446" Type="http://schemas.openxmlformats.org/officeDocument/2006/relationships/image" Target="media/image436.wmf"/><Relationship Id="rId653" Type="http://schemas.openxmlformats.org/officeDocument/2006/relationships/image" Target="media/image635.wmf"/><Relationship Id="rId1076" Type="http://schemas.openxmlformats.org/officeDocument/2006/relationships/image" Target="media/image831.wmf"/><Relationship Id="rId1283" Type="http://schemas.openxmlformats.org/officeDocument/2006/relationships/oleObject" Target="embeddings/oleObject349.bin"/><Relationship Id="rId1490" Type="http://schemas.openxmlformats.org/officeDocument/2006/relationships/image" Target="media/image1015.wmf"/><Relationship Id="rId306" Type="http://schemas.openxmlformats.org/officeDocument/2006/relationships/image" Target="media/image296.wmf"/><Relationship Id="rId860" Type="http://schemas.openxmlformats.org/officeDocument/2006/relationships/oleObject" Target="embeddings/oleObject121.bin"/><Relationship Id="rId958" Type="http://schemas.openxmlformats.org/officeDocument/2006/relationships/oleObject" Target="embeddings/oleObject175.bin"/><Relationship Id="rId1143" Type="http://schemas.openxmlformats.org/officeDocument/2006/relationships/image" Target="media/image863.wmf"/><Relationship Id="rId1588" Type="http://schemas.openxmlformats.org/officeDocument/2006/relationships/oleObject" Target="embeddings/oleObject520.bin"/><Relationship Id="rId1795" Type="http://schemas.openxmlformats.org/officeDocument/2006/relationships/oleObject" Target="embeddings/oleObject636.bin"/><Relationship Id="rId87" Type="http://schemas.openxmlformats.org/officeDocument/2006/relationships/image" Target="media/image77.wmf"/><Relationship Id="rId513" Type="http://schemas.openxmlformats.org/officeDocument/2006/relationships/image" Target="media/image503.png"/><Relationship Id="rId720" Type="http://schemas.openxmlformats.org/officeDocument/2006/relationships/oleObject" Target="embeddings/oleObject42.bin"/><Relationship Id="rId818" Type="http://schemas.openxmlformats.org/officeDocument/2006/relationships/image" Target="media/image711.wmf"/><Relationship Id="rId1350" Type="http://schemas.openxmlformats.org/officeDocument/2006/relationships/image" Target="media/image954.wmf"/><Relationship Id="rId1448" Type="http://schemas.openxmlformats.org/officeDocument/2006/relationships/oleObject" Target="embeddings/oleObject443.bin"/><Relationship Id="rId1655" Type="http://schemas.openxmlformats.org/officeDocument/2006/relationships/image" Target="media/image1087.wmf"/><Relationship Id="rId1003" Type="http://schemas.openxmlformats.org/officeDocument/2006/relationships/image" Target="media/image795.wmf"/><Relationship Id="rId1210" Type="http://schemas.openxmlformats.org/officeDocument/2006/relationships/oleObject" Target="embeddings/oleObject310.bin"/><Relationship Id="rId1308" Type="http://schemas.openxmlformats.org/officeDocument/2006/relationships/oleObject" Target="embeddings/oleObject362.bin"/><Relationship Id="rId1862" Type="http://schemas.openxmlformats.org/officeDocument/2006/relationships/image" Target="media/image1177.wmf"/><Relationship Id="rId1515" Type="http://schemas.openxmlformats.org/officeDocument/2006/relationships/image" Target="media/image1026.wmf"/><Relationship Id="rId1722" Type="http://schemas.openxmlformats.org/officeDocument/2006/relationships/oleObject" Target="embeddings/oleObject593.bin"/><Relationship Id="rId14" Type="http://schemas.openxmlformats.org/officeDocument/2006/relationships/image" Target="media/image4.wmf"/><Relationship Id="rId163" Type="http://schemas.openxmlformats.org/officeDocument/2006/relationships/image" Target="media/image153.wmf"/><Relationship Id="rId370" Type="http://schemas.openxmlformats.org/officeDocument/2006/relationships/image" Target="media/image360.wmf"/><Relationship Id="rId230" Type="http://schemas.openxmlformats.org/officeDocument/2006/relationships/image" Target="media/image220.wmf"/><Relationship Id="rId468" Type="http://schemas.openxmlformats.org/officeDocument/2006/relationships/image" Target="media/image458.wmf"/><Relationship Id="rId675" Type="http://schemas.openxmlformats.org/officeDocument/2006/relationships/image" Target="media/image646.wmf"/><Relationship Id="rId882" Type="http://schemas.openxmlformats.org/officeDocument/2006/relationships/oleObject" Target="embeddings/oleObject134.bin"/><Relationship Id="rId1098" Type="http://schemas.openxmlformats.org/officeDocument/2006/relationships/oleObject" Target="embeddings/oleObject248.bin"/><Relationship Id="rId328" Type="http://schemas.openxmlformats.org/officeDocument/2006/relationships/image" Target="media/image318.wmf"/><Relationship Id="rId535" Type="http://schemas.openxmlformats.org/officeDocument/2006/relationships/image" Target="media/image525.wmf"/><Relationship Id="rId742" Type="http://schemas.openxmlformats.org/officeDocument/2006/relationships/oleObject" Target="embeddings/oleObject53.bin"/><Relationship Id="rId1165" Type="http://schemas.openxmlformats.org/officeDocument/2006/relationships/image" Target="media/image871.wmf"/><Relationship Id="rId1372" Type="http://schemas.openxmlformats.org/officeDocument/2006/relationships/oleObject" Target="embeddings/oleObject400.bin"/><Relationship Id="rId2009" Type="http://schemas.openxmlformats.org/officeDocument/2006/relationships/oleObject" Target="embeddings/oleObject779.bin"/><Relationship Id="rId602" Type="http://schemas.openxmlformats.org/officeDocument/2006/relationships/image" Target="media/image592.wmf"/><Relationship Id="rId1025" Type="http://schemas.openxmlformats.org/officeDocument/2006/relationships/oleObject" Target="embeddings/oleObject210.bin"/><Relationship Id="rId1232" Type="http://schemas.openxmlformats.org/officeDocument/2006/relationships/image" Target="media/image901.wmf"/><Relationship Id="rId1677" Type="http://schemas.openxmlformats.org/officeDocument/2006/relationships/image" Target="media/image1098.wmf"/><Relationship Id="rId1884" Type="http://schemas.openxmlformats.org/officeDocument/2006/relationships/oleObject" Target="embeddings/oleObject687.bin"/><Relationship Id="rId907" Type="http://schemas.openxmlformats.org/officeDocument/2006/relationships/image" Target="media/image750.wmf"/><Relationship Id="rId1537" Type="http://schemas.openxmlformats.org/officeDocument/2006/relationships/image" Target="media/image1035.wmf"/><Relationship Id="rId1744" Type="http://schemas.openxmlformats.org/officeDocument/2006/relationships/image" Target="media/image1128.wmf"/><Relationship Id="rId1951" Type="http://schemas.openxmlformats.org/officeDocument/2006/relationships/oleObject" Target="embeddings/oleObject733.bin"/><Relationship Id="rId36" Type="http://schemas.openxmlformats.org/officeDocument/2006/relationships/image" Target="media/image26.wmf"/><Relationship Id="rId1604" Type="http://schemas.openxmlformats.org/officeDocument/2006/relationships/oleObject" Target="embeddings/oleObject529.bin"/><Relationship Id="rId185" Type="http://schemas.openxmlformats.org/officeDocument/2006/relationships/image" Target="media/image175.wmf"/><Relationship Id="rId1811" Type="http://schemas.openxmlformats.org/officeDocument/2006/relationships/image" Target="media/image1157.wmf"/><Relationship Id="rId1909" Type="http://schemas.openxmlformats.org/officeDocument/2006/relationships/image" Target="media/image1199.wmf"/><Relationship Id="rId392" Type="http://schemas.openxmlformats.org/officeDocument/2006/relationships/image" Target="media/image382.wmf"/><Relationship Id="rId697" Type="http://schemas.openxmlformats.org/officeDocument/2006/relationships/image" Target="media/image657.wmf"/><Relationship Id="rId252" Type="http://schemas.openxmlformats.org/officeDocument/2006/relationships/image" Target="media/image242.wmf"/><Relationship Id="rId1187" Type="http://schemas.openxmlformats.org/officeDocument/2006/relationships/oleObject" Target="embeddings/oleObject298.bin"/><Relationship Id="rId112" Type="http://schemas.openxmlformats.org/officeDocument/2006/relationships/image" Target="media/image102.wmf"/><Relationship Id="rId557" Type="http://schemas.openxmlformats.org/officeDocument/2006/relationships/image" Target="media/image547.wmf"/><Relationship Id="rId764" Type="http://schemas.openxmlformats.org/officeDocument/2006/relationships/oleObject" Target="embeddings/oleObject66.bin"/><Relationship Id="rId971" Type="http://schemas.openxmlformats.org/officeDocument/2006/relationships/image" Target="media/image780.wmf"/><Relationship Id="rId1394" Type="http://schemas.openxmlformats.org/officeDocument/2006/relationships/image" Target="media/image973.wmf"/><Relationship Id="rId1699" Type="http://schemas.openxmlformats.org/officeDocument/2006/relationships/image" Target="media/image1109.wmf"/><Relationship Id="rId2000" Type="http://schemas.openxmlformats.org/officeDocument/2006/relationships/oleObject" Target="embeddings/oleObject772.bin"/><Relationship Id="rId417" Type="http://schemas.openxmlformats.org/officeDocument/2006/relationships/image" Target="media/image407.wmf"/><Relationship Id="rId624" Type="http://schemas.openxmlformats.org/officeDocument/2006/relationships/image" Target="media/image614.wmf"/><Relationship Id="rId831" Type="http://schemas.openxmlformats.org/officeDocument/2006/relationships/oleObject" Target="embeddings/oleObject104.bin"/><Relationship Id="rId1047" Type="http://schemas.openxmlformats.org/officeDocument/2006/relationships/oleObject" Target="embeddings/oleObject221.bin"/><Relationship Id="rId1254" Type="http://schemas.openxmlformats.org/officeDocument/2006/relationships/image" Target="media/image912.wmf"/><Relationship Id="rId1461" Type="http://schemas.openxmlformats.org/officeDocument/2006/relationships/image" Target="media/image1001.wmf"/><Relationship Id="rId929" Type="http://schemas.openxmlformats.org/officeDocument/2006/relationships/oleObject" Target="embeddings/oleObject159.bin"/><Relationship Id="rId1114" Type="http://schemas.openxmlformats.org/officeDocument/2006/relationships/oleObject" Target="embeddings/oleObject256.bin"/><Relationship Id="rId1321" Type="http://schemas.openxmlformats.org/officeDocument/2006/relationships/image" Target="media/image943.wmf"/><Relationship Id="rId1559" Type="http://schemas.openxmlformats.org/officeDocument/2006/relationships/oleObject" Target="embeddings/oleObject505.bin"/><Relationship Id="rId1766" Type="http://schemas.openxmlformats.org/officeDocument/2006/relationships/oleObject" Target="embeddings/oleObject621.bin"/><Relationship Id="rId1973" Type="http://schemas.openxmlformats.org/officeDocument/2006/relationships/oleObject" Target="embeddings/oleObject751.bin"/><Relationship Id="rId58" Type="http://schemas.openxmlformats.org/officeDocument/2006/relationships/image" Target="media/image48.png"/><Relationship Id="rId1419" Type="http://schemas.openxmlformats.org/officeDocument/2006/relationships/oleObject" Target="embeddings/oleObject425.bin"/><Relationship Id="rId1626" Type="http://schemas.openxmlformats.org/officeDocument/2006/relationships/image" Target="media/image1075.wmf"/><Relationship Id="rId1833" Type="http://schemas.openxmlformats.org/officeDocument/2006/relationships/oleObject" Target="embeddings/oleObject658.bin"/><Relationship Id="rId1900" Type="http://schemas.openxmlformats.org/officeDocument/2006/relationships/oleObject" Target="embeddings/oleObject695.bin"/><Relationship Id="rId274" Type="http://schemas.openxmlformats.org/officeDocument/2006/relationships/image" Target="media/image264.wmf"/><Relationship Id="rId481" Type="http://schemas.openxmlformats.org/officeDocument/2006/relationships/image" Target="media/image471.wmf"/><Relationship Id="rId134" Type="http://schemas.openxmlformats.org/officeDocument/2006/relationships/image" Target="media/image124.wmf"/><Relationship Id="rId579" Type="http://schemas.openxmlformats.org/officeDocument/2006/relationships/image" Target="media/image569.wmf"/><Relationship Id="rId786" Type="http://schemas.openxmlformats.org/officeDocument/2006/relationships/oleObject" Target="embeddings/oleObject80.bin"/><Relationship Id="rId993" Type="http://schemas.openxmlformats.org/officeDocument/2006/relationships/image" Target="media/image790.wmf"/><Relationship Id="rId341" Type="http://schemas.openxmlformats.org/officeDocument/2006/relationships/image" Target="media/image331.wmf"/><Relationship Id="rId439" Type="http://schemas.openxmlformats.org/officeDocument/2006/relationships/image" Target="media/image429.wmf"/><Relationship Id="rId646" Type="http://schemas.openxmlformats.org/officeDocument/2006/relationships/oleObject" Target="embeddings/oleObject5.bin"/><Relationship Id="rId1069" Type="http://schemas.openxmlformats.org/officeDocument/2006/relationships/oleObject" Target="embeddings/oleObject232.bin"/><Relationship Id="rId1276" Type="http://schemas.openxmlformats.org/officeDocument/2006/relationships/image" Target="media/image921.wmf"/><Relationship Id="rId1483" Type="http://schemas.openxmlformats.org/officeDocument/2006/relationships/oleObject" Target="embeddings/oleObject462.bin"/><Relationship Id="rId2022" Type="http://schemas.openxmlformats.org/officeDocument/2006/relationships/oleObject" Target="embeddings/oleObject791.bin"/><Relationship Id="rId201" Type="http://schemas.openxmlformats.org/officeDocument/2006/relationships/image" Target="media/image191.wmf"/><Relationship Id="rId506" Type="http://schemas.openxmlformats.org/officeDocument/2006/relationships/image" Target="media/image496.wmf"/><Relationship Id="rId853" Type="http://schemas.openxmlformats.org/officeDocument/2006/relationships/oleObject" Target="embeddings/oleObject117.bin"/><Relationship Id="rId1136" Type="http://schemas.openxmlformats.org/officeDocument/2006/relationships/oleObject" Target="embeddings/oleObject267.bin"/><Relationship Id="rId1690" Type="http://schemas.openxmlformats.org/officeDocument/2006/relationships/oleObject" Target="embeddings/oleObject576.bin"/><Relationship Id="rId1788" Type="http://schemas.openxmlformats.org/officeDocument/2006/relationships/image" Target="media/image1146.wmf"/><Relationship Id="rId1995" Type="http://schemas.openxmlformats.org/officeDocument/2006/relationships/oleObject" Target="embeddings/oleObject768.bin"/><Relationship Id="rId713" Type="http://schemas.openxmlformats.org/officeDocument/2006/relationships/image" Target="media/image665.wmf"/><Relationship Id="rId920" Type="http://schemas.openxmlformats.org/officeDocument/2006/relationships/oleObject" Target="embeddings/oleObject154.bin"/><Relationship Id="rId1343" Type="http://schemas.openxmlformats.org/officeDocument/2006/relationships/image" Target="media/image951.wmf"/><Relationship Id="rId1550" Type="http://schemas.openxmlformats.org/officeDocument/2006/relationships/image" Target="media/image1040.wmf"/><Relationship Id="rId1648" Type="http://schemas.openxmlformats.org/officeDocument/2006/relationships/oleObject" Target="embeddings/oleObject554.bin"/><Relationship Id="rId1203" Type="http://schemas.openxmlformats.org/officeDocument/2006/relationships/oleObject" Target="embeddings/oleObject306.bin"/><Relationship Id="rId1410" Type="http://schemas.openxmlformats.org/officeDocument/2006/relationships/image" Target="media/image981.wmf"/><Relationship Id="rId1508" Type="http://schemas.openxmlformats.org/officeDocument/2006/relationships/image" Target="media/image1024.wmf"/><Relationship Id="rId1855" Type="http://schemas.openxmlformats.org/officeDocument/2006/relationships/oleObject" Target="embeddings/oleObject672.bin"/><Relationship Id="rId1715" Type="http://schemas.openxmlformats.org/officeDocument/2006/relationships/oleObject" Target="embeddings/oleObject589.bin"/><Relationship Id="rId1922" Type="http://schemas.openxmlformats.org/officeDocument/2006/relationships/oleObject" Target="embeddings/oleObject712.bin"/><Relationship Id="rId296" Type="http://schemas.openxmlformats.org/officeDocument/2006/relationships/image" Target="media/image286.wmf"/><Relationship Id="rId156" Type="http://schemas.openxmlformats.org/officeDocument/2006/relationships/image" Target="media/image146.wmf"/><Relationship Id="rId363" Type="http://schemas.openxmlformats.org/officeDocument/2006/relationships/image" Target="media/image353.wmf"/><Relationship Id="rId570" Type="http://schemas.openxmlformats.org/officeDocument/2006/relationships/image" Target="media/image560.wmf"/><Relationship Id="rId2044" Type="http://schemas.openxmlformats.org/officeDocument/2006/relationships/footer" Target="footer5.xml"/><Relationship Id="rId223" Type="http://schemas.openxmlformats.org/officeDocument/2006/relationships/image" Target="media/image213.wmf"/><Relationship Id="rId430" Type="http://schemas.openxmlformats.org/officeDocument/2006/relationships/image" Target="media/image420.wmf"/><Relationship Id="rId668" Type="http://schemas.openxmlformats.org/officeDocument/2006/relationships/oleObject" Target="embeddings/oleObject16.bin"/><Relationship Id="rId875" Type="http://schemas.openxmlformats.org/officeDocument/2006/relationships/image" Target="media/image735.wmf"/><Relationship Id="rId1060" Type="http://schemas.openxmlformats.org/officeDocument/2006/relationships/image" Target="media/image823.wmf"/><Relationship Id="rId1298" Type="http://schemas.openxmlformats.org/officeDocument/2006/relationships/oleObject" Target="embeddings/oleObject357.bin"/><Relationship Id="rId528" Type="http://schemas.openxmlformats.org/officeDocument/2006/relationships/image" Target="media/image518.wmf"/><Relationship Id="rId735" Type="http://schemas.openxmlformats.org/officeDocument/2006/relationships/image" Target="media/image676.wmf"/><Relationship Id="rId942" Type="http://schemas.openxmlformats.org/officeDocument/2006/relationships/oleObject" Target="embeddings/oleObject167.bin"/><Relationship Id="rId1158" Type="http://schemas.openxmlformats.org/officeDocument/2006/relationships/oleObject" Target="embeddings/oleObject280.bin"/><Relationship Id="rId1365" Type="http://schemas.openxmlformats.org/officeDocument/2006/relationships/image" Target="media/image959.wmf"/><Relationship Id="rId1572" Type="http://schemas.openxmlformats.org/officeDocument/2006/relationships/oleObject" Target="embeddings/oleObject512.bin"/><Relationship Id="rId1018" Type="http://schemas.openxmlformats.org/officeDocument/2006/relationships/image" Target="media/image802.wmf"/><Relationship Id="rId1225" Type="http://schemas.openxmlformats.org/officeDocument/2006/relationships/image" Target="media/image898.wmf"/><Relationship Id="rId1432" Type="http://schemas.openxmlformats.org/officeDocument/2006/relationships/oleObject" Target="embeddings/oleObject433.bin"/><Relationship Id="rId1877" Type="http://schemas.openxmlformats.org/officeDocument/2006/relationships/oleObject" Target="embeddings/oleObject683.bin"/><Relationship Id="rId71" Type="http://schemas.openxmlformats.org/officeDocument/2006/relationships/image" Target="media/image61.png"/><Relationship Id="rId802" Type="http://schemas.openxmlformats.org/officeDocument/2006/relationships/oleObject" Target="embeddings/oleObject88.bin"/><Relationship Id="rId1737" Type="http://schemas.openxmlformats.org/officeDocument/2006/relationships/image" Target="media/image1125.wmf"/><Relationship Id="rId1944" Type="http://schemas.openxmlformats.org/officeDocument/2006/relationships/oleObject" Target="embeddings/oleObject728.bin"/><Relationship Id="rId29" Type="http://schemas.openxmlformats.org/officeDocument/2006/relationships/image" Target="media/image19.wmf"/><Relationship Id="rId178" Type="http://schemas.openxmlformats.org/officeDocument/2006/relationships/image" Target="media/image168.wmf"/><Relationship Id="rId1804" Type="http://schemas.openxmlformats.org/officeDocument/2006/relationships/oleObject" Target="embeddings/oleObject641.bin"/><Relationship Id="rId385" Type="http://schemas.openxmlformats.org/officeDocument/2006/relationships/image" Target="media/image375.wmf"/><Relationship Id="rId592" Type="http://schemas.openxmlformats.org/officeDocument/2006/relationships/image" Target="media/image582.wmf"/><Relationship Id="rId245" Type="http://schemas.openxmlformats.org/officeDocument/2006/relationships/image" Target="media/image235.wmf"/><Relationship Id="rId452" Type="http://schemas.openxmlformats.org/officeDocument/2006/relationships/image" Target="media/image442.wmf"/><Relationship Id="rId897" Type="http://schemas.openxmlformats.org/officeDocument/2006/relationships/oleObject" Target="embeddings/oleObject142.bin"/><Relationship Id="rId1082" Type="http://schemas.openxmlformats.org/officeDocument/2006/relationships/oleObject" Target="embeddings/oleObject239.bin"/><Relationship Id="rId105" Type="http://schemas.openxmlformats.org/officeDocument/2006/relationships/image" Target="media/image95.wmf"/><Relationship Id="rId312" Type="http://schemas.openxmlformats.org/officeDocument/2006/relationships/image" Target="media/image302.png"/><Relationship Id="rId757" Type="http://schemas.openxmlformats.org/officeDocument/2006/relationships/image" Target="media/image686.wmf"/><Relationship Id="rId964" Type="http://schemas.openxmlformats.org/officeDocument/2006/relationships/oleObject" Target="embeddings/oleObject178.bin"/><Relationship Id="rId1387" Type="http://schemas.openxmlformats.org/officeDocument/2006/relationships/oleObject" Target="embeddings/oleObject408.bin"/><Relationship Id="rId1594" Type="http://schemas.openxmlformats.org/officeDocument/2006/relationships/oleObject" Target="embeddings/oleObject523.bin"/><Relationship Id="rId93" Type="http://schemas.openxmlformats.org/officeDocument/2006/relationships/image" Target="media/image83.wmf"/><Relationship Id="rId617" Type="http://schemas.openxmlformats.org/officeDocument/2006/relationships/image" Target="media/image607.wmf"/><Relationship Id="rId824" Type="http://schemas.openxmlformats.org/officeDocument/2006/relationships/image" Target="media/image714.wmf"/><Relationship Id="rId1247" Type="http://schemas.openxmlformats.org/officeDocument/2006/relationships/oleObject" Target="embeddings/oleObject329.bin"/><Relationship Id="rId1454" Type="http://schemas.openxmlformats.org/officeDocument/2006/relationships/oleObject" Target="embeddings/oleObject447.bin"/><Relationship Id="rId1661" Type="http://schemas.openxmlformats.org/officeDocument/2006/relationships/image" Target="media/image1090.wmf"/><Relationship Id="rId1899" Type="http://schemas.openxmlformats.org/officeDocument/2006/relationships/image" Target="media/image1195.wmf"/><Relationship Id="rId1107" Type="http://schemas.openxmlformats.org/officeDocument/2006/relationships/image" Target="media/image845.wmf"/><Relationship Id="rId1314" Type="http://schemas.openxmlformats.org/officeDocument/2006/relationships/oleObject" Target="embeddings/oleObject365.bin"/><Relationship Id="rId1521" Type="http://schemas.openxmlformats.org/officeDocument/2006/relationships/image" Target="media/image1028.wmf"/><Relationship Id="rId1759" Type="http://schemas.openxmlformats.org/officeDocument/2006/relationships/oleObject" Target="embeddings/oleObject617.bin"/><Relationship Id="rId1966" Type="http://schemas.openxmlformats.org/officeDocument/2006/relationships/oleObject" Target="embeddings/oleObject745.bin"/><Relationship Id="rId1619" Type="http://schemas.openxmlformats.org/officeDocument/2006/relationships/image" Target="media/image1073.wmf"/><Relationship Id="rId1826" Type="http://schemas.openxmlformats.org/officeDocument/2006/relationships/image" Target="media/image1163.wmf"/><Relationship Id="rId20" Type="http://schemas.openxmlformats.org/officeDocument/2006/relationships/image" Target="media/image10.wmf"/><Relationship Id="rId267" Type="http://schemas.openxmlformats.org/officeDocument/2006/relationships/image" Target="media/image257.wmf"/><Relationship Id="rId474" Type="http://schemas.openxmlformats.org/officeDocument/2006/relationships/image" Target="media/image464.wmf"/><Relationship Id="rId127" Type="http://schemas.openxmlformats.org/officeDocument/2006/relationships/image" Target="media/image117.wmf"/><Relationship Id="rId681" Type="http://schemas.openxmlformats.org/officeDocument/2006/relationships/image" Target="media/image649.wmf"/><Relationship Id="rId779" Type="http://schemas.openxmlformats.org/officeDocument/2006/relationships/oleObject" Target="embeddings/oleObject76.bin"/><Relationship Id="rId986" Type="http://schemas.openxmlformats.org/officeDocument/2006/relationships/oleObject" Target="embeddings/oleObject190.bin"/><Relationship Id="rId334" Type="http://schemas.openxmlformats.org/officeDocument/2006/relationships/image" Target="media/image324.wmf"/><Relationship Id="rId541" Type="http://schemas.openxmlformats.org/officeDocument/2006/relationships/image" Target="media/image531.wmf"/><Relationship Id="rId639" Type="http://schemas.openxmlformats.org/officeDocument/2006/relationships/image" Target="media/image628.wmf"/><Relationship Id="rId1171" Type="http://schemas.openxmlformats.org/officeDocument/2006/relationships/oleObject" Target="embeddings/oleObject288.bin"/><Relationship Id="rId1269" Type="http://schemas.openxmlformats.org/officeDocument/2006/relationships/oleObject" Target="embeddings/oleObject341.bin"/><Relationship Id="rId1476" Type="http://schemas.openxmlformats.org/officeDocument/2006/relationships/image" Target="media/image1008.wmf"/><Relationship Id="rId2015" Type="http://schemas.openxmlformats.org/officeDocument/2006/relationships/oleObject" Target="embeddings/oleObject785.bin"/><Relationship Id="rId401" Type="http://schemas.openxmlformats.org/officeDocument/2006/relationships/image" Target="media/image391.wmf"/><Relationship Id="rId846" Type="http://schemas.openxmlformats.org/officeDocument/2006/relationships/oleObject" Target="embeddings/oleObject113.bin"/><Relationship Id="rId1031" Type="http://schemas.openxmlformats.org/officeDocument/2006/relationships/oleObject" Target="embeddings/oleObject213.bin"/><Relationship Id="rId1129" Type="http://schemas.openxmlformats.org/officeDocument/2006/relationships/image" Target="media/image856.wmf"/><Relationship Id="rId1683" Type="http://schemas.openxmlformats.org/officeDocument/2006/relationships/image" Target="media/image1101.wmf"/><Relationship Id="rId1890" Type="http://schemas.openxmlformats.org/officeDocument/2006/relationships/oleObject" Target="embeddings/oleObject690.bin"/><Relationship Id="rId1988" Type="http://schemas.openxmlformats.org/officeDocument/2006/relationships/oleObject" Target="embeddings/oleObject762.bin"/><Relationship Id="rId706" Type="http://schemas.openxmlformats.org/officeDocument/2006/relationships/oleObject" Target="embeddings/oleObject35.bin"/><Relationship Id="rId913" Type="http://schemas.openxmlformats.org/officeDocument/2006/relationships/image" Target="media/image753.wmf"/><Relationship Id="rId1336" Type="http://schemas.openxmlformats.org/officeDocument/2006/relationships/image" Target="media/image949.wmf"/><Relationship Id="rId1543" Type="http://schemas.openxmlformats.org/officeDocument/2006/relationships/oleObject" Target="embeddings/oleObject497.bin"/><Relationship Id="rId1750" Type="http://schemas.openxmlformats.org/officeDocument/2006/relationships/oleObject" Target="embeddings/oleObject611.bin"/><Relationship Id="rId42" Type="http://schemas.openxmlformats.org/officeDocument/2006/relationships/image" Target="media/image32.wmf"/><Relationship Id="rId1403" Type="http://schemas.openxmlformats.org/officeDocument/2006/relationships/oleObject" Target="embeddings/oleObject416.bin"/><Relationship Id="rId1610" Type="http://schemas.openxmlformats.org/officeDocument/2006/relationships/oleObject" Target="embeddings/oleObject532.bin"/><Relationship Id="rId1848" Type="http://schemas.openxmlformats.org/officeDocument/2006/relationships/oleObject" Target="embeddings/oleObject667.bin"/><Relationship Id="rId191" Type="http://schemas.openxmlformats.org/officeDocument/2006/relationships/image" Target="media/image181.wmf"/><Relationship Id="rId1708" Type="http://schemas.openxmlformats.org/officeDocument/2006/relationships/oleObject" Target="embeddings/oleObject585.bin"/><Relationship Id="rId1915" Type="http://schemas.openxmlformats.org/officeDocument/2006/relationships/oleObject" Target="embeddings/oleObject705.bin"/><Relationship Id="rId289" Type="http://schemas.openxmlformats.org/officeDocument/2006/relationships/image" Target="media/image279.wmf"/><Relationship Id="rId496" Type="http://schemas.openxmlformats.org/officeDocument/2006/relationships/image" Target="media/image486.wmf"/><Relationship Id="rId149" Type="http://schemas.openxmlformats.org/officeDocument/2006/relationships/image" Target="media/image139.wmf"/><Relationship Id="rId356" Type="http://schemas.openxmlformats.org/officeDocument/2006/relationships/image" Target="media/image346.wmf"/><Relationship Id="rId563" Type="http://schemas.openxmlformats.org/officeDocument/2006/relationships/image" Target="media/image553.wmf"/><Relationship Id="rId770" Type="http://schemas.openxmlformats.org/officeDocument/2006/relationships/oleObject" Target="embeddings/oleObject70.bin"/><Relationship Id="rId1193" Type="http://schemas.openxmlformats.org/officeDocument/2006/relationships/oleObject" Target="embeddings/oleObject301.bin"/><Relationship Id="rId2037" Type="http://schemas.openxmlformats.org/officeDocument/2006/relationships/oleObject" Target="embeddings/oleObject803.bin"/><Relationship Id="rId216" Type="http://schemas.openxmlformats.org/officeDocument/2006/relationships/image" Target="media/image206.wmf"/><Relationship Id="rId423" Type="http://schemas.openxmlformats.org/officeDocument/2006/relationships/image" Target="media/image413.wmf"/><Relationship Id="rId868" Type="http://schemas.openxmlformats.org/officeDocument/2006/relationships/oleObject" Target="embeddings/oleObject127.bin"/><Relationship Id="rId1053" Type="http://schemas.openxmlformats.org/officeDocument/2006/relationships/oleObject" Target="embeddings/oleObject224.bin"/><Relationship Id="rId1260" Type="http://schemas.openxmlformats.org/officeDocument/2006/relationships/image" Target="media/image915.wmf"/><Relationship Id="rId1498" Type="http://schemas.openxmlformats.org/officeDocument/2006/relationships/image" Target="media/image1019.wmf"/><Relationship Id="rId630" Type="http://schemas.openxmlformats.org/officeDocument/2006/relationships/image" Target="media/image620.wmf"/><Relationship Id="rId728" Type="http://schemas.openxmlformats.org/officeDocument/2006/relationships/oleObject" Target="embeddings/oleObject46.bin"/><Relationship Id="rId935" Type="http://schemas.openxmlformats.org/officeDocument/2006/relationships/image" Target="media/image763.wmf"/><Relationship Id="rId1358" Type="http://schemas.openxmlformats.org/officeDocument/2006/relationships/oleObject" Target="embeddings/oleObject392.bin"/><Relationship Id="rId1565" Type="http://schemas.openxmlformats.org/officeDocument/2006/relationships/oleObject" Target="embeddings/oleObject508.bin"/><Relationship Id="rId1772" Type="http://schemas.openxmlformats.org/officeDocument/2006/relationships/image" Target="media/image1138.wmf"/><Relationship Id="rId64" Type="http://schemas.openxmlformats.org/officeDocument/2006/relationships/image" Target="media/image54.wmf"/><Relationship Id="rId1120" Type="http://schemas.openxmlformats.org/officeDocument/2006/relationships/oleObject" Target="embeddings/oleObject259.bin"/><Relationship Id="rId1218" Type="http://schemas.openxmlformats.org/officeDocument/2006/relationships/oleObject" Target="embeddings/oleObject314.bin"/><Relationship Id="rId1425" Type="http://schemas.openxmlformats.org/officeDocument/2006/relationships/oleObject" Target="embeddings/oleObject429.bin"/><Relationship Id="rId1632" Type="http://schemas.openxmlformats.org/officeDocument/2006/relationships/image" Target="media/image1077.wmf"/><Relationship Id="rId1937" Type="http://schemas.openxmlformats.org/officeDocument/2006/relationships/oleObject" Target="embeddings/oleObject722.bin"/><Relationship Id="rId280" Type="http://schemas.openxmlformats.org/officeDocument/2006/relationships/image" Target="media/image270.wmf"/><Relationship Id="rId140" Type="http://schemas.openxmlformats.org/officeDocument/2006/relationships/image" Target="media/image130.wmf"/><Relationship Id="rId378" Type="http://schemas.openxmlformats.org/officeDocument/2006/relationships/image" Target="media/image368.wmf"/><Relationship Id="rId585" Type="http://schemas.openxmlformats.org/officeDocument/2006/relationships/image" Target="media/image575.wmf"/><Relationship Id="rId792" Type="http://schemas.openxmlformats.org/officeDocument/2006/relationships/oleObject" Target="embeddings/oleObject83.bin"/><Relationship Id="rId6" Type="http://schemas.openxmlformats.org/officeDocument/2006/relationships/header" Target="header2.xml"/><Relationship Id="rId238" Type="http://schemas.openxmlformats.org/officeDocument/2006/relationships/image" Target="media/image228.wmf"/><Relationship Id="rId445" Type="http://schemas.openxmlformats.org/officeDocument/2006/relationships/image" Target="media/image435.wmf"/><Relationship Id="rId652" Type="http://schemas.openxmlformats.org/officeDocument/2006/relationships/oleObject" Target="embeddings/oleObject8.bin"/><Relationship Id="rId1075" Type="http://schemas.openxmlformats.org/officeDocument/2006/relationships/oleObject" Target="embeddings/oleObject235.bin"/><Relationship Id="rId1282" Type="http://schemas.openxmlformats.org/officeDocument/2006/relationships/image" Target="media/image924.wmf"/><Relationship Id="rId305" Type="http://schemas.openxmlformats.org/officeDocument/2006/relationships/image" Target="media/image295.wmf"/><Relationship Id="rId512" Type="http://schemas.openxmlformats.org/officeDocument/2006/relationships/image" Target="media/image502.wmf"/><Relationship Id="rId957" Type="http://schemas.openxmlformats.org/officeDocument/2006/relationships/image" Target="media/image773.wmf"/><Relationship Id="rId1142" Type="http://schemas.openxmlformats.org/officeDocument/2006/relationships/oleObject" Target="embeddings/oleObject270.bin"/><Relationship Id="rId1587" Type="http://schemas.openxmlformats.org/officeDocument/2006/relationships/image" Target="media/image1058.wmf"/><Relationship Id="rId1794" Type="http://schemas.openxmlformats.org/officeDocument/2006/relationships/image" Target="media/image1149.wmf"/><Relationship Id="rId86" Type="http://schemas.openxmlformats.org/officeDocument/2006/relationships/image" Target="media/image76.wmf"/><Relationship Id="rId817" Type="http://schemas.openxmlformats.org/officeDocument/2006/relationships/oleObject" Target="embeddings/oleObject97.bin"/><Relationship Id="rId1002" Type="http://schemas.openxmlformats.org/officeDocument/2006/relationships/oleObject" Target="embeddings/oleObject198.bin"/><Relationship Id="rId1447" Type="http://schemas.openxmlformats.org/officeDocument/2006/relationships/image" Target="media/image995.wmf"/><Relationship Id="rId1654" Type="http://schemas.openxmlformats.org/officeDocument/2006/relationships/oleObject" Target="embeddings/oleObject558.bin"/><Relationship Id="rId1861" Type="http://schemas.openxmlformats.org/officeDocument/2006/relationships/oleObject" Target="embeddings/oleObject675.bin"/><Relationship Id="rId1307" Type="http://schemas.openxmlformats.org/officeDocument/2006/relationships/image" Target="media/image936.wmf"/><Relationship Id="rId1514" Type="http://schemas.openxmlformats.org/officeDocument/2006/relationships/oleObject" Target="embeddings/oleObject479.bin"/><Relationship Id="rId1721" Type="http://schemas.openxmlformats.org/officeDocument/2006/relationships/image" Target="media/image1119.wmf"/><Relationship Id="rId1959" Type="http://schemas.openxmlformats.org/officeDocument/2006/relationships/oleObject" Target="embeddings/oleObject741.bin"/><Relationship Id="rId13" Type="http://schemas.openxmlformats.org/officeDocument/2006/relationships/image" Target="media/image3.wmf"/><Relationship Id="rId1819" Type="http://schemas.openxmlformats.org/officeDocument/2006/relationships/image" Target="media/image1161.wmf"/><Relationship Id="rId162" Type="http://schemas.openxmlformats.org/officeDocument/2006/relationships/image" Target="media/image152.wmf"/><Relationship Id="rId467" Type="http://schemas.openxmlformats.org/officeDocument/2006/relationships/image" Target="media/image457.wmf"/><Relationship Id="rId1097" Type="http://schemas.openxmlformats.org/officeDocument/2006/relationships/image" Target="media/image840.wmf"/><Relationship Id="rId674" Type="http://schemas.openxmlformats.org/officeDocument/2006/relationships/oleObject" Target="embeddings/oleObject19.bin"/><Relationship Id="rId881" Type="http://schemas.openxmlformats.org/officeDocument/2006/relationships/image" Target="media/image738.wmf"/><Relationship Id="rId979" Type="http://schemas.openxmlformats.org/officeDocument/2006/relationships/oleObject" Target="embeddings/oleObject186.bin"/><Relationship Id="rId327" Type="http://schemas.openxmlformats.org/officeDocument/2006/relationships/image" Target="media/image317.wmf"/><Relationship Id="rId534" Type="http://schemas.openxmlformats.org/officeDocument/2006/relationships/image" Target="media/image524.wmf"/><Relationship Id="rId741" Type="http://schemas.openxmlformats.org/officeDocument/2006/relationships/image" Target="media/image679.wmf"/><Relationship Id="rId839" Type="http://schemas.openxmlformats.org/officeDocument/2006/relationships/image" Target="media/image721.wmf"/><Relationship Id="rId1164" Type="http://schemas.openxmlformats.org/officeDocument/2006/relationships/oleObject" Target="embeddings/oleObject284.bin"/><Relationship Id="rId1371" Type="http://schemas.openxmlformats.org/officeDocument/2006/relationships/image" Target="media/image962.wmf"/><Relationship Id="rId1469" Type="http://schemas.openxmlformats.org/officeDocument/2006/relationships/image" Target="media/image1005.wmf"/><Relationship Id="rId2008" Type="http://schemas.openxmlformats.org/officeDocument/2006/relationships/oleObject" Target="embeddings/oleObject778.bin"/><Relationship Id="rId601" Type="http://schemas.openxmlformats.org/officeDocument/2006/relationships/image" Target="media/image591.wmf"/><Relationship Id="rId1024" Type="http://schemas.openxmlformats.org/officeDocument/2006/relationships/image" Target="media/image805.wmf"/><Relationship Id="rId1231" Type="http://schemas.openxmlformats.org/officeDocument/2006/relationships/oleObject" Target="embeddings/oleObject321.bin"/><Relationship Id="rId1676" Type="http://schemas.openxmlformats.org/officeDocument/2006/relationships/oleObject" Target="embeddings/oleObject569.bin"/><Relationship Id="rId1883" Type="http://schemas.openxmlformats.org/officeDocument/2006/relationships/image" Target="media/image1187.wmf"/><Relationship Id="rId240" Type="http://schemas.openxmlformats.org/officeDocument/2006/relationships/image" Target="media/image230.wmf"/><Relationship Id="rId478" Type="http://schemas.openxmlformats.org/officeDocument/2006/relationships/image" Target="media/image468.wmf"/><Relationship Id="rId685" Type="http://schemas.openxmlformats.org/officeDocument/2006/relationships/image" Target="media/image651.wmf"/><Relationship Id="rId892" Type="http://schemas.openxmlformats.org/officeDocument/2006/relationships/oleObject" Target="embeddings/oleObject139.bin"/><Relationship Id="rId906" Type="http://schemas.openxmlformats.org/officeDocument/2006/relationships/oleObject" Target="embeddings/oleObject147.bin"/><Relationship Id="rId1329" Type="http://schemas.openxmlformats.org/officeDocument/2006/relationships/oleObject" Target="embeddings/oleObject373.bin"/><Relationship Id="rId1536" Type="http://schemas.openxmlformats.org/officeDocument/2006/relationships/oleObject" Target="embeddings/oleObject492.bin"/><Relationship Id="rId1743" Type="http://schemas.openxmlformats.org/officeDocument/2006/relationships/oleObject" Target="embeddings/oleObject606.bin"/><Relationship Id="rId1950" Type="http://schemas.openxmlformats.org/officeDocument/2006/relationships/image" Target="media/image1208.wmf"/><Relationship Id="rId35" Type="http://schemas.openxmlformats.org/officeDocument/2006/relationships/image" Target="media/image25.wmf"/><Relationship Id="rId100" Type="http://schemas.openxmlformats.org/officeDocument/2006/relationships/image" Target="media/image90.wmf"/><Relationship Id="rId338" Type="http://schemas.openxmlformats.org/officeDocument/2006/relationships/image" Target="media/image328.wmf"/><Relationship Id="rId545" Type="http://schemas.openxmlformats.org/officeDocument/2006/relationships/image" Target="media/image535.wmf"/><Relationship Id="rId752" Type="http://schemas.openxmlformats.org/officeDocument/2006/relationships/image" Target="media/image684.wmf"/><Relationship Id="rId1175" Type="http://schemas.openxmlformats.org/officeDocument/2006/relationships/image" Target="media/image875.wmf"/><Relationship Id="rId1382" Type="http://schemas.openxmlformats.org/officeDocument/2006/relationships/oleObject" Target="embeddings/oleObject405.bin"/><Relationship Id="rId1603" Type="http://schemas.openxmlformats.org/officeDocument/2006/relationships/image" Target="media/image1065.wmf"/><Relationship Id="rId1810" Type="http://schemas.openxmlformats.org/officeDocument/2006/relationships/oleObject" Target="embeddings/oleObject644.bin"/><Relationship Id="rId2019" Type="http://schemas.openxmlformats.org/officeDocument/2006/relationships/oleObject" Target="embeddings/oleObject788.bin"/><Relationship Id="rId184" Type="http://schemas.openxmlformats.org/officeDocument/2006/relationships/image" Target="media/image174.wmf"/><Relationship Id="rId391" Type="http://schemas.openxmlformats.org/officeDocument/2006/relationships/image" Target="media/image381.wmf"/><Relationship Id="rId405" Type="http://schemas.openxmlformats.org/officeDocument/2006/relationships/image" Target="media/image395.png"/><Relationship Id="rId612" Type="http://schemas.openxmlformats.org/officeDocument/2006/relationships/image" Target="media/image602.png"/><Relationship Id="rId1035" Type="http://schemas.openxmlformats.org/officeDocument/2006/relationships/oleObject" Target="embeddings/oleObject215.bin"/><Relationship Id="rId1242" Type="http://schemas.openxmlformats.org/officeDocument/2006/relationships/image" Target="media/image906.wmf"/><Relationship Id="rId1687" Type="http://schemas.openxmlformats.org/officeDocument/2006/relationships/image" Target="media/image1103.wmf"/><Relationship Id="rId1894" Type="http://schemas.openxmlformats.org/officeDocument/2006/relationships/oleObject" Target="embeddings/oleObject692.bin"/><Relationship Id="rId1908" Type="http://schemas.openxmlformats.org/officeDocument/2006/relationships/oleObject" Target="embeddings/oleObject700.bin"/><Relationship Id="rId251" Type="http://schemas.openxmlformats.org/officeDocument/2006/relationships/image" Target="media/image241.wmf"/><Relationship Id="rId489" Type="http://schemas.openxmlformats.org/officeDocument/2006/relationships/image" Target="media/image479.wmf"/><Relationship Id="rId696" Type="http://schemas.openxmlformats.org/officeDocument/2006/relationships/oleObject" Target="embeddings/oleObject30.bin"/><Relationship Id="rId917" Type="http://schemas.openxmlformats.org/officeDocument/2006/relationships/image" Target="media/image755.wmf"/><Relationship Id="rId1102" Type="http://schemas.openxmlformats.org/officeDocument/2006/relationships/oleObject" Target="embeddings/oleObject250.bin"/><Relationship Id="rId1547" Type="http://schemas.openxmlformats.org/officeDocument/2006/relationships/oleObject" Target="embeddings/oleObject499.bin"/><Relationship Id="rId1754" Type="http://schemas.openxmlformats.org/officeDocument/2006/relationships/image" Target="media/image1131.wmf"/><Relationship Id="rId1961" Type="http://schemas.openxmlformats.org/officeDocument/2006/relationships/oleObject" Target="embeddings/oleObject742.bin"/><Relationship Id="rId46" Type="http://schemas.openxmlformats.org/officeDocument/2006/relationships/image" Target="media/image36.wmf"/><Relationship Id="rId349" Type="http://schemas.openxmlformats.org/officeDocument/2006/relationships/image" Target="media/image339.wmf"/><Relationship Id="rId556" Type="http://schemas.openxmlformats.org/officeDocument/2006/relationships/image" Target="media/image546.wmf"/><Relationship Id="rId763" Type="http://schemas.openxmlformats.org/officeDocument/2006/relationships/image" Target="media/image688.wmf"/><Relationship Id="rId1186" Type="http://schemas.openxmlformats.org/officeDocument/2006/relationships/image" Target="media/image879.wmf"/><Relationship Id="rId1393" Type="http://schemas.openxmlformats.org/officeDocument/2006/relationships/oleObject" Target="embeddings/oleObject411.bin"/><Relationship Id="rId1407" Type="http://schemas.openxmlformats.org/officeDocument/2006/relationships/oleObject" Target="embeddings/oleObject418.bin"/><Relationship Id="rId1614" Type="http://schemas.openxmlformats.org/officeDocument/2006/relationships/oleObject" Target="embeddings/oleObject534.bin"/><Relationship Id="rId1821" Type="http://schemas.openxmlformats.org/officeDocument/2006/relationships/oleObject" Target="embeddings/oleObject650.bin"/><Relationship Id="rId111" Type="http://schemas.openxmlformats.org/officeDocument/2006/relationships/image" Target="media/image101.png"/><Relationship Id="rId195" Type="http://schemas.openxmlformats.org/officeDocument/2006/relationships/image" Target="media/image185.wmf"/><Relationship Id="rId209" Type="http://schemas.openxmlformats.org/officeDocument/2006/relationships/image" Target="media/image199.wmf"/><Relationship Id="rId416" Type="http://schemas.openxmlformats.org/officeDocument/2006/relationships/image" Target="media/image406.wmf"/><Relationship Id="rId970" Type="http://schemas.openxmlformats.org/officeDocument/2006/relationships/oleObject" Target="embeddings/oleObject181.bin"/><Relationship Id="rId1046" Type="http://schemas.openxmlformats.org/officeDocument/2006/relationships/image" Target="media/image816.wmf"/><Relationship Id="rId1253" Type="http://schemas.openxmlformats.org/officeDocument/2006/relationships/oleObject" Target="embeddings/oleObject332.bin"/><Relationship Id="rId1698" Type="http://schemas.openxmlformats.org/officeDocument/2006/relationships/oleObject" Target="embeddings/oleObject580.bin"/><Relationship Id="rId1919" Type="http://schemas.openxmlformats.org/officeDocument/2006/relationships/oleObject" Target="embeddings/oleObject709.bin"/><Relationship Id="rId623" Type="http://schemas.openxmlformats.org/officeDocument/2006/relationships/image" Target="media/image613.wmf"/><Relationship Id="rId830" Type="http://schemas.openxmlformats.org/officeDocument/2006/relationships/image" Target="media/image717.wmf"/><Relationship Id="rId928" Type="http://schemas.openxmlformats.org/officeDocument/2006/relationships/oleObject" Target="embeddings/oleObject158.bin"/><Relationship Id="rId1460" Type="http://schemas.openxmlformats.org/officeDocument/2006/relationships/oleObject" Target="embeddings/oleObject450.bin"/><Relationship Id="rId1558" Type="http://schemas.openxmlformats.org/officeDocument/2006/relationships/image" Target="media/image1044.wmf"/><Relationship Id="rId1765" Type="http://schemas.openxmlformats.org/officeDocument/2006/relationships/image" Target="media/image1135.wmf"/><Relationship Id="rId57" Type="http://schemas.openxmlformats.org/officeDocument/2006/relationships/image" Target="media/image47.png"/><Relationship Id="rId262" Type="http://schemas.openxmlformats.org/officeDocument/2006/relationships/image" Target="media/image252.wmf"/><Relationship Id="rId567" Type="http://schemas.openxmlformats.org/officeDocument/2006/relationships/image" Target="media/image557.wmf"/><Relationship Id="rId1113" Type="http://schemas.openxmlformats.org/officeDocument/2006/relationships/image" Target="media/image848.wmf"/><Relationship Id="rId1197" Type="http://schemas.openxmlformats.org/officeDocument/2006/relationships/oleObject" Target="embeddings/oleObject303.bin"/><Relationship Id="rId1320" Type="http://schemas.openxmlformats.org/officeDocument/2006/relationships/oleObject" Target="embeddings/oleObject368.bin"/><Relationship Id="rId1418" Type="http://schemas.openxmlformats.org/officeDocument/2006/relationships/oleObject" Target="embeddings/oleObject424.bin"/><Relationship Id="rId1972" Type="http://schemas.openxmlformats.org/officeDocument/2006/relationships/oleObject" Target="embeddings/oleObject750.bin"/><Relationship Id="rId122" Type="http://schemas.openxmlformats.org/officeDocument/2006/relationships/image" Target="media/image112.wmf"/><Relationship Id="rId774" Type="http://schemas.openxmlformats.org/officeDocument/2006/relationships/image" Target="media/image692.wmf"/><Relationship Id="rId981" Type="http://schemas.openxmlformats.org/officeDocument/2006/relationships/image" Target="media/image784.wmf"/><Relationship Id="rId1057" Type="http://schemas.openxmlformats.org/officeDocument/2006/relationships/oleObject" Target="embeddings/oleObject226.bin"/><Relationship Id="rId1625" Type="http://schemas.openxmlformats.org/officeDocument/2006/relationships/oleObject" Target="embeddings/oleObject541.bin"/><Relationship Id="rId1832" Type="http://schemas.openxmlformats.org/officeDocument/2006/relationships/image" Target="media/image1165.wmf"/><Relationship Id="rId2010" Type="http://schemas.openxmlformats.org/officeDocument/2006/relationships/oleObject" Target="embeddings/oleObject780.bin"/><Relationship Id="rId427" Type="http://schemas.openxmlformats.org/officeDocument/2006/relationships/image" Target="media/image417.wmf"/><Relationship Id="rId634" Type="http://schemas.openxmlformats.org/officeDocument/2006/relationships/image" Target="media/image624.wmf"/><Relationship Id="rId841" Type="http://schemas.openxmlformats.org/officeDocument/2006/relationships/image" Target="media/image722.wmf"/><Relationship Id="rId1264" Type="http://schemas.openxmlformats.org/officeDocument/2006/relationships/oleObject" Target="embeddings/oleObject338.bin"/><Relationship Id="rId1471" Type="http://schemas.openxmlformats.org/officeDocument/2006/relationships/image" Target="media/image1006.wmf"/><Relationship Id="rId1569" Type="http://schemas.openxmlformats.org/officeDocument/2006/relationships/image" Target="media/image1049.wmf"/><Relationship Id="rId273" Type="http://schemas.openxmlformats.org/officeDocument/2006/relationships/image" Target="media/image263.wmf"/><Relationship Id="rId480" Type="http://schemas.openxmlformats.org/officeDocument/2006/relationships/image" Target="media/image470.wmf"/><Relationship Id="rId701" Type="http://schemas.openxmlformats.org/officeDocument/2006/relationships/image" Target="media/image659.wmf"/><Relationship Id="rId939" Type="http://schemas.openxmlformats.org/officeDocument/2006/relationships/image" Target="media/image764.wmf"/><Relationship Id="rId1124" Type="http://schemas.openxmlformats.org/officeDocument/2006/relationships/oleObject" Target="embeddings/oleObject261.bin"/><Relationship Id="rId1331" Type="http://schemas.openxmlformats.org/officeDocument/2006/relationships/oleObject" Target="embeddings/oleObject374.bin"/><Relationship Id="rId1776" Type="http://schemas.openxmlformats.org/officeDocument/2006/relationships/image" Target="media/image1140.wmf"/><Relationship Id="rId1983" Type="http://schemas.openxmlformats.org/officeDocument/2006/relationships/oleObject" Target="embeddings/oleObject758.bin"/><Relationship Id="rId68" Type="http://schemas.openxmlformats.org/officeDocument/2006/relationships/image" Target="media/image58.wmf"/><Relationship Id="rId133" Type="http://schemas.openxmlformats.org/officeDocument/2006/relationships/image" Target="media/image123.wmf"/><Relationship Id="rId340" Type="http://schemas.openxmlformats.org/officeDocument/2006/relationships/image" Target="media/image330.wmf"/><Relationship Id="rId578" Type="http://schemas.openxmlformats.org/officeDocument/2006/relationships/image" Target="media/image568.wmf"/><Relationship Id="rId785" Type="http://schemas.openxmlformats.org/officeDocument/2006/relationships/image" Target="media/image696.wmf"/><Relationship Id="rId992" Type="http://schemas.openxmlformats.org/officeDocument/2006/relationships/oleObject" Target="embeddings/oleObject193.bin"/><Relationship Id="rId1429" Type="http://schemas.openxmlformats.org/officeDocument/2006/relationships/image" Target="media/image988.wmf"/><Relationship Id="rId1636" Type="http://schemas.openxmlformats.org/officeDocument/2006/relationships/image" Target="media/image1079.wmf"/><Relationship Id="rId1843" Type="http://schemas.openxmlformats.org/officeDocument/2006/relationships/oleObject" Target="embeddings/oleObject664.bin"/><Relationship Id="rId2021" Type="http://schemas.openxmlformats.org/officeDocument/2006/relationships/oleObject" Target="embeddings/oleObject790.bin"/><Relationship Id="rId200" Type="http://schemas.openxmlformats.org/officeDocument/2006/relationships/image" Target="media/image190.wmf"/><Relationship Id="rId438" Type="http://schemas.openxmlformats.org/officeDocument/2006/relationships/image" Target="media/image428.png"/><Relationship Id="rId645" Type="http://schemas.openxmlformats.org/officeDocument/2006/relationships/image" Target="media/image631.wmf"/><Relationship Id="rId852" Type="http://schemas.openxmlformats.org/officeDocument/2006/relationships/image" Target="media/image726.wmf"/><Relationship Id="rId1068" Type="http://schemas.openxmlformats.org/officeDocument/2006/relationships/image" Target="media/image827.wmf"/><Relationship Id="rId1275" Type="http://schemas.openxmlformats.org/officeDocument/2006/relationships/oleObject" Target="embeddings/oleObject345.bin"/><Relationship Id="rId1482" Type="http://schemas.openxmlformats.org/officeDocument/2006/relationships/image" Target="media/image1011.wmf"/><Relationship Id="rId1703" Type="http://schemas.openxmlformats.org/officeDocument/2006/relationships/image" Target="media/image1111.wmf"/><Relationship Id="rId1910" Type="http://schemas.openxmlformats.org/officeDocument/2006/relationships/oleObject" Target="embeddings/oleObject701.bin"/><Relationship Id="rId284" Type="http://schemas.openxmlformats.org/officeDocument/2006/relationships/image" Target="media/image274.wmf"/><Relationship Id="rId491" Type="http://schemas.openxmlformats.org/officeDocument/2006/relationships/image" Target="media/image481.wmf"/><Relationship Id="rId505" Type="http://schemas.openxmlformats.org/officeDocument/2006/relationships/image" Target="media/image495.wmf"/><Relationship Id="rId712" Type="http://schemas.openxmlformats.org/officeDocument/2006/relationships/oleObject" Target="embeddings/oleObject38.bin"/><Relationship Id="rId1135" Type="http://schemas.openxmlformats.org/officeDocument/2006/relationships/image" Target="media/image859.wmf"/><Relationship Id="rId1342" Type="http://schemas.openxmlformats.org/officeDocument/2006/relationships/oleObject" Target="embeddings/oleObject382.bin"/><Relationship Id="rId1787" Type="http://schemas.openxmlformats.org/officeDocument/2006/relationships/oleObject" Target="embeddings/oleObject632.bin"/><Relationship Id="rId1994" Type="http://schemas.openxmlformats.org/officeDocument/2006/relationships/oleObject" Target="embeddings/oleObject767.bin"/><Relationship Id="rId79" Type="http://schemas.openxmlformats.org/officeDocument/2006/relationships/image" Target="media/image69.wmf"/><Relationship Id="rId144" Type="http://schemas.openxmlformats.org/officeDocument/2006/relationships/image" Target="media/image134.wmf"/><Relationship Id="rId589" Type="http://schemas.openxmlformats.org/officeDocument/2006/relationships/image" Target="media/image579.wmf"/><Relationship Id="rId796" Type="http://schemas.openxmlformats.org/officeDocument/2006/relationships/oleObject" Target="embeddings/oleObject85.bin"/><Relationship Id="rId1202" Type="http://schemas.openxmlformats.org/officeDocument/2006/relationships/image" Target="media/image887.wmf"/><Relationship Id="rId1647" Type="http://schemas.openxmlformats.org/officeDocument/2006/relationships/image" Target="media/image1084.wmf"/><Relationship Id="rId1854" Type="http://schemas.openxmlformats.org/officeDocument/2006/relationships/image" Target="media/image1173.wmf"/><Relationship Id="rId351" Type="http://schemas.openxmlformats.org/officeDocument/2006/relationships/image" Target="media/image341.wmf"/><Relationship Id="rId449" Type="http://schemas.openxmlformats.org/officeDocument/2006/relationships/image" Target="media/image439.wmf"/><Relationship Id="rId656" Type="http://schemas.openxmlformats.org/officeDocument/2006/relationships/oleObject" Target="embeddings/oleObject10.bin"/><Relationship Id="rId863" Type="http://schemas.openxmlformats.org/officeDocument/2006/relationships/oleObject" Target="embeddings/oleObject123.bin"/><Relationship Id="rId1079" Type="http://schemas.openxmlformats.org/officeDocument/2006/relationships/oleObject" Target="embeddings/oleObject237.bin"/><Relationship Id="rId1286" Type="http://schemas.openxmlformats.org/officeDocument/2006/relationships/image" Target="media/image926.wmf"/><Relationship Id="rId1493" Type="http://schemas.openxmlformats.org/officeDocument/2006/relationships/oleObject" Target="embeddings/oleObject467.bin"/><Relationship Id="rId1507" Type="http://schemas.openxmlformats.org/officeDocument/2006/relationships/oleObject" Target="embeddings/oleObject474.bin"/><Relationship Id="rId1714" Type="http://schemas.openxmlformats.org/officeDocument/2006/relationships/image" Target="media/image1116.wmf"/><Relationship Id="rId2032" Type="http://schemas.openxmlformats.org/officeDocument/2006/relationships/oleObject" Target="embeddings/oleObject799.bin"/><Relationship Id="rId211" Type="http://schemas.openxmlformats.org/officeDocument/2006/relationships/image" Target="media/image201.wmf"/><Relationship Id="rId295" Type="http://schemas.openxmlformats.org/officeDocument/2006/relationships/image" Target="media/image285.wmf"/><Relationship Id="rId309" Type="http://schemas.openxmlformats.org/officeDocument/2006/relationships/image" Target="media/image299.png"/><Relationship Id="rId516" Type="http://schemas.openxmlformats.org/officeDocument/2006/relationships/image" Target="media/image506.wmf"/><Relationship Id="rId1146" Type="http://schemas.openxmlformats.org/officeDocument/2006/relationships/image" Target="media/image864.wmf"/><Relationship Id="rId1798" Type="http://schemas.openxmlformats.org/officeDocument/2006/relationships/oleObject" Target="embeddings/oleObject638.bin"/><Relationship Id="rId1921" Type="http://schemas.openxmlformats.org/officeDocument/2006/relationships/oleObject" Target="embeddings/oleObject711.bin"/><Relationship Id="rId723" Type="http://schemas.openxmlformats.org/officeDocument/2006/relationships/image" Target="media/image670.wmf"/><Relationship Id="rId930" Type="http://schemas.openxmlformats.org/officeDocument/2006/relationships/image" Target="media/image761.wmf"/><Relationship Id="rId1006" Type="http://schemas.openxmlformats.org/officeDocument/2006/relationships/oleObject" Target="embeddings/oleObject200.bin"/><Relationship Id="rId1353" Type="http://schemas.openxmlformats.org/officeDocument/2006/relationships/image" Target="media/image955.wmf"/><Relationship Id="rId1560" Type="http://schemas.openxmlformats.org/officeDocument/2006/relationships/image" Target="media/image1045.wmf"/><Relationship Id="rId1658" Type="http://schemas.openxmlformats.org/officeDocument/2006/relationships/oleObject" Target="embeddings/oleObject560.bin"/><Relationship Id="rId1865" Type="http://schemas.openxmlformats.org/officeDocument/2006/relationships/oleObject" Target="embeddings/oleObject677.bin"/><Relationship Id="rId155" Type="http://schemas.openxmlformats.org/officeDocument/2006/relationships/image" Target="media/image145.wmf"/><Relationship Id="rId362" Type="http://schemas.openxmlformats.org/officeDocument/2006/relationships/image" Target="media/image352.wmf"/><Relationship Id="rId1213" Type="http://schemas.openxmlformats.org/officeDocument/2006/relationships/image" Target="media/image892.wmf"/><Relationship Id="rId1297" Type="http://schemas.openxmlformats.org/officeDocument/2006/relationships/image" Target="media/image931.wmf"/><Relationship Id="rId1420" Type="http://schemas.openxmlformats.org/officeDocument/2006/relationships/image" Target="media/image985.wmf"/><Relationship Id="rId1518" Type="http://schemas.openxmlformats.org/officeDocument/2006/relationships/oleObject" Target="embeddings/oleObject482.bin"/><Relationship Id="rId2043" Type="http://schemas.openxmlformats.org/officeDocument/2006/relationships/footer" Target="footer4.xml"/><Relationship Id="rId222" Type="http://schemas.openxmlformats.org/officeDocument/2006/relationships/image" Target="media/image212.wmf"/><Relationship Id="rId667" Type="http://schemas.openxmlformats.org/officeDocument/2006/relationships/image" Target="media/image642.wmf"/><Relationship Id="rId874" Type="http://schemas.openxmlformats.org/officeDocument/2006/relationships/oleObject" Target="embeddings/oleObject130.bin"/><Relationship Id="rId1725" Type="http://schemas.openxmlformats.org/officeDocument/2006/relationships/image" Target="media/image1121.wmf"/><Relationship Id="rId1932" Type="http://schemas.openxmlformats.org/officeDocument/2006/relationships/oleObject" Target="embeddings/oleObject719.bin"/><Relationship Id="rId17" Type="http://schemas.openxmlformats.org/officeDocument/2006/relationships/image" Target="media/image7.wmf"/><Relationship Id="rId527" Type="http://schemas.openxmlformats.org/officeDocument/2006/relationships/image" Target="media/image517.wmf"/><Relationship Id="rId734" Type="http://schemas.openxmlformats.org/officeDocument/2006/relationships/oleObject" Target="embeddings/oleObject49.bin"/><Relationship Id="rId941" Type="http://schemas.openxmlformats.org/officeDocument/2006/relationships/image" Target="media/image765.wmf"/><Relationship Id="rId1157" Type="http://schemas.openxmlformats.org/officeDocument/2006/relationships/oleObject" Target="embeddings/oleObject279.bin"/><Relationship Id="rId1364" Type="http://schemas.openxmlformats.org/officeDocument/2006/relationships/oleObject" Target="embeddings/oleObject396.bin"/><Relationship Id="rId1571" Type="http://schemas.openxmlformats.org/officeDocument/2006/relationships/image" Target="media/image1050.wmf"/><Relationship Id="rId70" Type="http://schemas.openxmlformats.org/officeDocument/2006/relationships/image" Target="media/image60.png"/><Relationship Id="rId166" Type="http://schemas.openxmlformats.org/officeDocument/2006/relationships/image" Target="media/image156.wmf"/><Relationship Id="rId373" Type="http://schemas.openxmlformats.org/officeDocument/2006/relationships/image" Target="media/image363.wmf"/><Relationship Id="rId580" Type="http://schemas.openxmlformats.org/officeDocument/2006/relationships/image" Target="media/image570.wmf"/><Relationship Id="rId801" Type="http://schemas.openxmlformats.org/officeDocument/2006/relationships/image" Target="media/image704.wmf"/><Relationship Id="rId1017" Type="http://schemas.openxmlformats.org/officeDocument/2006/relationships/oleObject" Target="embeddings/oleObject206.bin"/><Relationship Id="rId1224" Type="http://schemas.openxmlformats.org/officeDocument/2006/relationships/oleObject" Target="embeddings/oleObject317.bin"/><Relationship Id="rId1431" Type="http://schemas.openxmlformats.org/officeDocument/2006/relationships/image" Target="media/image989.wmf"/><Relationship Id="rId1669" Type="http://schemas.openxmlformats.org/officeDocument/2006/relationships/image" Target="media/image1094.wmf"/><Relationship Id="rId1876" Type="http://schemas.openxmlformats.org/officeDocument/2006/relationships/image" Target="media/image1184.wmf"/><Relationship Id="rId1" Type="http://schemas.openxmlformats.org/officeDocument/2006/relationships/numbering" Target="numbering.xml"/><Relationship Id="rId233" Type="http://schemas.openxmlformats.org/officeDocument/2006/relationships/image" Target="media/image223.wmf"/><Relationship Id="rId440" Type="http://schemas.openxmlformats.org/officeDocument/2006/relationships/image" Target="media/image430.png"/><Relationship Id="rId678" Type="http://schemas.openxmlformats.org/officeDocument/2006/relationships/oleObject" Target="embeddings/oleObject21.bin"/><Relationship Id="rId885" Type="http://schemas.openxmlformats.org/officeDocument/2006/relationships/image" Target="media/image740.wmf"/><Relationship Id="rId1070" Type="http://schemas.openxmlformats.org/officeDocument/2006/relationships/image" Target="media/image828.wmf"/><Relationship Id="rId1529" Type="http://schemas.openxmlformats.org/officeDocument/2006/relationships/image" Target="media/image1032.wmf"/><Relationship Id="rId1736" Type="http://schemas.openxmlformats.org/officeDocument/2006/relationships/oleObject" Target="embeddings/oleObject602.bin"/><Relationship Id="rId1943" Type="http://schemas.openxmlformats.org/officeDocument/2006/relationships/oleObject" Target="embeddings/oleObject727.bin"/><Relationship Id="rId28" Type="http://schemas.openxmlformats.org/officeDocument/2006/relationships/image" Target="media/image18.wmf"/><Relationship Id="rId300" Type="http://schemas.openxmlformats.org/officeDocument/2006/relationships/image" Target="media/image290.png"/><Relationship Id="rId538" Type="http://schemas.openxmlformats.org/officeDocument/2006/relationships/image" Target="media/image528.wmf"/><Relationship Id="rId745" Type="http://schemas.openxmlformats.org/officeDocument/2006/relationships/image" Target="media/image681.wmf"/><Relationship Id="rId952" Type="http://schemas.openxmlformats.org/officeDocument/2006/relationships/oleObject" Target="embeddings/oleObject172.bin"/><Relationship Id="rId1168" Type="http://schemas.openxmlformats.org/officeDocument/2006/relationships/oleObject" Target="embeddings/oleObject286.bin"/><Relationship Id="rId1375" Type="http://schemas.openxmlformats.org/officeDocument/2006/relationships/image" Target="media/image964.wmf"/><Relationship Id="rId1582" Type="http://schemas.openxmlformats.org/officeDocument/2006/relationships/oleObject" Target="embeddings/oleObject517.bin"/><Relationship Id="rId1803" Type="http://schemas.openxmlformats.org/officeDocument/2006/relationships/image" Target="media/image1153.wmf"/><Relationship Id="rId81" Type="http://schemas.openxmlformats.org/officeDocument/2006/relationships/image" Target="media/image71.png"/><Relationship Id="rId177" Type="http://schemas.openxmlformats.org/officeDocument/2006/relationships/image" Target="media/image167.wmf"/><Relationship Id="rId384" Type="http://schemas.openxmlformats.org/officeDocument/2006/relationships/image" Target="media/image374.wmf"/><Relationship Id="rId591" Type="http://schemas.openxmlformats.org/officeDocument/2006/relationships/image" Target="media/image581.wmf"/><Relationship Id="rId605" Type="http://schemas.openxmlformats.org/officeDocument/2006/relationships/image" Target="media/image595.wmf"/><Relationship Id="rId812" Type="http://schemas.openxmlformats.org/officeDocument/2006/relationships/oleObject" Target="embeddings/oleObject94.bin"/><Relationship Id="rId1028" Type="http://schemas.openxmlformats.org/officeDocument/2006/relationships/image" Target="media/image807.wmf"/><Relationship Id="rId1235" Type="http://schemas.openxmlformats.org/officeDocument/2006/relationships/oleObject" Target="embeddings/oleObject323.bin"/><Relationship Id="rId1442" Type="http://schemas.openxmlformats.org/officeDocument/2006/relationships/oleObject" Target="embeddings/oleObject439.bin"/><Relationship Id="rId1887" Type="http://schemas.openxmlformats.org/officeDocument/2006/relationships/image" Target="media/image1189.wmf"/><Relationship Id="rId244" Type="http://schemas.openxmlformats.org/officeDocument/2006/relationships/image" Target="media/image234.wmf"/><Relationship Id="rId689" Type="http://schemas.openxmlformats.org/officeDocument/2006/relationships/image" Target="media/image653.wmf"/><Relationship Id="rId896" Type="http://schemas.openxmlformats.org/officeDocument/2006/relationships/oleObject" Target="embeddings/oleObject141.bin"/><Relationship Id="rId1081" Type="http://schemas.openxmlformats.org/officeDocument/2006/relationships/image" Target="media/image833.wmf"/><Relationship Id="rId1302" Type="http://schemas.openxmlformats.org/officeDocument/2006/relationships/oleObject" Target="embeddings/oleObject359.bin"/><Relationship Id="rId1747" Type="http://schemas.openxmlformats.org/officeDocument/2006/relationships/oleObject" Target="embeddings/oleObject609.bin"/><Relationship Id="rId1954" Type="http://schemas.openxmlformats.org/officeDocument/2006/relationships/oleObject" Target="embeddings/oleObject736.bin"/><Relationship Id="rId39" Type="http://schemas.openxmlformats.org/officeDocument/2006/relationships/image" Target="media/image29.wmf"/><Relationship Id="rId451" Type="http://schemas.openxmlformats.org/officeDocument/2006/relationships/image" Target="media/image441.wmf"/><Relationship Id="rId549" Type="http://schemas.openxmlformats.org/officeDocument/2006/relationships/image" Target="media/image539.wmf"/><Relationship Id="rId756" Type="http://schemas.openxmlformats.org/officeDocument/2006/relationships/oleObject" Target="embeddings/oleObject61.bin"/><Relationship Id="rId1179" Type="http://schemas.openxmlformats.org/officeDocument/2006/relationships/oleObject" Target="embeddings/oleObject293.bin"/><Relationship Id="rId1386" Type="http://schemas.openxmlformats.org/officeDocument/2006/relationships/image" Target="media/image969.wmf"/><Relationship Id="rId1593" Type="http://schemas.openxmlformats.org/officeDocument/2006/relationships/image" Target="media/image1061.wmf"/><Relationship Id="rId1607" Type="http://schemas.openxmlformats.org/officeDocument/2006/relationships/image" Target="media/image1067.wmf"/><Relationship Id="rId1814" Type="http://schemas.openxmlformats.org/officeDocument/2006/relationships/oleObject" Target="embeddings/oleObject646.bin"/><Relationship Id="rId104" Type="http://schemas.openxmlformats.org/officeDocument/2006/relationships/image" Target="media/image94.wmf"/><Relationship Id="rId188" Type="http://schemas.openxmlformats.org/officeDocument/2006/relationships/image" Target="media/image178.wmf"/><Relationship Id="rId311" Type="http://schemas.openxmlformats.org/officeDocument/2006/relationships/image" Target="media/image301.wmf"/><Relationship Id="rId395" Type="http://schemas.openxmlformats.org/officeDocument/2006/relationships/image" Target="media/image385.wmf"/><Relationship Id="rId409" Type="http://schemas.openxmlformats.org/officeDocument/2006/relationships/image" Target="media/image399.wmf"/><Relationship Id="rId963" Type="http://schemas.openxmlformats.org/officeDocument/2006/relationships/image" Target="media/image776.wmf"/><Relationship Id="rId1039" Type="http://schemas.openxmlformats.org/officeDocument/2006/relationships/oleObject" Target="embeddings/oleObject217.bin"/><Relationship Id="rId1246" Type="http://schemas.openxmlformats.org/officeDocument/2006/relationships/image" Target="media/image908.wmf"/><Relationship Id="rId1898" Type="http://schemas.openxmlformats.org/officeDocument/2006/relationships/oleObject" Target="embeddings/oleObject694.bin"/><Relationship Id="rId92" Type="http://schemas.openxmlformats.org/officeDocument/2006/relationships/image" Target="media/image82.wmf"/><Relationship Id="rId616" Type="http://schemas.openxmlformats.org/officeDocument/2006/relationships/image" Target="media/image606.wmf"/><Relationship Id="rId823" Type="http://schemas.openxmlformats.org/officeDocument/2006/relationships/oleObject" Target="embeddings/oleObject100.bin"/><Relationship Id="rId1453" Type="http://schemas.openxmlformats.org/officeDocument/2006/relationships/image" Target="media/image997.wmf"/><Relationship Id="rId1660" Type="http://schemas.openxmlformats.org/officeDocument/2006/relationships/oleObject" Target="embeddings/oleObject561.bin"/><Relationship Id="rId1758" Type="http://schemas.openxmlformats.org/officeDocument/2006/relationships/oleObject" Target="embeddings/oleObject616.bin"/><Relationship Id="rId255" Type="http://schemas.openxmlformats.org/officeDocument/2006/relationships/image" Target="media/image245.wmf"/><Relationship Id="rId462" Type="http://schemas.openxmlformats.org/officeDocument/2006/relationships/image" Target="media/image452.wmf"/><Relationship Id="rId1092" Type="http://schemas.openxmlformats.org/officeDocument/2006/relationships/oleObject" Target="embeddings/oleObject245.bin"/><Relationship Id="rId1106" Type="http://schemas.openxmlformats.org/officeDocument/2006/relationships/oleObject" Target="embeddings/oleObject252.bin"/><Relationship Id="rId1313" Type="http://schemas.openxmlformats.org/officeDocument/2006/relationships/image" Target="media/image939.wmf"/><Relationship Id="rId1397" Type="http://schemas.openxmlformats.org/officeDocument/2006/relationships/oleObject" Target="embeddings/oleObject413.bin"/><Relationship Id="rId1520" Type="http://schemas.openxmlformats.org/officeDocument/2006/relationships/oleObject" Target="embeddings/oleObject483.bin"/><Relationship Id="rId1965" Type="http://schemas.openxmlformats.org/officeDocument/2006/relationships/image" Target="media/image1211.wmf"/><Relationship Id="rId115" Type="http://schemas.openxmlformats.org/officeDocument/2006/relationships/image" Target="media/image105.wmf"/><Relationship Id="rId322" Type="http://schemas.openxmlformats.org/officeDocument/2006/relationships/image" Target="media/image312.png"/><Relationship Id="rId767" Type="http://schemas.openxmlformats.org/officeDocument/2006/relationships/oleObject" Target="embeddings/oleObject68.bin"/><Relationship Id="rId974" Type="http://schemas.openxmlformats.org/officeDocument/2006/relationships/image" Target="media/image781.wmf"/><Relationship Id="rId1618" Type="http://schemas.openxmlformats.org/officeDocument/2006/relationships/oleObject" Target="embeddings/oleObject536.bin"/><Relationship Id="rId1825" Type="http://schemas.openxmlformats.org/officeDocument/2006/relationships/oleObject" Target="embeddings/oleObject653.bin"/><Relationship Id="rId2003" Type="http://schemas.openxmlformats.org/officeDocument/2006/relationships/oleObject" Target="embeddings/oleObject774.bin"/><Relationship Id="rId199" Type="http://schemas.openxmlformats.org/officeDocument/2006/relationships/image" Target="media/image189.wmf"/><Relationship Id="rId627" Type="http://schemas.openxmlformats.org/officeDocument/2006/relationships/image" Target="media/image617.wmf"/><Relationship Id="rId834" Type="http://schemas.openxmlformats.org/officeDocument/2006/relationships/image" Target="media/image719.wmf"/><Relationship Id="rId1257" Type="http://schemas.openxmlformats.org/officeDocument/2006/relationships/oleObject" Target="embeddings/oleObject334.bin"/><Relationship Id="rId1464" Type="http://schemas.openxmlformats.org/officeDocument/2006/relationships/oleObject" Target="embeddings/oleObject452.bin"/><Relationship Id="rId1671" Type="http://schemas.openxmlformats.org/officeDocument/2006/relationships/image" Target="media/image1095.wmf"/><Relationship Id="rId266" Type="http://schemas.openxmlformats.org/officeDocument/2006/relationships/image" Target="media/image256.wmf"/><Relationship Id="rId473" Type="http://schemas.openxmlformats.org/officeDocument/2006/relationships/image" Target="media/image463.wmf"/><Relationship Id="rId680" Type="http://schemas.openxmlformats.org/officeDocument/2006/relationships/oleObject" Target="embeddings/oleObject22.bin"/><Relationship Id="rId901" Type="http://schemas.openxmlformats.org/officeDocument/2006/relationships/oleObject" Target="embeddings/oleObject144.bin"/><Relationship Id="rId1117" Type="http://schemas.openxmlformats.org/officeDocument/2006/relationships/image" Target="media/image850.wmf"/><Relationship Id="rId1324" Type="http://schemas.openxmlformats.org/officeDocument/2006/relationships/oleObject" Target="embeddings/oleObject370.bin"/><Relationship Id="rId1531" Type="http://schemas.openxmlformats.org/officeDocument/2006/relationships/image" Target="media/image1033.wmf"/><Relationship Id="rId1769" Type="http://schemas.openxmlformats.org/officeDocument/2006/relationships/oleObject" Target="embeddings/oleObject623.bin"/><Relationship Id="rId1976" Type="http://schemas.openxmlformats.org/officeDocument/2006/relationships/image" Target="media/image1213.wmf"/><Relationship Id="rId30" Type="http://schemas.openxmlformats.org/officeDocument/2006/relationships/image" Target="media/image20.wmf"/><Relationship Id="rId126" Type="http://schemas.openxmlformats.org/officeDocument/2006/relationships/image" Target="media/image116.wmf"/><Relationship Id="rId333" Type="http://schemas.openxmlformats.org/officeDocument/2006/relationships/image" Target="media/image323.wmf"/><Relationship Id="rId540" Type="http://schemas.openxmlformats.org/officeDocument/2006/relationships/image" Target="media/image530.wmf"/><Relationship Id="rId778" Type="http://schemas.openxmlformats.org/officeDocument/2006/relationships/oleObject" Target="embeddings/oleObject75.bin"/><Relationship Id="rId985" Type="http://schemas.openxmlformats.org/officeDocument/2006/relationships/image" Target="media/image786.wmf"/><Relationship Id="rId1170" Type="http://schemas.openxmlformats.org/officeDocument/2006/relationships/oleObject" Target="embeddings/oleObject287.bin"/><Relationship Id="rId1629" Type="http://schemas.openxmlformats.org/officeDocument/2006/relationships/oleObject" Target="embeddings/oleObject544.bin"/><Relationship Id="rId1836" Type="http://schemas.openxmlformats.org/officeDocument/2006/relationships/image" Target="media/image1167.wmf"/><Relationship Id="rId2014" Type="http://schemas.openxmlformats.org/officeDocument/2006/relationships/oleObject" Target="embeddings/oleObject784.bin"/><Relationship Id="rId638" Type="http://schemas.openxmlformats.org/officeDocument/2006/relationships/oleObject" Target="embeddings/oleObject1.bin"/><Relationship Id="rId845" Type="http://schemas.openxmlformats.org/officeDocument/2006/relationships/oleObject" Target="embeddings/oleObject112.bin"/><Relationship Id="rId1030" Type="http://schemas.openxmlformats.org/officeDocument/2006/relationships/image" Target="media/image808.wmf"/><Relationship Id="rId1268" Type="http://schemas.openxmlformats.org/officeDocument/2006/relationships/oleObject" Target="embeddings/oleObject340.bin"/><Relationship Id="rId1475" Type="http://schemas.openxmlformats.org/officeDocument/2006/relationships/oleObject" Target="embeddings/oleObject458.bin"/><Relationship Id="rId1682" Type="http://schemas.openxmlformats.org/officeDocument/2006/relationships/oleObject" Target="embeddings/oleObject572.bin"/><Relationship Id="rId1903" Type="http://schemas.openxmlformats.org/officeDocument/2006/relationships/oleObject" Target="embeddings/oleObject697.bin"/><Relationship Id="rId277" Type="http://schemas.openxmlformats.org/officeDocument/2006/relationships/image" Target="media/image267.png"/><Relationship Id="rId400" Type="http://schemas.openxmlformats.org/officeDocument/2006/relationships/image" Target="media/image390.wmf"/><Relationship Id="rId484" Type="http://schemas.openxmlformats.org/officeDocument/2006/relationships/image" Target="media/image474.wmf"/><Relationship Id="rId705" Type="http://schemas.openxmlformats.org/officeDocument/2006/relationships/image" Target="media/image661.wmf"/><Relationship Id="rId1128" Type="http://schemas.openxmlformats.org/officeDocument/2006/relationships/oleObject" Target="embeddings/oleObject263.bin"/><Relationship Id="rId1335" Type="http://schemas.openxmlformats.org/officeDocument/2006/relationships/oleObject" Target="embeddings/oleObject377.bin"/><Relationship Id="rId1542" Type="http://schemas.openxmlformats.org/officeDocument/2006/relationships/oleObject" Target="embeddings/oleObject496.bin"/><Relationship Id="rId1987" Type="http://schemas.openxmlformats.org/officeDocument/2006/relationships/oleObject" Target="embeddings/oleObject761.bin"/><Relationship Id="rId137" Type="http://schemas.openxmlformats.org/officeDocument/2006/relationships/image" Target="media/image127.wmf"/><Relationship Id="rId344" Type="http://schemas.openxmlformats.org/officeDocument/2006/relationships/image" Target="media/image334.wmf"/><Relationship Id="rId691" Type="http://schemas.openxmlformats.org/officeDocument/2006/relationships/image" Target="media/image654.wmf"/><Relationship Id="rId789" Type="http://schemas.openxmlformats.org/officeDocument/2006/relationships/image" Target="media/image698.wmf"/><Relationship Id="rId912" Type="http://schemas.openxmlformats.org/officeDocument/2006/relationships/oleObject" Target="embeddings/oleObject150.bin"/><Relationship Id="rId996" Type="http://schemas.openxmlformats.org/officeDocument/2006/relationships/oleObject" Target="embeddings/oleObject195.bin"/><Relationship Id="rId1847" Type="http://schemas.openxmlformats.org/officeDocument/2006/relationships/image" Target="media/image1171.wmf"/><Relationship Id="rId2025" Type="http://schemas.openxmlformats.org/officeDocument/2006/relationships/image" Target="media/image1222.wmf"/><Relationship Id="rId41" Type="http://schemas.openxmlformats.org/officeDocument/2006/relationships/image" Target="media/image31.wmf"/><Relationship Id="rId551" Type="http://schemas.openxmlformats.org/officeDocument/2006/relationships/image" Target="media/image541.wmf"/><Relationship Id="rId649" Type="http://schemas.openxmlformats.org/officeDocument/2006/relationships/image" Target="media/image633.wmf"/><Relationship Id="rId856" Type="http://schemas.openxmlformats.org/officeDocument/2006/relationships/image" Target="media/image728.wmf"/><Relationship Id="rId1181" Type="http://schemas.openxmlformats.org/officeDocument/2006/relationships/oleObject" Target="embeddings/oleObject295.bin"/><Relationship Id="rId1279" Type="http://schemas.openxmlformats.org/officeDocument/2006/relationships/oleObject" Target="embeddings/oleObject347.bin"/><Relationship Id="rId1402" Type="http://schemas.openxmlformats.org/officeDocument/2006/relationships/image" Target="media/image977.wmf"/><Relationship Id="rId1486" Type="http://schemas.openxmlformats.org/officeDocument/2006/relationships/image" Target="media/image1013.wmf"/><Relationship Id="rId1707" Type="http://schemas.openxmlformats.org/officeDocument/2006/relationships/image" Target="media/image1113.wmf"/><Relationship Id="rId190" Type="http://schemas.openxmlformats.org/officeDocument/2006/relationships/image" Target="media/image180.wmf"/><Relationship Id="rId204" Type="http://schemas.openxmlformats.org/officeDocument/2006/relationships/image" Target="media/image194.wmf"/><Relationship Id="rId288" Type="http://schemas.openxmlformats.org/officeDocument/2006/relationships/image" Target="media/image278.wmf"/><Relationship Id="rId411" Type="http://schemas.openxmlformats.org/officeDocument/2006/relationships/image" Target="media/image401.wmf"/><Relationship Id="rId509" Type="http://schemas.openxmlformats.org/officeDocument/2006/relationships/image" Target="media/image499.wmf"/><Relationship Id="rId1041" Type="http://schemas.openxmlformats.org/officeDocument/2006/relationships/oleObject" Target="embeddings/oleObject218.bin"/><Relationship Id="rId1139" Type="http://schemas.openxmlformats.org/officeDocument/2006/relationships/image" Target="media/image861.wmf"/><Relationship Id="rId1346" Type="http://schemas.openxmlformats.org/officeDocument/2006/relationships/oleObject" Target="embeddings/oleObject384.bin"/><Relationship Id="rId1693" Type="http://schemas.openxmlformats.org/officeDocument/2006/relationships/image" Target="media/image1106.wmf"/><Relationship Id="rId1914" Type="http://schemas.openxmlformats.org/officeDocument/2006/relationships/image" Target="media/image1200.wmf"/><Relationship Id="rId1998" Type="http://schemas.openxmlformats.org/officeDocument/2006/relationships/oleObject" Target="embeddings/oleObject771.bin"/><Relationship Id="rId495" Type="http://schemas.openxmlformats.org/officeDocument/2006/relationships/image" Target="media/image485.png"/><Relationship Id="rId716" Type="http://schemas.openxmlformats.org/officeDocument/2006/relationships/oleObject" Target="embeddings/oleObject40.bin"/><Relationship Id="rId923" Type="http://schemas.openxmlformats.org/officeDocument/2006/relationships/image" Target="media/image758.wmf"/><Relationship Id="rId1553" Type="http://schemas.openxmlformats.org/officeDocument/2006/relationships/oleObject" Target="embeddings/oleObject502.bin"/><Relationship Id="rId1760" Type="http://schemas.openxmlformats.org/officeDocument/2006/relationships/oleObject" Target="embeddings/oleObject618.bin"/><Relationship Id="rId1858" Type="http://schemas.openxmlformats.org/officeDocument/2006/relationships/image" Target="media/image1175.wmf"/><Relationship Id="rId52" Type="http://schemas.openxmlformats.org/officeDocument/2006/relationships/image" Target="media/image42.png"/><Relationship Id="rId148" Type="http://schemas.openxmlformats.org/officeDocument/2006/relationships/image" Target="media/image138.wmf"/><Relationship Id="rId355" Type="http://schemas.openxmlformats.org/officeDocument/2006/relationships/image" Target="media/image345.wmf"/><Relationship Id="rId562" Type="http://schemas.openxmlformats.org/officeDocument/2006/relationships/image" Target="media/image552.wmf"/><Relationship Id="rId1192" Type="http://schemas.openxmlformats.org/officeDocument/2006/relationships/image" Target="media/image882.wmf"/><Relationship Id="rId1206" Type="http://schemas.openxmlformats.org/officeDocument/2006/relationships/oleObject" Target="embeddings/oleObject308.bin"/><Relationship Id="rId1413" Type="http://schemas.openxmlformats.org/officeDocument/2006/relationships/oleObject" Target="embeddings/oleObject421.bin"/><Relationship Id="rId1620" Type="http://schemas.openxmlformats.org/officeDocument/2006/relationships/oleObject" Target="embeddings/oleObject537.bin"/><Relationship Id="rId2036" Type="http://schemas.openxmlformats.org/officeDocument/2006/relationships/oleObject" Target="embeddings/oleObject802.bin"/><Relationship Id="rId215" Type="http://schemas.openxmlformats.org/officeDocument/2006/relationships/image" Target="media/image205.wmf"/><Relationship Id="rId422" Type="http://schemas.openxmlformats.org/officeDocument/2006/relationships/image" Target="media/image412.wmf"/><Relationship Id="rId867" Type="http://schemas.openxmlformats.org/officeDocument/2006/relationships/oleObject" Target="embeddings/oleObject126.bin"/><Relationship Id="rId1052" Type="http://schemas.openxmlformats.org/officeDocument/2006/relationships/image" Target="media/image819.wmf"/><Relationship Id="rId1497" Type="http://schemas.openxmlformats.org/officeDocument/2006/relationships/oleObject" Target="embeddings/oleObject469.bin"/><Relationship Id="rId1718" Type="http://schemas.openxmlformats.org/officeDocument/2006/relationships/oleObject" Target="embeddings/oleObject591.bin"/><Relationship Id="rId1925" Type="http://schemas.openxmlformats.org/officeDocument/2006/relationships/oleObject" Target="embeddings/oleObject715.bin"/><Relationship Id="rId299" Type="http://schemas.openxmlformats.org/officeDocument/2006/relationships/image" Target="media/image289.wmf"/><Relationship Id="rId727" Type="http://schemas.openxmlformats.org/officeDocument/2006/relationships/image" Target="media/image672.wmf"/><Relationship Id="rId934" Type="http://schemas.openxmlformats.org/officeDocument/2006/relationships/oleObject" Target="embeddings/oleObject162.bin"/><Relationship Id="rId1357" Type="http://schemas.openxmlformats.org/officeDocument/2006/relationships/oleObject" Target="embeddings/oleObject391.bin"/><Relationship Id="rId1564" Type="http://schemas.openxmlformats.org/officeDocument/2006/relationships/image" Target="media/image1047.wmf"/><Relationship Id="rId1771" Type="http://schemas.openxmlformats.org/officeDocument/2006/relationships/oleObject" Target="embeddings/oleObject624.bin"/><Relationship Id="rId63" Type="http://schemas.openxmlformats.org/officeDocument/2006/relationships/image" Target="media/image53.wmf"/><Relationship Id="rId159" Type="http://schemas.openxmlformats.org/officeDocument/2006/relationships/image" Target="media/image149.wmf"/><Relationship Id="rId366" Type="http://schemas.openxmlformats.org/officeDocument/2006/relationships/image" Target="media/image356.wmf"/><Relationship Id="rId573" Type="http://schemas.openxmlformats.org/officeDocument/2006/relationships/image" Target="media/image563.wmf"/><Relationship Id="rId780" Type="http://schemas.openxmlformats.org/officeDocument/2006/relationships/oleObject" Target="embeddings/oleObject77.bin"/><Relationship Id="rId1217" Type="http://schemas.openxmlformats.org/officeDocument/2006/relationships/image" Target="media/image894.wmf"/><Relationship Id="rId1424" Type="http://schemas.openxmlformats.org/officeDocument/2006/relationships/oleObject" Target="embeddings/oleObject428.bin"/><Relationship Id="rId1631" Type="http://schemas.openxmlformats.org/officeDocument/2006/relationships/oleObject" Target="embeddings/oleObject545.bin"/><Relationship Id="rId1869" Type="http://schemas.openxmlformats.org/officeDocument/2006/relationships/oleObject" Target="embeddings/oleObject679.bin"/><Relationship Id="rId2047" Type="http://schemas.openxmlformats.org/officeDocument/2006/relationships/theme" Target="theme/theme1.xml"/><Relationship Id="rId226" Type="http://schemas.openxmlformats.org/officeDocument/2006/relationships/image" Target="media/image216.wmf"/><Relationship Id="rId433" Type="http://schemas.openxmlformats.org/officeDocument/2006/relationships/image" Target="media/image423.wmf"/><Relationship Id="rId878" Type="http://schemas.openxmlformats.org/officeDocument/2006/relationships/oleObject" Target="embeddings/oleObject132.bin"/><Relationship Id="rId1063" Type="http://schemas.openxmlformats.org/officeDocument/2006/relationships/oleObject" Target="embeddings/oleObject229.bin"/><Relationship Id="rId1270" Type="http://schemas.openxmlformats.org/officeDocument/2006/relationships/image" Target="media/image919.wmf"/><Relationship Id="rId1729" Type="http://schemas.openxmlformats.org/officeDocument/2006/relationships/oleObject" Target="embeddings/oleObject597.bin"/><Relationship Id="rId1936" Type="http://schemas.openxmlformats.org/officeDocument/2006/relationships/oleObject" Target="embeddings/oleObject721.bin"/><Relationship Id="rId640" Type="http://schemas.openxmlformats.org/officeDocument/2006/relationships/oleObject" Target="embeddings/oleObject2.bin"/><Relationship Id="rId738" Type="http://schemas.openxmlformats.org/officeDocument/2006/relationships/oleObject" Target="embeddings/oleObject51.bin"/><Relationship Id="rId945" Type="http://schemas.openxmlformats.org/officeDocument/2006/relationships/image" Target="media/image767.wmf"/><Relationship Id="rId1368" Type="http://schemas.openxmlformats.org/officeDocument/2006/relationships/oleObject" Target="embeddings/oleObject398.bin"/><Relationship Id="rId1575" Type="http://schemas.openxmlformats.org/officeDocument/2006/relationships/image" Target="media/image1052.wmf"/><Relationship Id="rId1782" Type="http://schemas.openxmlformats.org/officeDocument/2006/relationships/image" Target="media/image1143.wmf"/><Relationship Id="rId74" Type="http://schemas.openxmlformats.org/officeDocument/2006/relationships/image" Target="media/image64.png"/><Relationship Id="rId377" Type="http://schemas.openxmlformats.org/officeDocument/2006/relationships/image" Target="media/image367.wmf"/><Relationship Id="rId500" Type="http://schemas.openxmlformats.org/officeDocument/2006/relationships/image" Target="media/image490.wmf"/><Relationship Id="rId584" Type="http://schemas.openxmlformats.org/officeDocument/2006/relationships/image" Target="media/image574.wmf"/><Relationship Id="rId805" Type="http://schemas.openxmlformats.org/officeDocument/2006/relationships/oleObject" Target="embeddings/oleObject90.bin"/><Relationship Id="rId1130" Type="http://schemas.openxmlformats.org/officeDocument/2006/relationships/oleObject" Target="embeddings/oleObject264.bin"/><Relationship Id="rId1228" Type="http://schemas.openxmlformats.org/officeDocument/2006/relationships/oleObject" Target="embeddings/oleObject319.bin"/><Relationship Id="rId1435" Type="http://schemas.openxmlformats.org/officeDocument/2006/relationships/image" Target="media/image991.wmf"/><Relationship Id="rId5" Type="http://schemas.openxmlformats.org/officeDocument/2006/relationships/header" Target="header1.xml"/><Relationship Id="rId237" Type="http://schemas.openxmlformats.org/officeDocument/2006/relationships/image" Target="media/image227.wmf"/><Relationship Id="rId791" Type="http://schemas.openxmlformats.org/officeDocument/2006/relationships/image" Target="media/image699.wmf"/><Relationship Id="rId889" Type="http://schemas.openxmlformats.org/officeDocument/2006/relationships/image" Target="media/image742.wmf"/><Relationship Id="rId1074" Type="http://schemas.openxmlformats.org/officeDocument/2006/relationships/image" Target="media/image830.wmf"/><Relationship Id="rId1642" Type="http://schemas.openxmlformats.org/officeDocument/2006/relationships/image" Target="media/image1082.wmf"/><Relationship Id="rId1947" Type="http://schemas.openxmlformats.org/officeDocument/2006/relationships/oleObject" Target="embeddings/oleObject731.bin"/><Relationship Id="rId444" Type="http://schemas.openxmlformats.org/officeDocument/2006/relationships/image" Target="media/image434.wmf"/><Relationship Id="rId651" Type="http://schemas.openxmlformats.org/officeDocument/2006/relationships/image" Target="media/image634.wmf"/><Relationship Id="rId749" Type="http://schemas.openxmlformats.org/officeDocument/2006/relationships/image" Target="media/image683.wmf"/><Relationship Id="rId1281" Type="http://schemas.openxmlformats.org/officeDocument/2006/relationships/oleObject" Target="embeddings/oleObject348.bin"/><Relationship Id="rId1379" Type="http://schemas.openxmlformats.org/officeDocument/2006/relationships/image" Target="media/image966.wmf"/><Relationship Id="rId1502" Type="http://schemas.openxmlformats.org/officeDocument/2006/relationships/image" Target="media/image1021.wmf"/><Relationship Id="rId1586" Type="http://schemas.openxmlformats.org/officeDocument/2006/relationships/oleObject" Target="embeddings/oleObject519.bin"/><Relationship Id="rId1807" Type="http://schemas.openxmlformats.org/officeDocument/2006/relationships/image" Target="media/image1155.wmf"/><Relationship Id="rId290" Type="http://schemas.openxmlformats.org/officeDocument/2006/relationships/image" Target="media/image280.wmf"/><Relationship Id="rId304" Type="http://schemas.openxmlformats.org/officeDocument/2006/relationships/image" Target="media/image294.wmf"/><Relationship Id="rId388" Type="http://schemas.openxmlformats.org/officeDocument/2006/relationships/image" Target="media/image378.wmf"/><Relationship Id="rId511" Type="http://schemas.openxmlformats.org/officeDocument/2006/relationships/image" Target="media/image501.wmf"/><Relationship Id="rId609" Type="http://schemas.openxmlformats.org/officeDocument/2006/relationships/image" Target="media/image599.wmf"/><Relationship Id="rId956" Type="http://schemas.openxmlformats.org/officeDocument/2006/relationships/oleObject" Target="embeddings/oleObject174.bin"/><Relationship Id="rId1141" Type="http://schemas.openxmlformats.org/officeDocument/2006/relationships/image" Target="media/image862.wmf"/><Relationship Id="rId1239" Type="http://schemas.openxmlformats.org/officeDocument/2006/relationships/oleObject" Target="embeddings/oleObject325.bin"/><Relationship Id="rId1793" Type="http://schemas.openxmlformats.org/officeDocument/2006/relationships/oleObject" Target="embeddings/oleObject635.bin"/><Relationship Id="rId85" Type="http://schemas.openxmlformats.org/officeDocument/2006/relationships/image" Target="media/image75.wmf"/><Relationship Id="rId150" Type="http://schemas.openxmlformats.org/officeDocument/2006/relationships/image" Target="media/image140.png"/><Relationship Id="rId595" Type="http://schemas.openxmlformats.org/officeDocument/2006/relationships/image" Target="media/image585.wmf"/><Relationship Id="rId816" Type="http://schemas.openxmlformats.org/officeDocument/2006/relationships/image" Target="media/image710.wmf"/><Relationship Id="rId1001" Type="http://schemas.openxmlformats.org/officeDocument/2006/relationships/image" Target="media/image794.wmf"/><Relationship Id="rId1446" Type="http://schemas.openxmlformats.org/officeDocument/2006/relationships/oleObject" Target="embeddings/oleObject442.bin"/><Relationship Id="rId1653" Type="http://schemas.openxmlformats.org/officeDocument/2006/relationships/image" Target="media/image1086.wmf"/><Relationship Id="rId1860" Type="http://schemas.openxmlformats.org/officeDocument/2006/relationships/image" Target="media/image1176.wmf"/><Relationship Id="rId248" Type="http://schemas.openxmlformats.org/officeDocument/2006/relationships/image" Target="media/image238.wmf"/><Relationship Id="rId455" Type="http://schemas.openxmlformats.org/officeDocument/2006/relationships/image" Target="media/image445.wmf"/><Relationship Id="rId662" Type="http://schemas.openxmlformats.org/officeDocument/2006/relationships/oleObject" Target="embeddings/oleObject13.bin"/><Relationship Id="rId1085" Type="http://schemas.openxmlformats.org/officeDocument/2006/relationships/oleObject" Target="embeddings/oleObject241.bin"/><Relationship Id="rId1292" Type="http://schemas.openxmlformats.org/officeDocument/2006/relationships/oleObject" Target="embeddings/oleObject354.bin"/><Relationship Id="rId1306" Type="http://schemas.openxmlformats.org/officeDocument/2006/relationships/oleObject" Target="embeddings/oleObject361.bin"/><Relationship Id="rId1513" Type="http://schemas.openxmlformats.org/officeDocument/2006/relationships/oleObject" Target="embeddings/oleObject478.bin"/><Relationship Id="rId1720" Type="http://schemas.openxmlformats.org/officeDocument/2006/relationships/oleObject" Target="embeddings/oleObject592.bin"/><Relationship Id="rId1958" Type="http://schemas.openxmlformats.org/officeDocument/2006/relationships/oleObject" Target="embeddings/oleObject740.bin"/><Relationship Id="rId12" Type="http://schemas.openxmlformats.org/officeDocument/2006/relationships/image" Target="media/image2.wmf"/><Relationship Id="rId108" Type="http://schemas.openxmlformats.org/officeDocument/2006/relationships/image" Target="media/image98.wmf"/><Relationship Id="rId315" Type="http://schemas.openxmlformats.org/officeDocument/2006/relationships/image" Target="media/image305.wmf"/><Relationship Id="rId522" Type="http://schemas.openxmlformats.org/officeDocument/2006/relationships/image" Target="media/image512.wmf"/><Relationship Id="rId967" Type="http://schemas.openxmlformats.org/officeDocument/2006/relationships/image" Target="media/image778.wmf"/><Relationship Id="rId1152" Type="http://schemas.openxmlformats.org/officeDocument/2006/relationships/image" Target="media/image867.wmf"/><Relationship Id="rId1597" Type="http://schemas.openxmlformats.org/officeDocument/2006/relationships/image" Target="media/image1063.wmf"/><Relationship Id="rId1818" Type="http://schemas.openxmlformats.org/officeDocument/2006/relationships/oleObject" Target="embeddings/oleObject648.bin"/><Relationship Id="rId96" Type="http://schemas.openxmlformats.org/officeDocument/2006/relationships/image" Target="media/image86.png"/><Relationship Id="rId161" Type="http://schemas.openxmlformats.org/officeDocument/2006/relationships/image" Target="media/image151.wmf"/><Relationship Id="rId399" Type="http://schemas.openxmlformats.org/officeDocument/2006/relationships/image" Target="media/image389.wmf"/><Relationship Id="rId827" Type="http://schemas.openxmlformats.org/officeDocument/2006/relationships/oleObject" Target="embeddings/oleObject102.bin"/><Relationship Id="rId1012" Type="http://schemas.openxmlformats.org/officeDocument/2006/relationships/image" Target="media/image799.wmf"/><Relationship Id="rId1457" Type="http://schemas.openxmlformats.org/officeDocument/2006/relationships/image" Target="media/image999.wmf"/><Relationship Id="rId1664" Type="http://schemas.openxmlformats.org/officeDocument/2006/relationships/oleObject" Target="embeddings/oleObject563.bin"/><Relationship Id="rId1871" Type="http://schemas.openxmlformats.org/officeDocument/2006/relationships/oleObject" Target="embeddings/oleObject680.bin"/><Relationship Id="rId259" Type="http://schemas.openxmlformats.org/officeDocument/2006/relationships/image" Target="media/image249.wmf"/><Relationship Id="rId466" Type="http://schemas.openxmlformats.org/officeDocument/2006/relationships/image" Target="media/image456.wmf"/><Relationship Id="rId673" Type="http://schemas.openxmlformats.org/officeDocument/2006/relationships/image" Target="media/image645.wmf"/><Relationship Id="rId880" Type="http://schemas.openxmlformats.org/officeDocument/2006/relationships/oleObject" Target="embeddings/oleObject133.bin"/><Relationship Id="rId1096" Type="http://schemas.openxmlformats.org/officeDocument/2006/relationships/oleObject" Target="embeddings/oleObject247.bin"/><Relationship Id="rId1317" Type="http://schemas.openxmlformats.org/officeDocument/2006/relationships/image" Target="media/image941.wmf"/><Relationship Id="rId1524" Type="http://schemas.openxmlformats.org/officeDocument/2006/relationships/oleObject" Target="embeddings/oleObject485.bin"/><Relationship Id="rId1731" Type="http://schemas.openxmlformats.org/officeDocument/2006/relationships/oleObject" Target="embeddings/oleObject598.bin"/><Relationship Id="rId1969" Type="http://schemas.openxmlformats.org/officeDocument/2006/relationships/oleObject" Target="embeddings/oleObject747.bin"/><Relationship Id="rId23" Type="http://schemas.openxmlformats.org/officeDocument/2006/relationships/image" Target="media/image13.wmf"/><Relationship Id="rId119" Type="http://schemas.openxmlformats.org/officeDocument/2006/relationships/image" Target="media/image109.wmf"/><Relationship Id="rId326" Type="http://schemas.openxmlformats.org/officeDocument/2006/relationships/image" Target="media/image316.wmf"/><Relationship Id="rId533" Type="http://schemas.openxmlformats.org/officeDocument/2006/relationships/image" Target="media/image523.wmf"/><Relationship Id="rId978" Type="http://schemas.openxmlformats.org/officeDocument/2006/relationships/image" Target="media/image783.wmf"/><Relationship Id="rId1163" Type="http://schemas.openxmlformats.org/officeDocument/2006/relationships/image" Target="media/image870.wmf"/><Relationship Id="rId1370" Type="http://schemas.openxmlformats.org/officeDocument/2006/relationships/oleObject" Target="embeddings/oleObject399.bin"/><Relationship Id="rId1829" Type="http://schemas.openxmlformats.org/officeDocument/2006/relationships/oleObject" Target="embeddings/oleObject656.bin"/><Relationship Id="rId2007" Type="http://schemas.openxmlformats.org/officeDocument/2006/relationships/oleObject" Target="embeddings/oleObject777.bin"/><Relationship Id="rId740" Type="http://schemas.openxmlformats.org/officeDocument/2006/relationships/oleObject" Target="embeddings/oleObject52.bin"/><Relationship Id="rId838" Type="http://schemas.openxmlformats.org/officeDocument/2006/relationships/oleObject" Target="embeddings/oleObject108.bin"/><Relationship Id="rId1023" Type="http://schemas.openxmlformats.org/officeDocument/2006/relationships/oleObject" Target="embeddings/oleObject209.bin"/><Relationship Id="rId1468" Type="http://schemas.openxmlformats.org/officeDocument/2006/relationships/oleObject" Target="embeddings/oleObject454.bin"/><Relationship Id="rId1675" Type="http://schemas.openxmlformats.org/officeDocument/2006/relationships/image" Target="media/image1097.wmf"/><Relationship Id="rId1882" Type="http://schemas.openxmlformats.org/officeDocument/2006/relationships/oleObject" Target="embeddings/oleObject686.bin"/><Relationship Id="rId172" Type="http://schemas.openxmlformats.org/officeDocument/2006/relationships/image" Target="media/image162.wmf"/><Relationship Id="rId477" Type="http://schemas.openxmlformats.org/officeDocument/2006/relationships/image" Target="media/image467.wmf"/><Relationship Id="rId600" Type="http://schemas.openxmlformats.org/officeDocument/2006/relationships/image" Target="media/image590.wmf"/><Relationship Id="rId684" Type="http://schemas.openxmlformats.org/officeDocument/2006/relationships/oleObject" Target="embeddings/oleObject24.bin"/><Relationship Id="rId1230" Type="http://schemas.openxmlformats.org/officeDocument/2006/relationships/oleObject" Target="embeddings/oleObject320.bin"/><Relationship Id="rId1328" Type="http://schemas.openxmlformats.org/officeDocument/2006/relationships/oleObject" Target="embeddings/oleObject372.bin"/><Relationship Id="rId1535" Type="http://schemas.openxmlformats.org/officeDocument/2006/relationships/oleObject" Target="embeddings/oleObject491.bin"/><Relationship Id="rId337" Type="http://schemas.openxmlformats.org/officeDocument/2006/relationships/image" Target="media/image327.wmf"/><Relationship Id="rId891" Type="http://schemas.openxmlformats.org/officeDocument/2006/relationships/image" Target="media/image743.wmf"/><Relationship Id="rId905" Type="http://schemas.openxmlformats.org/officeDocument/2006/relationships/oleObject" Target="embeddings/oleObject146.bin"/><Relationship Id="rId989" Type="http://schemas.openxmlformats.org/officeDocument/2006/relationships/image" Target="media/image788.wmf"/><Relationship Id="rId1742" Type="http://schemas.openxmlformats.org/officeDocument/2006/relationships/oleObject" Target="embeddings/oleObject605.bin"/><Relationship Id="rId2018" Type="http://schemas.openxmlformats.org/officeDocument/2006/relationships/image" Target="media/image1221.wmf"/><Relationship Id="rId34" Type="http://schemas.openxmlformats.org/officeDocument/2006/relationships/image" Target="media/image24.wmf"/><Relationship Id="rId544" Type="http://schemas.openxmlformats.org/officeDocument/2006/relationships/image" Target="media/image534.wmf"/><Relationship Id="rId751" Type="http://schemas.openxmlformats.org/officeDocument/2006/relationships/oleObject" Target="embeddings/oleObject58.bin"/><Relationship Id="rId849" Type="http://schemas.openxmlformats.org/officeDocument/2006/relationships/oleObject" Target="embeddings/oleObject115.bin"/><Relationship Id="rId1174" Type="http://schemas.openxmlformats.org/officeDocument/2006/relationships/oleObject" Target="embeddings/oleObject290.bin"/><Relationship Id="rId1381" Type="http://schemas.openxmlformats.org/officeDocument/2006/relationships/image" Target="media/image967.wmf"/><Relationship Id="rId1479" Type="http://schemas.openxmlformats.org/officeDocument/2006/relationships/oleObject" Target="embeddings/oleObject460.bin"/><Relationship Id="rId1602" Type="http://schemas.openxmlformats.org/officeDocument/2006/relationships/oleObject" Target="embeddings/oleObject528.bin"/><Relationship Id="rId1686" Type="http://schemas.openxmlformats.org/officeDocument/2006/relationships/oleObject" Target="embeddings/oleObject574.bin"/><Relationship Id="rId183" Type="http://schemas.openxmlformats.org/officeDocument/2006/relationships/image" Target="media/image173.wmf"/><Relationship Id="rId390" Type="http://schemas.openxmlformats.org/officeDocument/2006/relationships/image" Target="media/image380.wmf"/><Relationship Id="rId404" Type="http://schemas.openxmlformats.org/officeDocument/2006/relationships/image" Target="media/image394.wmf"/><Relationship Id="rId611" Type="http://schemas.openxmlformats.org/officeDocument/2006/relationships/image" Target="media/image601.wmf"/><Relationship Id="rId1034" Type="http://schemas.openxmlformats.org/officeDocument/2006/relationships/image" Target="media/image810.wmf"/><Relationship Id="rId1241" Type="http://schemas.openxmlformats.org/officeDocument/2006/relationships/oleObject" Target="embeddings/oleObject326.bin"/><Relationship Id="rId1339" Type="http://schemas.openxmlformats.org/officeDocument/2006/relationships/image" Target="media/image950.wmf"/><Relationship Id="rId1893" Type="http://schemas.openxmlformats.org/officeDocument/2006/relationships/image" Target="media/image1192.wmf"/><Relationship Id="rId1907" Type="http://schemas.openxmlformats.org/officeDocument/2006/relationships/image" Target="media/image1198.wmf"/><Relationship Id="rId250" Type="http://schemas.openxmlformats.org/officeDocument/2006/relationships/image" Target="media/image240.wmf"/><Relationship Id="rId488" Type="http://schemas.openxmlformats.org/officeDocument/2006/relationships/image" Target="media/image478.wmf"/><Relationship Id="rId695" Type="http://schemas.openxmlformats.org/officeDocument/2006/relationships/image" Target="media/image656.wmf"/><Relationship Id="rId709" Type="http://schemas.openxmlformats.org/officeDocument/2006/relationships/image" Target="media/image663.wmf"/><Relationship Id="rId916" Type="http://schemas.openxmlformats.org/officeDocument/2006/relationships/oleObject" Target="embeddings/oleObject152.bin"/><Relationship Id="rId1101" Type="http://schemas.openxmlformats.org/officeDocument/2006/relationships/image" Target="media/image842.wmf"/><Relationship Id="rId1546" Type="http://schemas.openxmlformats.org/officeDocument/2006/relationships/image" Target="media/image1038.wmf"/><Relationship Id="rId1753" Type="http://schemas.openxmlformats.org/officeDocument/2006/relationships/oleObject" Target="embeddings/oleObject613.bin"/><Relationship Id="rId1960" Type="http://schemas.openxmlformats.org/officeDocument/2006/relationships/image" Target="media/image1209.wmf"/><Relationship Id="rId45" Type="http://schemas.openxmlformats.org/officeDocument/2006/relationships/image" Target="media/image35.wmf"/><Relationship Id="rId110" Type="http://schemas.openxmlformats.org/officeDocument/2006/relationships/image" Target="media/image100.wmf"/><Relationship Id="rId348" Type="http://schemas.openxmlformats.org/officeDocument/2006/relationships/image" Target="media/image338.wmf"/><Relationship Id="rId555" Type="http://schemas.openxmlformats.org/officeDocument/2006/relationships/image" Target="media/image545.wmf"/><Relationship Id="rId762" Type="http://schemas.openxmlformats.org/officeDocument/2006/relationships/oleObject" Target="embeddings/oleObject65.bin"/><Relationship Id="rId1185" Type="http://schemas.openxmlformats.org/officeDocument/2006/relationships/oleObject" Target="embeddings/oleObject297.bin"/><Relationship Id="rId1392" Type="http://schemas.openxmlformats.org/officeDocument/2006/relationships/image" Target="media/image972.wmf"/><Relationship Id="rId1406" Type="http://schemas.openxmlformats.org/officeDocument/2006/relationships/image" Target="media/image979.wmf"/><Relationship Id="rId1613" Type="http://schemas.openxmlformats.org/officeDocument/2006/relationships/image" Target="media/image1070.wmf"/><Relationship Id="rId1820" Type="http://schemas.openxmlformats.org/officeDocument/2006/relationships/oleObject" Target="embeddings/oleObject649.bin"/><Relationship Id="rId2029" Type="http://schemas.openxmlformats.org/officeDocument/2006/relationships/image" Target="media/image1223.wmf"/><Relationship Id="rId194" Type="http://schemas.openxmlformats.org/officeDocument/2006/relationships/image" Target="media/image184.png"/><Relationship Id="rId208" Type="http://schemas.openxmlformats.org/officeDocument/2006/relationships/image" Target="media/image198.png"/><Relationship Id="rId415" Type="http://schemas.openxmlformats.org/officeDocument/2006/relationships/image" Target="media/image405.wmf"/><Relationship Id="rId622" Type="http://schemas.openxmlformats.org/officeDocument/2006/relationships/image" Target="media/image612.wmf"/><Relationship Id="rId1045" Type="http://schemas.openxmlformats.org/officeDocument/2006/relationships/oleObject" Target="embeddings/oleObject220.bin"/><Relationship Id="rId1252" Type="http://schemas.openxmlformats.org/officeDocument/2006/relationships/image" Target="media/image911.wmf"/><Relationship Id="rId1697" Type="http://schemas.openxmlformats.org/officeDocument/2006/relationships/image" Target="media/image1108.wmf"/><Relationship Id="rId1918" Type="http://schemas.openxmlformats.org/officeDocument/2006/relationships/oleObject" Target="embeddings/oleObject708.bin"/><Relationship Id="rId261" Type="http://schemas.openxmlformats.org/officeDocument/2006/relationships/image" Target="media/image251.wmf"/><Relationship Id="rId499" Type="http://schemas.openxmlformats.org/officeDocument/2006/relationships/image" Target="media/image489.wmf"/><Relationship Id="rId927" Type="http://schemas.openxmlformats.org/officeDocument/2006/relationships/image" Target="media/image760.wmf"/><Relationship Id="rId1112" Type="http://schemas.openxmlformats.org/officeDocument/2006/relationships/oleObject" Target="embeddings/oleObject255.bin"/><Relationship Id="rId1557" Type="http://schemas.openxmlformats.org/officeDocument/2006/relationships/oleObject" Target="embeddings/oleObject504.bin"/><Relationship Id="rId1764" Type="http://schemas.openxmlformats.org/officeDocument/2006/relationships/oleObject" Target="embeddings/oleObject620.bin"/><Relationship Id="rId1971" Type="http://schemas.openxmlformats.org/officeDocument/2006/relationships/oleObject" Target="embeddings/oleObject749.bin"/><Relationship Id="rId56" Type="http://schemas.openxmlformats.org/officeDocument/2006/relationships/image" Target="media/image46.png"/><Relationship Id="rId359" Type="http://schemas.openxmlformats.org/officeDocument/2006/relationships/image" Target="media/image349.wmf"/><Relationship Id="rId566" Type="http://schemas.openxmlformats.org/officeDocument/2006/relationships/image" Target="media/image556.wmf"/><Relationship Id="rId773" Type="http://schemas.openxmlformats.org/officeDocument/2006/relationships/oleObject" Target="embeddings/oleObject72.bin"/><Relationship Id="rId1196" Type="http://schemas.openxmlformats.org/officeDocument/2006/relationships/image" Target="media/image884.wmf"/><Relationship Id="rId1417" Type="http://schemas.openxmlformats.org/officeDocument/2006/relationships/oleObject" Target="embeddings/oleObject423.bin"/><Relationship Id="rId1624" Type="http://schemas.openxmlformats.org/officeDocument/2006/relationships/oleObject" Target="embeddings/oleObject540.bin"/><Relationship Id="rId1831" Type="http://schemas.openxmlformats.org/officeDocument/2006/relationships/oleObject" Target="embeddings/oleObject657.bin"/><Relationship Id="rId121" Type="http://schemas.openxmlformats.org/officeDocument/2006/relationships/image" Target="media/image111.png"/><Relationship Id="rId219" Type="http://schemas.openxmlformats.org/officeDocument/2006/relationships/image" Target="media/image209.wmf"/><Relationship Id="rId426" Type="http://schemas.openxmlformats.org/officeDocument/2006/relationships/image" Target="media/image416.wmf"/><Relationship Id="rId633" Type="http://schemas.openxmlformats.org/officeDocument/2006/relationships/image" Target="media/image623.wmf"/><Relationship Id="rId980" Type="http://schemas.openxmlformats.org/officeDocument/2006/relationships/oleObject" Target="embeddings/oleObject187.bin"/><Relationship Id="rId1056" Type="http://schemas.openxmlformats.org/officeDocument/2006/relationships/image" Target="media/image821.wmf"/><Relationship Id="rId1263" Type="http://schemas.openxmlformats.org/officeDocument/2006/relationships/image" Target="media/image916.wmf"/><Relationship Id="rId1929" Type="http://schemas.openxmlformats.org/officeDocument/2006/relationships/image" Target="media/image1202.wmf"/><Relationship Id="rId840" Type="http://schemas.openxmlformats.org/officeDocument/2006/relationships/oleObject" Target="embeddings/oleObject109.bin"/><Relationship Id="rId938" Type="http://schemas.openxmlformats.org/officeDocument/2006/relationships/oleObject" Target="embeddings/oleObject165.bin"/><Relationship Id="rId1470" Type="http://schemas.openxmlformats.org/officeDocument/2006/relationships/oleObject" Target="embeddings/oleObject455.bin"/><Relationship Id="rId1568" Type="http://schemas.openxmlformats.org/officeDocument/2006/relationships/oleObject" Target="embeddings/oleObject510.bin"/><Relationship Id="rId1775" Type="http://schemas.openxmlformats.org/officeDocument/2006/relationships/oleObject" Target="embeddings/oleObject626.bin"/><Relationship Id="rId67" Type="http://schemas.openxmlformats.org/officeDocument/2006/relationships/image" Target="media/image57.png"/><Relationship Id="rId272" Type="http://schemas.openxmlformats.org/officeDocument/2006/relationships/image" Target="media/image262.wmf"/><Relationship Id="rId577" Type="http://schemas.openxmlformats.org/officeDocument/2006/relationships/image" Target="media/image567.wmf"/><Relationship Id="rId700" Type="http://schemas.openxmlformats.org/officeDocument/2006/relationships/oleObject" Target="embeddings/oleObject32.bin"/><Relationship Id="rId1123" Type="http://schemas.openxmlformats.org/officeDocument/2006/relationships/image" Target="media/image853.wmf"/><Relationship Id="rId1330" Type="http://schemas.openxmlformats.org/officeDocument/2006/relationships/image" Target="media/image947.wmf"/><Relationship Id="rId1428" Type="http://schemas.openxmlformats.org/officeDocument/2006/relationships/oleObject" Target="embeddings/oleObject431.bin"/><Relationship Id="rId1635" Type="http://schemas.openxmlformats.org/officeDocument/2006/relationships/oleObject" Target="embeddings/oleObject547.bin"/><Relationship Id="rId1982" Type="http://schemas.openxmlformats.org/officeDocument/2006/relationships/image" Target="media/image1215.wmf"/><Relationship Id="rId132" Type="http://schemas.openxmlformats.org/officeDocument/2006/relationships/image" Target="media/image122.wmf"/><Relationship Id="rId784" Type="http://schemas.openxmlformats.org/officeDocument/2006/relationships/oleObject" Target="embeddings/oleObject79.bin"/><Relationship Id="rId991" Type="http://schemas.openxmlformats.org/officeDocument/2006/relationships/image" Target="media/image789.wmf"/><Relationship Id="rId1067" Type="http://schemas.openxmlformats.org/officeDocument/2006/relationships/oleObject" Target="embeddings/oleObject231.bin"/><Relationship Id="rId1842" Type="http://schemas.openxmlformats.org/officeDocument/2006/relationships/oleObject" Target="embeddings/oleObject663.bin"/><Relationship Id="rId2020" Type="http://schemas.openxmlformats.org/officeDocument/2006/relationships/oleObject" Target="embeddings/oleObject789.bin"/><Relationship Id="rId437" Type="http://schemas.openxmlformats.org/officeDocument/2006/relationships/image" Target="media/image427.png"/><Relationship Id="rId644" Type="http://schemas.openxmlformats.org/officeDocument/2006/relationships/oleObject" Target="embeddings/oleObject4.bin"/><Relationship Id="rId851" Type="http://schemas.openxmlformats.org/officeDocument/2006/relationships/oleObject" Target="embeddings/oleObject116.bin"/><Relationship Id="rId1274" Type="http://schemas.openxmlformats.org/officeDocument/2006/relationships/image" Target="media/image920.wmf"/><Relationship Id="rId1481" Type="http://schemas.openxmlformats.org/officeDocument/2006/relationships/oleObject" Target="embeddings/oleObject461.bin"/><Relationship Id="rId1579" Type="http://schemas.openxmlformats.org/officeDocument/2006/relationships/image" Target="media/image1054.wmf"/><Relationship Id="rId1702" Type="http://schemas.openxmlformats.org/officeDocument/2006/relationships/oleObject" Target="embeddings/oleObject582.bin"/><Relationship Id="rId283" Type="http://schemas.openxmlformats.org/officeDocument/2006/relationships/image" Target="media/image273.wmf"/><Relationship Id="rId490" Type="http://schemas.openxmlformats.org/officeDocument/2006/relationships/image" Target="media/image480.wmf"/><Relationship Id="rId504" Type="http://schemas.openxmlformats.org/officeDocument/2006/relationships/image" Target="media/image494.wmf"/><Relationship Id="rId711" Type="http://schemas.openxmlformats.org/officeDocument/2006/relationships/image" Target="media/image664.wmf"/><Relationship Id="rId949" Type="http://schemas.openxmlformats.org/officeDocument/2006/relationships/image" Target="media/image769.wmf"/><Relationship Id="rId1134" Type="http://schemas.openxmlformats.org/officeDocument/2006/relationships/oleObject" Target="embeddings/oleObject266.bin"/><Relationship Id="rId1341" Type="http://schemas.openxmlformats.org/officeDocument/2006/relationships/oleObject" Target="embeddings/oleObject381.bin"/><Relationship Id="rId1786" Type="http://schemas.openxmlformats.org/officeDocument/2006/relationships/image" Target="media/image1145.wmf"/><Relationship Id="rId1993" Type="http://schemas.openxmlformats.org/officeDocument/2006/relationships/oleObject" Target="embeddings/oleObject766.bin"/><Relationship Id="rId78" Type="http://schemas.openxmlformats.org/officeDocument/2006/relationships/image" Target="media/image68.png"/><Relationship Id="rId143" Type="http://schemas.openxmlformats.org/officeDocument/2006/relationships/image" Target="media/image133.wmf"/><Relationship Id="rId350" Type="http://schemas.openxmlformats.org/officeDocument/2006/relationships/image" Target="media/image340.wmf"/><Relationship Id="rId588" Type="http://schemas.openxmlformats.org/officeDocument/2006/relationships/image" Target="media/image578.wmf"/><Relationship Id="rId795" Type="http://schemas.openxmlformats.org/officeDocument/2006/relationships/image" Target="media/image701.wmf"/><Relationship Id="rId809" Type="http://schemas.openxmlformats.org/officeDocument/2006/relationships/oleObject" Target="embeddings/oleObject92.bin"/><Relationship Id="rId1201" Type="http://schemas.openxmlformats.org/officeDocument/2006/relationships/oleObject" Target="embeddings/oleObject305.bin"/><Relationship Id="rId1439" Type="http://schemas.openxmlformats.org/officeDocument/2006/relationships/oleObject" Target="embeddings/oleObject437.bin"/><Relationship Id="rId1646" Type="http://schemas.openxmlformats.org/officeDocument/2006/relationships/oleObject" Target="embeddings/oleObject553.bin"/><Relationship Id="rId1853" Type="http://schemas.openxmlformats.org/officeDocument/2006/relationships/oleObject" Target="embeddings/oleObject671.bin"/><Relationship Id="rId2031" Type="http://schemas.openxmlformats.org/officeDocument/2006/relationships/oleObject" Target="embeddings/oleObject798.bin"/><Relationship Id="rId9" Type="http://schemas.openxmlformats.org/officeDocument/2006/relationships/header" Target="header3.xml"/><Relationship Id="rId210" Type="http://schemas.openxmlformats.org/officeDocument/2006/relationships/image" Target="media/image200.wmf"/><Relationship Id="rId448" Type="http://schemas.openxmlformats.org/officeDocument/2006/relationships/image" Target="media/image438.wmf"/><Relationship Id="rId655" Type="http://schemas.openxmlformats.org/officeDocument/2006/relationships/image" Target="media/image636.wmf"/><Relationship Id="rId862" Type="http://schemas.openxmlformats.org/officeDocument/2006/relationships/image" Target="media/image730.wmf"/><Relationship Id="rId1078" Type="http://schemas.openxmlformats.org/officeDocument/2006/relationships/image" Target="media/image832.wmf"/><Relationship Id="rId1285" Type="http://schemas.openxmlformats.org/officeDocument/2006/relationships/oleObject" Target="embeddings/oleObject350.bin"/><Relationship Id="rId1492" Type="http://schemas.openxmlformats.org/officeDocument/2006/relationships/image" Target="media/image1016.wmf"/><Relationship Id="rId1506" Type="http://schemas.openxmlformats.org/officeDocument/2006/relationships/image" Target="media/image1023.wmf"/><Relationship Id="rId1713" Type="http://schemas.openxmlformats.org/officeDocument/2006/relationships/oleObject" Target="embeddings/oleObject588.bin"/><Relationship Id="rId1920" Type="http://schemas.openxmlformats.org/officeDocument/2006/relationships/oleObject" Target="embeddings/oleObject710.bin"/><Relationship Id="rId294" Type="http://schemas.openxmlformats.org/officeDocument/2006/relationships/image" Target="media/image284.wmf"/><Relationship Id="rId308" Type="http://schemas.openxmlformats.org/officeDocument/2006/relationships/image" Target="media/image298.wmf"/><Relationship Id="rId515" Type="http://schemas.openxmlformats.org/officeDocument/2006/relationships/image" Target="media/image505.wmf"/><Relationship Id="rId722" Type="http://schemas.openxmlformats.org/officeDocument/2006/relationships/oleObject" Target="embeddings/oleObject43.bin"/><Relationship Id="rId1145" Type="http://schemas.openxmlformats.org/officeDocument/2006/relationships/oleObject" Target="embeddings/oleObject272.bin"/><Relationship Id="rId1352" Type="http://schemas.openxmlformats.org/officeDocument/2006/relationships/oleObject" Target="embeddings/oleObject388.bin"/><Relationship Id="rId1797" Type="http://schemas.openxmlformats.org/officeDocument/2006/relationships/oleObject" Target="embeddings/oleObject637.bin"/><Relationship Id="rId89" Type="http://schemas.openxmlformats.org/officeDocument/2006/relationships/image" Target="media/image79.wmf"/><Relationship Id="rId154" Type="http://schemas.openxmlformats.org/officeDocument/2006/relationships/image" Target="media/image144.wmf"/><Relationship Id="rId361" Type="http://schemas.openxmlformats.org/officeDocument/2006/relationships/image" Target="media/image351.wmf"/><Relationship Id="rId599" Type="http://schemas.openxmlformats.org/officeDocument/2006/relationships/image" Target="media/image589.wmf"/><Relationship Id="rId1005" Type="http://schemas.openxmlformats.org/officeDocument/2006/relationships/image" Target="media/image796.wmf"/><Relationship Id="rId1212" Type="http://schemas.openxmlformats.org/officeDocument/2006/relationships/oleObject" Target="embeddings/oleObject311.bin"/><Relationship Id="rId1657" Type="http://schemas.openxmlformats.org/officeDocument/2006/relationships/image" Target="media/image1088.wmf"/><Relationship Id="rId1864" Type="http://schemas.openxmlformats.org/officeDocument/2006/relationships/image" Target="media/image1178.wmf"/><Relationship Id="rId2042" Type="http://schemas.openxmlformats.org/officeDocument/2006/relationships/header" Target="header5.xml"/><Relationship Id="rId459" Type="http://schemas.openxmlformats.org/officeDocument/2006/relationships/image" Target="media/image449.wmf"/><Relationship Id="rId666" Type="http://schemas.openxmlformats.org/officeDocument/2006/relationships/oleObject" Target="embeddings/oleObject15.bin"/><Relationship Id="rId873" Type="http://schemas.openxmlformats.org/officeDocument/2006/relationships/image" Target="media/image734.wmf"/><Relationship Id="rId1089" Type="http://schemas.openxmlformats.org/officeDocument/2006/relationships/image" Target="media/image836.wmf"/><Relationship Id="rId1296" Type="http://schemas.openxmlformats.org/officeDocument/2006/relationships/oleObject" Target="embeddings/oleObject356.bin"/><Relationship Id="rId1517" Type="http://schemas.openxmlformats.org/officeDocument/2006/relationships/oleObject" Target="embeddings/oleObject481.bin"/><Relationship Id="rId1724" Type="http://schemas.openxmlformats.org/officeDocument/2006/relationships/oleObject" Target="embeddings/oleObject594.bin"/><Relationship Id="rId16" Type="http://schemas.openxmlformats.org/officeDocument/2006/relationships/image" Target="media/image6.wmf"/><Relationship Id="rId221" Type="http://schemas.openxmlformats.org/officeDocument/2006/relationships/image" Target="media/image211.wmf"/><Relationship Id="rId319" Type="http://schemas.openxmlformats.org/officeDocument/2006/relationships/image" Target="media/image309.wmf"/><Relationship Id="rId526" Type="http://schemas.openxmlformats.org/officeDocument/2006/relationships/image" Target="media/image516.wmf"/><Relationship Id="rId1156" Type="http://schemas.openxmlformats.org/officeDocument/2006/relationships/image" Target="media/image868.wmf"/><Relationship Id="rId1363" Type="http://schemas.openxmlformats.org/officeDocument/2006/relationships/image" Target="media/image958.wmf"/><Relationship Id="rId1931" Type="http://schemas.openxmlformats.org/officeDocument/2006/relationships/image" Target="media/image1203.wmf"/><Relationship Id="rId733" Type="http://schemas.openxmlformats.org/officeDocument/2006/relationships/image" Target="media/image675.wmf"/><Relationship Id="rId940" Type="http://schemas.openxmlformats.org/officeDocument/2006/relationships/oleObject" Target="embeddings/oleObject166.bin"/><Relationship Id="rId1016" Type="http://schemas.openxmlformats.org/officeDocument/2006/relationships/image" Target="media/image801.wmf"/><Relationship Id="rId1570" Type="http://schemas.openxmlformats.org/officeDocument/2006/relationships/oleObject" Target="embeddings/oleObject511.bin"/><Relationship Id="rId1668" Type="http://schemas.openxmlformats.org/officeDocument/2006/relationships/oleObject" Target="embeddings/oleObject565.bin"/><Relationship Id="rId1875" Type="http://schemas.openxmlformats.org/officeDocument/2006/relationships/oleObject" Target="embeddings/oleObject682.bin"/><Relationship Id="rId165" Type="http://schemas.openxmlformats.org/officeDocument/2006/relationships/image" Target="media/image155.wmf"/><Relationship Id="rId372" Type="http://schemas.openxmlformats.org/officeDocument/2006/relationships/image" Target="media/image362.wmf"/><Relationship Id="rId677" Type="http://schemas.openxmlformats.org/officeDocument/2006/relationships/image" Target="media/image647.wmf"/><Relationship Id="rId800" Type="http://schemas.openxmlformats.org/officeDocument/2006/relationships/oleObject" Target="embeddings/oleObject87.bin"/><Relationship Id="rId1223" Type="http://schemas.openxmlformats.org/officeDocument/2006/relationships/image" Target="media/image897.wmf"/><Relationship Id="rId1430" Type="http://schemas.openxmlformats.org/officeDocument/2006/relationships/oleObject" Target="embeddings/oleObject432.bin"/><Relationship Id="rId1528" Type="http://schemas.openxmlformats.org/officeDocument/2006/relationships/oleObject" Target="embeddings/oleObject487.bin"/><Relationship Id="rId232" Type="http://schemas.openxmlformats.org/officeDocument/2006/relationships/image" Target="media/image222.wmf"/><Relationship Id="rId884" Type="http://schemas.openxmlformats.org/officeDocument/2006/relationships/oleObject" Target="embeddings/oleObject135.bin"/><Relationship Id="rId1735" Type="http://schemas.openxmlformats.org/officeDocument/2006/relationships/oleObject" Target="embeddings/oleObject601.bin"/><Relationship Id="rId1942" Type="http://schemas.openxmlformats.org/officeDocument/2006/relationships/oleObject" Target="embeddings/oleObject726.bin"/><Relationship Id="rId27" Type="http://schemas.openxmlformats.org/officeDocument/2006/relationships/image" Target="media/image17.wmf"/><Relationship Id="rId537" Type="http://schemas.openxmlformats.org/officeDocument/2006/relationships/image" Target="media/image527.wmf"/><Relationship Id="rId744" Type="http://schemas.openxmlformats.org/officeDocument/2006/relationships/oleObject" Target="embeddings/oleObject54.bin"/><Relationship Id="rId951" Type="http://schemas.openxmlformats.org/officeDocument/2006/relationships/image" Target="media/image770.wmf"/><Relationship Id="rId1167" Type="http://schemas.openxmlformats.org/officeDocument/2006/relationships/image" Target="media/image872.wmf"/><Relationship Id="rId1374" Type="http://schemas.openxmlformats.org/officeDocument/2006/relationships/oleObject" Target="embeddings/oleObject401.bin"/><Relationship Id="rId1581" Type="http://schemas.openxmlformats.org/officeDocument/2006/relationships/image" Target="media/image1055.wmf"/><Relationship Id="rId1679" Type="http://schemas.openxmlformats.org/officeDocument/2006/relationships/image" Target="media/image1099.wmf"/><Relationship Id="rId1802" Type="http://schemas.openxmlformats.org/officeDocument/2006/relationships/oleObject" Target="embeddings/oleObject640.bin"/><Relationship Id="rId80" Type="http://schemas.openxmlformats.org/officeDocument/2006/relationships/image" Target="media/image70.png"/><Relationship Id="rId176" Type="http://schemas.openxmlformats.org/officeDocument/2006/relationships/image" Target="media/image166.wmf"/><Relationship Id="rId383" Type="http://schemas.openxmlformats.org/officeDocument/2006/relationships/image" Target="media/image373.wmf"/><Relationship Id="rId590" Type="http://schemas.openxmlformats.org/officeDocument/2006/relationships/image" Target="media/image580.wmf"/><Relationship Id="rId604" Type="http://schemas.openxmlformats.org/officeDocument/2006/relationships/image" Target="media/image594.wmf"/><Relationship Id="rId811" Type="http://schemas.openxmlformats.org/officeDocument/2006/relationships/image" Target="media/image708.wmf"/><Relationship Id="rId1027" Type="http://schemas.openxmlformats.org/officeDocument/2006/relationships/oleObject" Target="embeddings/oleObject211.bin"/><Relationship Id="rId1234" Type="http://schemas.openxmlformats.org/officeDocument/2006/relationships/image" Target="media/image902.wmf"/><Relationship Id="rId1441" Type="http://schemas.openxmlformats.org/officeDocument/2006/relationships/image" Target="media/image993.wmf"/><Relationship Id="rId1886" Type="http://schemas.openxmlformats.org/officeDocument/2006/relationships/oleObject" Target="embeddings/oleObject688.bin"/><Relationship Id="rId243" Type="http://schemas.openxmlformats.org/officeDocument/2006/relationships/image" Target="media/image233.wmf"/><Relationship Id="rId450" Type="http://schemas.openxmlformats.org/officeDocument/2006/relationships/image" Target="media/image440.wmf"/><Relationship Id="rId688" Type="http://schemas.openxmlformats.org/officeDocument/2006/relationships/oleObject" Target="embeddings/oleObject26.bin"/><Relationship Id="rId895" Type="http://schemas.openxmlformats.org/officeDocument/2006/relationships/image" Target="media/image745.wmf"/><Relationship Id="rId909" Type="http://schemas.openxmlformats.org/officeDocument/2006/relationships/image" Target="media/image751.wmf"/><Relationship Id="rId1080" Type="http://schemas.openxmlformats.org/officeDocument/2006/relationships/oleObject" Target="embeddings/oleObject238.bin"/><Relationship Id="rId1301" Type="http://schemas.openxmlformats.org/officeDocument/2006/relationships/image" Target="media/image933.wmf"/><Relationship Id="rId1539" Type="http://schemas.openxmlformats.org/officeDocument/2006/relationships/oleObject" Target="embeddings/oleObject494.bin"/><Relationship Id="rId1746" Type="http://schemas.openxmlformats.org/officeDocument/2006/relationships/oleObject" Target="embeddings/oleObject608.bin"/><Relationship Id="rId1953" Type="http://schemas.openxmlformats.org/officeDocument/2006/relationships/oleObject" Target="embeddings/oleObject735.bin"/><Relationship Id="rId38" Type="http://schemas.openxmlformats.org/officeDocument/2006/relationships/image" Target="media/image28.wmf"/><Relationship Id="rId103" Type="http://schemas.openxmlformats.org/officeDocument/2006/relationships/image" Target="media/image93.wmf"/><Relationship Id="rId310" Type="http://schemas.openxmlformats.org/officeDocument/2006/relationships/image" Target="media/image300.wmf"/><Relationship Id="rId548" Type="http://schemas.openxmlformats.org/officeDocument/2006/relationships/image" Target="media/image538.wmf"/><Relationship Id="rId755" Type="http://schemas.openxmlformats.org/officeDocument/2006/relationships/oleObject" Target="embeddings/oleObject60.bin"/><Relationship Id="rId962" Type="http://schemas.openxmlformats.org/officeDocument/2006/relationships/oleObject" Target="embeddings/oleObject177.bin"/><Relationship Id="rId1178" Type="http://schemas.openxmlformats.org/officeDocument/2006/relationships/image" Target="media/image876.wmf"/><Relationship Id="rId1385" Type="http://schemas.openxmlformats.org/officeDocument/2006/relationships/oleObject" Target="embeddings/oleObject407.bin"/><Relationship Id="rId1592" Type="http://schemas.openxmlformats.org/officeDocument/2006/relationships/oleObject" Target="embeddings/oleObject522.bin"/><Relationship Id="rId1606" Type="http://schemas.openxmlformats.org/officeDocument/2006/relationships/oleObject" Target="embeddings/oleObject530.bin"/><Relationship Id="rId1813" Type="http://schemas.openxmlformats.org/officeDocument/2006/relationships/image" Target="media/image1158.wmf"/><Relationship Id="rId91" Type="http://schemas.openxmlformats.org/officeDocument/2006/relationships/image" Target="media/image81.wmf"/><Relationship Id="rId187" Type="http://schemas.openxmlformats.org/officeDocument/2006/relationships/image" Target="media/image177.wmf"/><Relationship Id="rId394" Type="http://schemas.openxmlformats.org/officeDocument/2006/relationships/image" Target="media/image384.wmf"/><Relationship Id="rId408" Type="http://schemas.openxmlformats.org/officeDocument/2006/relationships/image" Target="media/image398.wmf"/><Relationship Id="rId615" Type="http://schemas.openxmlformats.org/officeDocument/2006/relationships/image" Target="media/image605.png"/><Relationship Id="rId822" Type="http://schemas.openxmlformats.org/officeDocument/2006/relationships/image" Target="media/image713.wmf"/><Relationship Id="rId1038" Type="http://schemas.openxmlformats.org/officeDocument/2006/relationships/image" Target="media/image812.wmf"/><Relationship Id="rId1245" Type="http://schemas.openxmlformats.org/officeDocument/2006/relationships/oleObject" Target="embeddings/oleObject328.bin"/><Relationship Id="rId1452" Type="http://schemas.openxmlformats.org/officeDocument/2006/relationships/oleObject" Target="embeddings/oleObject446.bin"/><Relationship Id="rId1897" Type="http://schemas.openxmlformats.org/officeDocument/2006/relationships/image" Target="media/image1194.wmf"/><Relationship Id="rId254" Type="http://schemas.openxmlformats.org/officeDocument/2006/relationships/image" Target="media/image244.wmf"/><Relationship Id="rId699" Type="http://schemas.openxmlformats.org/officeDocument/2006/relationships/image" Target="media/image658.wmf"/><Relationship Id="rId1091" Type="http://schemas.openxmlformats.org/officeDocument/2006/relationships/image" Target="media/image837.wmf"/><Relationship Id="rId1105" Type="http://schemas.openxmlformats.org/officeDocument/2006/relationships/image" Target="media/image844.wmf"/><Relationship Id="rId1312" Type="http://schemas.openxmlformats.org/officeDocument/2006/relationships/oleObject" Target="embeddings/oleObject364.bin"/><Relationship Id="rId1757" Type="http://schemas.openxmlformats.org/officeDocument/2006/relationships/image" Target="media/image1132.wmf"/><Relationship Id="rId1964" Type="http://schemas.openxmlformats.org/officeDocument/2006/relationships/oleObject" Target="embeddings/oleObject744.bin"/><Relationship Id="rId49" Type="http://schemas.openxmlformats.org/officeDocument/2006/relationships/image" Target="media/image39.wmf"/><Relationship Id="rId114" Type="http://schemas.openxmlformats.org/officeDocument/2006/relationships/image" Target="media/image104.wmf"/><Relationship Id="rId461" Type="http://schemas.openxmlformats.org/officeDocument/2006/relationships/image" Target="media/image451.wmf"/><Relationship Id="rId559" Type="http://schemas.openxmlformats.org/officeDocument/2006/relationships/image" Target="media/image549.wmf"/><Relationship Id="rId766" Type="http://schemas.openxmlformats.org/officeDocument/2006/relationships/oleObject" Target="embeddings/oleObject67.bin"/><Relationship Id="rId1189" Type="http://schemas.openxmlformats.org/officeDocument/2006/relationships/oleObject" Target="embeddings/oleObject299.bin"/><Relationship Id="rId1396" Type="http://schemas.openxmlformats.org/officeDocument/2006/relationships/image" Target="media/image974.wmf"/><Relationship Id="rId1617" Type="http://schemas.openxmlformats.org/officeDocument/2006/relationships/image" Target="media/image1072.wmf"/><Relationship Id="rId1824" Type="http://schemas.openxmlformats.org/officeDocument/2006/relationships/oleObject" Target="embeddings/oleObject652.bin"/><Relationship Id="rId198" Type="http://schemas.openxmlformats.org/officeDocument/2006/relationships/image" Target="media/image188.wmf"/><Relationship Id="rId321" Type="http://schemas.openxmlformats.org/officeDocument/2006/relationships/image" Target="media/image311.wmf"/><Relationship Id="rId419" Type="http://schemas.openxmlformats.org/officeDocument/2006/relationships/image" Target="media/image409.wmf"/><Relationship Id="rId626" Type="http://schemas.openxmlformats.org/officeDocument/2006/relationships/image" Target="media/image616.wmf"/><Relationship Id="rId973" Type="http://schemas.openxmlformats.org/officeDocument/2006/relationships/oleObject" Target="embeddings/oleObject183.bin"/><Relationship Id="rId1049" Type="http://schemas.openxmlformats.org/officeDocument/2006/relationships/oleObject" Target="embeddings/oleObject222.bin"/><Relationship Id="rId1256" Type="http://schemas.openxmlformats.org/officeDocument/2006/relationships/image" Target="media/image913.wmf"/><Relationship Id="rId2002" Type="http://schemas.openxmlformats.org/officeDocument/2006/relationships/image" Target="media/image1219.wmf"/><Relationship Id="rId833" Type="http://schemas.openxmlformats.org/officeDocument/2006/relationships/oleObject" Target="embeddings/oleObject105.bin"/><Relationship Id="rId1116" Type="http://schemas.openxmlformats.org/officeDocument/2006/relationships/oleObject" Target="embeddings/oleObject257.bin"/><Relationship Id="rId1463" Type="http://schemas.openxmlformats.org/officeDocument/2006/relationships/image" Target="media/image1002.wmf"/><Relationship Id="rId1670" Type="http://schemas.openxmlformats.org/officeDocument/2006/relationships/oleObject" Target="embeddings/oleObject566.bin"/><Relationship Id="rId1768" Type="http://schemas.openxmlformats.org/officeDocument/2006/relationships/oleObject" Target="embeddings/oleObject622.bin"/><Relationship Id="rId265" Type="http://schemas.openxmlformats.org/officeDocument/2006/relationships/image" Target="media/image255.wmf"/><Relationship Id="rId472" Type="http://schemas.openxmlformats.org/officeDocument/2006/relationships/image" Target="media/image462.wmf"/><Relationship Id="rId900" Type="http://schemas.openxmlformats.org/officeDocument/2006/relationships/image" Target="media/image747.wmf"/><Relationship Id="rId1323" Type="http://schemas.openxmlformats.org/officeDocument/2006/relationships/image" Target="media/image944.wmf"/><Relationship Id="rId1530" Type="http://schemas.openxmlformats.org/officeDocument/2006/relationships/oleObject" Target="embeddings/oleObject488.bin"/><Relationship Id="rId1628" Type="http://schemas.openxmlformats.org/officeDocument/2006/relationships/oleObject" Target="embeddings/oleObject543.bin"/><Relationship Id="rId1975" Type="http://schemas.openxmlformats.org/officeDocument/2006/relationships/oleObject" Target="embeddings/oleObject753.bin"/><Relationship Id="rId125" Type="http://schemas.openxmlformats.org/officeDocument/2006/relationships/image" Target="media/image115.wmf"/><Relationship Id="rId332" Type="http://schemas.openxmlformats.org/officeDocument/2006/relationships/image" Target="media/image322.wmf"/><Relationship Id="rId777" Type="http://schemas.openxmlformats.org/officeDocument/2006/relationships/image" Target="media/image693.wmf"/><Relationship Id="rId984" Type="http://schemas.openxmlformats.org/officeDocument/2006/relationships/oleObject" Target="embeddings/oleObject189.bin"/><Relationship Id="rId1835" Type="http://schemas.openxmlformats.org/officeDocument/2006/relationships/oleObject" Target="embeddings/oleObject659.bin"/><Relationship Id="rId2013" Type="http://schemas.openxmlformats.org/officeDocument/2006/relationships/oleObject" Target="embeddings/oleObject783.bin"/><Relationship Id="rId637" Type="http://schemas.openxmlformats.org/officeDocument/2006/relationships/image" Target="media/image627.wmf"/><Relationship Id="rId844" Type="http://schemas.openxmlformats.org/officeDocument/2006/relationships/image" Target="media/image723.wmf"/><Relationship Id="rId1267" Type="http://schemas.openxmlformats.org/officeDocument/2006/relationships/image" Target="media/image918.wmf"/><Relationship Id="rId1474" Type="http://schemas.openxmlformats.org/officeDocument/2006/relationships/image" Target="media/image1007.wmf"/><Relationship Id="rId1681" Type="http://schemas.openxmlformats.org/officeDocument/2006/relationships/image" Target="media/image1100.wmf"/><Relationship Id="rId1902" Type="http://schemas.openxmlformats.org/officeDocument/2006/relationships/oleObject" Target="embeddings/oleObject696.bin"/><Relationship Id="rId276" Type="http://schemas.openxmlformats.org/officeDocument/2006/relationships/image" Target="media/image266.wmf"/><Relationship Id="rId483" Type="http://schemas.openxmlformats.org/officeDocument/2006/relationships/image" Target="media/image473.wmf"/><Relationship Id="rId690" Type="http://schemas.openxmlformats.org/officeDocument/2006/relationships/oleObject" Target="embeddings/oleObject27.bin"/><Relationship Id="rId704" Type="http://schemas.openxmlformats.org/officeDocument/2006/relationships/oleObject" Target="embeddings/oleObject34.bin"/><Relationship Id="rId911" Type="http://schemas.openxmlformats.org/officeDocument/2006/relationships/image" Target="media/image752.wmf"/><Relationship Id="rId1127" Type="http://schemas.openxmlformats.org/officeDocument/2006/relationships/image" Target="media/image855.wmf"/><Relationship Id="rId1334" Type="http://schemas.openxmlformats.org/officeDocument/2006/relationships/oleObject" Target="embeddings/oleObject376.bin"/><Relationship Id="rId1541" Type="http://schemas.openxmlformats.org/officeDocument/2006/relationships/oleObject" Target="embeddings/oleObject495.bin"/><Relationship Id="rId1779" Type="http://schemas.openxmlformats.org/officeDocument/2006/relationships/oleObject" Target="embeddings/oleObject628.bin"/><Relationship Id="rId1986" Type="http://schemas.openxmlformats.org/officeDocument/2006/relationships/oleObject" Target="embeddings/oleObject760.bin"/><Relationship Id="rId40" Type="http://schemas.openxmlformats.org/officeDocument/2006/relationships/image" Target="media/image30.wmf"/><Relationship Id="rId136" Type="http://schemas.openxmlformats.org/officeDocument/2006/relationships/image" Target="media/image126.wmf"/><Relationship Id="rId343" Type="http://schemas.openxmlformats.org/officeDocument/2006/relationships/image" Target="media/image333.wmf"/><Relationship Id="rId550" Type="http://schemas.openxmlformats.org/officeDocument/2006/relationships/image" Target="media/image540.wmf"/><Relationship Id="rId788" Type="http://schemas.openxmlformats.org/officeDocument/2006/relationships/oleObject" Target="embeddings/oleObject81.bin"/><Relationship Id="rId995" Type="http://schemas.openxmlformats.org/officeDocument/2006/relationships/image" Target="media/image791.wmf"/><Relationship Id="rId1180" Type="http://schemas.openxmlformats.org/officeDocument/2006/relationships/oleObject" Target="embeddings/oleObject294.bin"/><Relationship Id="rId1401" Type="http://schemas.openxmlformats.org/officeDocument/2006/relationships/oleObject" Target="embeddings/oleObject415.bin"/><Relationship Id="rId1639" Type="http://schemas.openxmlformats.org/officeDocument/2006/relationships/oleObject" Target="embeddings/oleObject549.bin"/><Relationship Id="rId1846" Type="http://schemas.openxmlformats.org/officeDocument/2006/relationships/oleObject" Target="embeddings/oleObject666.bin"/><Relationship Id="rId2024" Type="http://schemas.openxmlformats.org/officeDocument/2006/relationships/oleObject" Target="embeddings/oleObject793.bin"/><Relationship Id="rId203" Type="http://schemas.openxmlformats.org/officeDocument/2006/relationships/image" Target="media/image193.wmf"/><Relationship Id="rId648" Type="http://schemas.openxmlformats.org/officeDocument/2006/relationships/oleObject" Target="embeddings/oleObject6.bin"/><Relationship Id="rId855" Type="http://schemas.openxmlformats.org/officeDocument/2006/relationships/oleObject" Target="embeddings/oleObject118.bin"/><Relationship Id="rId1040" Type="http://schemas.openxmlformats.org/officeDocument/2006/relationships/image" Target="media/image813.wmf"/><Relationship Id="rId1278" Type="http://schemas.openxmlformats.org/officeDocument/2006/relationships/image" Target="media/image922.wmf"/><Relationship Id="rId1485" Type="http://schemas.openxmlformats.org/officeDocument/2006/relationships/oleObject" Target="embeddings/oleObject463.bin"/><Relationship Id="rId1692" Type="http://schemas.openxmlformats.org/officeDocument/2006/relationships/oleObject" Target="embeddings/oleObject577.bin"/><Relationship Id="rId1706" Type="http://schemas.openxmlformats.org/officeDocument/2006/relationships/oleObject" Target="embeddings/oleObject584.bin"/><Relationship Id="rId1913" Type="http://schemas.openxmlformats.org/officeDocument/2006/relationships/oleObject" Target="embeddings/oleObject704.bin"/><Relationship Id="rId287" Type="http://schemas.openxmlformats.org/officeDocument/2006/relationships/image" Target="media/image277.wmf"/><Relationship Id="rId410" Type="http://schemas.openxmlformats.org/officeDocument/2006/relationships/image" Target="media/image400.wmf"/><Relationship Id="rId494" Type="http://schemas.openxmlformats.org/officeDocument/2006/relationships/image" Target="media/image484.wmf"/><Relationship Id="rId508" Type="http://schemas.openxmlformats.org/officeDocument/2006/relationships/image" Target="media/image498.wmf"/><Relationship Id="rId715" Type="http://schemas.openxmlformats.org/officeDocument/2006/relationships/image" Target="media/image666.wmf"/><Relationship Id="rId922" Type="http://schemas.openxmlformats.org/officeDocument/2006/relationships/oleObject" Target="embeddings/oleObject155.bin"/><Relationship Id="rId1138" Type="http://schemas.openxmlformats.org/officeDocument/2006/relationships/oleObject" Target="embeddings/oleObject268.bin"/><Relationship Id="rId1345" Type="http://schemas.openxmlformats.org/officeDocument/2006/relationships/image" Target="media/image952.wmf"/><Relationship Id="rId1552" Type="http://schemas.openxmlformats.org/officeDocument/2006/relationships/image" Target="media/image1041.wmf"/><Relationship Id="rId1997" Type="http://schemas.openxmlformats.org/officeDocument/2006/relationships/oleObject" Target="embeddings/oleObject770.bin"/><Relationship Id="rId147" Type="http://schemas.openxmlformats.org/officeDocument/2006/relationships/image" Target="media/image137.wmf"/><Relationship Id="rId354" Type="http://schemas.openxmlformats.org/officeDocument/2006/relationships/image" Target="media/image344.wmf"/><Relationship Id="rId799" Type="http://schemas.openxmlformats.org/officeDocument/2006/relationships/image" Target="media/image703.wmf"/><Relationship Id="rId1191" Type="http://schemas.openxmlformats.org/officeDocument/2006/relationships/oleObject" Target="embeddings/oleObject300.bin"/><Relationship Id="rId1205" Type="http://schemas.openxmlformats.org/officeDocument/2006/relationships/image" Target="media/image888.wmf"/><Relationship Id="rId1857" Type="http://schemas.openxmlformats.org/officeDocument/2006/relationships/oleObject" Target="embeddings/oleObject673.bin"/><Relationship Id="rId2035" Type="http://schemas.openxmlformats.org/officeDocument/2006/relationships/oleObject" Target="embeddings/oleObject801.bin"/><Relationship Id="rId51" Type="http://schemas.openxmlformats.org/officeDocument/2006/relationships/image" Target="media/image41.png"/><Relationship Id="rId561" Type="http://schemas.openxmlformats.org/officeDocument/2006/relationships/image" Target="media/image551.wmf"/><Relationship Id="rId659" Type="http://schemas.openxmlformats.org/officeDocument/2006/relationships/image" Target="media/image638.wmf"/><Relationship Id="rId866" Type="http://schemas.openxmlformats.org/officeDocument/2006/relationships/oleObject" Target="embeddings/oleObject125.bin"/><Relationship Id="rId1289" Type="http://schemas.openxmlformats.org/officeDocument/2006/relationships/image" Target="media/image927.wmf"/><Relationship Id="rId1412" Type="http://schemas.openxmlformats.org/officeDocument/2006/relationships/image" Target="media/image982.wmf"/><Relationship Id="rId1496" Type="http://schemas.openxmlformats.org/officeDocument/2006/relationships/image" Target="media/image1018.wmf"/><Relationship Id="rId1717" Type="http://schemas.openxmlformats.org/officeDocument/2006/relationships/image" Target="media/image1117.wmf"/><Relationship Id="rId1924" Type="http://schemas.openxmlformats.org/officeDocument/2006/relationships/oleObject" Target="embeddings/oleObject714.bin"/><Relationship Id="rId214" Type="http://schemas.openxmlformats.org/officeDocument/2006/relationships/image" Target="media/image204.wmf"/><Relationship Id="rId298" Type="http://schemas.openxmlformats.org/officeDocument/2006/relationships/image" Target="media/image288.wmf"/><Relationship Id="rId421" Type="http://schemas.openxmlformats.org/officeDocument/2006/relationships/image" Target="media/image411.wmf"/><Relationship Id="rId519" Type="http://schemas.openxmlformats.org/officeDocument/2006/relationships/image" Target="media/image509.wmf"/><Relationship Id="rId1051" Type="http://schemas.openxmlformats.org/officeDocument/2006/relationships/oleObject" Target="embeddings/oleObject223.bin"/><Relationship Id="rId1149" Type="http://schemas.openxmlformats.org/officeDocument/2006/relationships/oleObject" Target="embeddings/oleObject274.bin"/><Relationship Id="rId1356" Type="http://schemas.openxmlformats.org/officeDocument/2006/relationships/image" Target="media/image956.wmf"/><Relationship Id="rId158" Type="http://schemas.openxmlformats.org/officeDocument/2006/relationships/image" Target="media/image148.wmf"/><Relationship Id="rId726" Type="http://schemas.openxmlformats.org/officeDocument/2006/relationships/oleObject" Target="embeddings/oleObject45.bin"/><Relationship Id="rId933" Type="http://schemas.openxmlformats.org/officeDocument/2006/relationships/image" Target="media/image762.wmf"/><Relationship Id="rId1009" Type="http://schemas.openxmlformats.org/officeDocument/2006/relationships/image" Target="media/image798.wmf"/><Relationship Id="rId1563" Type="http://schemas.openxmlformats.org/officeDocument/2006/relationships/oleObject" Target="embeddings/oleObject507.bin"/><Relationship Id="rId1770" Type="http://schemas.openxmlformats.org/officeDocument/2006/relationships/image" Target="media/image1137.wmf"/><Relationship Id="rId1868" Type="http://schemas.openxmlformats.org/officeDocument/2006/relationships/image" Target="media/image1180.wmf"/><Relationship Id="rId62" Type="http://schemas.openxmlformats.org/officeDocument/2006/relationships/image" Target="media/image52.png"/><Relationship Id="rId365" Type="http://schemas.openxmlformats.org/officeDocument/2006/relationships/image" Target="media/image355.wmf"/><Relationship Id="rId572" Type="http://schemas.openxmlformats.org/officeDocument/2006/relationships/image" Target="media/image562.wmf"/><Relationship Id="rId1216" Type="http://schemas.openxmlformats.org/officeDocument/2006/relationships/oleObject" Target="embeddings/oleObject313.bin"/><Relationship Id="rId1423" Type="http://schemas.openxmlformats.org/officeDocument/2006/relationships/image" Target="media/image986.wmf"/><Relationship Id="rId1630" Type="http://schemas.openxmlformats.org/officeDocument/2006/relationships/image" Target="media/image1076.wmf"/><Relationship Id="rId2046" Type="http://schemas.openxmlformats.org/officeDocument/2006/relationships/fontTable" Target="fontTable.xml"/><Relationship Id="rId225" Type="http://schemas.openxmlformats.org/officeDocument/2006/relationships/image" Target="media/image215.wmf"/><Relationship Id="rId432" Type="http://schemas.openxmlformats.org/officeDocument/2006/relationships/image" Target="media/image422.wmf"/><Relationship Id="rId877" Type="http://schemas.openxmlformats.org/officeDocument/2006/relationships/image" Target="media/image736.wmf"/><Relationship Id="rId1062" Type="http://schemas.openxmlformats.org/officeDocument/2006/relationships/image" Target="media/image824.wmf"/><Relationship Id="rId1728" Type="http://schemas.openxmlformats.org/officeDocument/2006/relationships/image" Target="media/image1122.wmf"/><Relationship Id="rId1935" Type="http://schemas.openxmlformats.org/officeDocument/2006/relationships/image" Target="media/image1205.wmf"/><Relationship Id="rId737" Type="http://schemas.openxmlformats.org/officeDocument/2006/relationships/image" Target="media/image677.wmf"/><Relationship Id="rId944" Type="http://schemas.openxmlformats.org/officeDocument/2006/relationships/oleObject" Target="embeddings/oleObject168.bin"/><Relationship Id="rId1367" Type="http://schemas.openxmlformats.org/officeDocument/2006/relationships/image" Target="media/image960.wmf"/><Relationship Id="rId1574" Type="http://schemas.openxmlformats.org/officeDocument/2006/relationships/oleObject" Target="embeddings/oleObject513.bin"/><Relationship Id="rId1781" Type="http://schemas.openxmlformats.org/officeDocument/2006/relationships/oleObject" Target="embeddings/oleObject629.bin"/><Relationship Id="rId73" Type="http://schemas.openxmlformats.org/officeDocument/2006/relationships/image" Target="media/image63.wmf"/><Relationship Id="rId169" Type="http://schemas.openxmlformats.org/officeDocument/2006/relationships/image" Target="media/image159.wmf"/><Relationship Id="rId376" Type="http://schemas.openxmlformats.org/officeDocument/2006/relationships/image" Target="media/image366.wmf"/><Relationship Id="rId583" Type="http://schemas.openxmlformats.org/officeDocument/2006/relationships/image" Target="media/image573.wmf"/><Relationship Id="rId790" Type="http://schemas.openxmlformats.org/officeDocument/2006/relationships/oleObject" Target="embeddings/oleObject82.bin"/><Relationship Id="rId804" Type="http://schemas.openxmlformats.org/officeDocument/2006/relationships/image" Target="media/image705.wmf"/><Relationship Id="rId1227" Type="http://schemas.openxmlformats.org/officeDocument/2006/relationships/image" Target="media/image899.wmf"/><Relationship Id="rId1434" Type="http://schemas.openxmlformats.org/officeDocument/2006/relationships/oleObject" Target="embeddings/oleObject434.bin"/><Relationship Id="rId1641" Type="http://schemas.openxmlformats.org/officeDocument/2006/relationships/oleObject" Target="embeddings/oleObject550.bin"/><Relationship Id="rId1879" Type="http://schemas.openxmlformats.org/officeDocument/2006/relationships/image" Target="media/image1185.wmf"/><Relationship Id="rId4" Type="http://schemas.openxmlformats.org/officeDocument/2006/relationships/webSettings" Target="webSettings.xml"/><Relationship Id="rId236" Type="http://schemas.openxmlformats.org/officeDocument/2006/relationships/image" Target="media/image226.wmf"/><Relationship Id="rId443" Type="http://schemas.openxmlformats.org/officeDocument/2006/relationships/image" Target="media/image433.wmf"/><Relationship Id="rId650" Type="http://schemas.openxmlformats.org/officeDocument/2006/relationships/oleObject" Target="embeddings/oleObject7.bin"/><Relationship Id="rId888" Type="http://schemas.openxmlformats.org/officeDocument/2006/relationships/oleObject" Target="embeddings/oleObject137.bin"/><Relationship Id="rId1073" Type="http://schemas.openxmlformats.org/officeDocument/2006/relationships/oleObject" Target="embeddings/oleObject234.bin"/><Relationship Id="rId1280" Type="http://schemas.openxmlformats.org/officeDocument/2006/relationships/image" Target="media/image923.wmf"/><Relationship Id="rId1501" Type="http://schemas.openxmlformats.org/officeDocument/2006/relationships/oleObject" Target="embeddings/oleObject471.bin"/><Relationship Id="rId1739" Type="http://schemas.openxmlformats.org/officeDocument/2006/relationships/image" Target="media/image1126.wmf"/><Relationship Id="rId1946" Type="http://schemas.openxmlformats.org/officeDocument/2006/relationships/oleObject" Target="embeddings/oleObject730.bin"/><Relationship Id="rId303" Type="http://schemas.openxmlformats.org/officeDocument/2006/relationships/image" Target="media/image293.wmf"/><Relationship Id="rId748" Type="http://schemas.openxmlformats.org/officeDocument/2006/relationships/oleObject" Target="embeddings/oleObject56.bin"/><Relationship Id="rId955" Type="http://schemas.openxmlformats.org/officeDocument/2006/relationships/image" Target="media/image772.wmf"/><Relationship Id="rId1140" Type="http://schemas.openxmlformats.org/officeDocument/2006/relationships/oleObject" Target="embeddings/oleObject269.bin"/><Relationship Id="rId1378" Type="http://schemas.openxmlformats.org/officeDocument/2006/relationships/oleObject" Target="embeddings/oleObject403.bin"/><Relationship Id="rId1585" Type="http://schemas.openxmlformats.org/officeDocument/2006/relationships/image" Target="media/image1057.wmf"/><Relationship Id="rId1792" Type="http://schemas.openxmlformats.org/officeDocument/2006/relationships/image" Target="media/image1148.wmf"/><Relationship Id="rId1806" Type="http://schemas.openxmlformats.org/officeDocument/2006/relationships/oleObject" Target="embeddings/oleObject642.bin"/><Relationship Id="rId84" Type="http://schemas.openxmlformats.org/officeDocument/2006/relationships/image" Target="media/image74.wmf"/><Relationship Id="rId387" Type="http://schemas.openxmlformats.org/officeDocument/2006/relationships/image" Target="media/image377.wmf"/><Relationship Id="rId510" Type="http://schemas.openxmlformats.org/officeDocument/2006/relationships/image" Target="media/image500.wmf"/><Relationship Id="rId594" Type="http://schemas.openxmlformats.org/officeDocument/2006/relationships/image" Target="media/image584.wmf"/><Relationship Id="rId608" Type="http://schemas.openxmlformats.org/officeDocument/2006/relationships/image" Target="media/image598.wmf"/><Relationship Id="rId815" Type="http://schemas.openxmlformats.org/officeDocument/2006/relationships/oleObject" Target="embeddings/oleObject96.bin"/><Relationship Id="rId1238" Type="http://schemas.openxmlformats.org/officeDocument/2006/relationships/image" Target="media/image904.wmf"/><Relationship Id="rId1445" Type="http://schemas.openxmlformats.org/officeDocument/2006/relationships/oleObject" Target="embeddings/oleObject441.bin"/><Relationship Id="rId1652" Type="http://schemas.openxmlformats.org/officeDocument/2006/relationships/oleObject" Target="embeddings/oleObject557.bin"/><Relationship Id="rId247" Type="http://schemas.openxmlformats.org/officeDocument/2006/relationships/image" Target="media/image237.wmf"/><Relationship Id="rId899" Type="http://schemas.openxmlformats.org/officeDocument/2006/relationships/oleObject" Target="embeddings/oleObject143.bin"/><Relationship Id="rId1000" Type="http://schemas.openxmlformats.org/officeDocument/2006/relationships/oleObject" Target="embeddings/oleObject197.bin"/><Relationship Id="rId1084" Type="http://schemas.openxmlformats.org/officeDocument/2006/relationships/image" Target="media/image834.wmf"/><Relationship Id="rId1305" Type="http://schemas.openxmlformats.org/officeDocument/2006/relationships/image" Target="media/image935.wmf"/><Relationship Id="rId1957" Type="http://schemas.openxmlformats.org/officeDocument/2006/relationships/oleObject" Target="embeddings/oleObject739.bin"/><Relationship Id="rId107" Type="http://schemas.openxmlformats.org/officeDocument/2006/relationships/image" Target="media/image97.wmf"/><Relationship Id="rId454" Type="http://schemas.openxmlformats.org/officeDocument/2006/relationships/image" Target="media/image444.wmf"/><Relationship Id="rId661" Type="http://schemas.openxmlformats.org/officeDocument/2006/relationships/image" Target="media/image639.wmf"/><Relationship Id="rId759" Type="http://schemas.openxmlformats.org/officeDocument/2006/relationships/oleObject" Target="embeddings/oleObject63.bin"/><Relationship Id="rId966" Type="http://schemas.openxmlformats.org/officeDocument/2006/relationships/oleObject" Target="embeddings/oleObject179.bin"/><Relationship Id="rId1291" Type="http://schemas.openxmlformats.org/officeDocument/2006/relationships/image" Target="media/image928.wmf"/><Relationship Id="rId1389" Type="http://schemas.openxmlformats.org/officeDocument/2006/relationships/oleObject" Target="embeddings/oleObject409.bin"/><Relationship Id="rId1512" Type="http://schemas.openxmlformats.org/officeDocument/2006/relationships/image" Target="media/image1025.wmf"/><Relationship Id="rId1596" Type="http://schemas.openxmlformats.org/officeDocument/2006/relationships/oleObject" Target="embeddings/oleObject524.bin"/><Relationship Id="rId1817" Type="http://schemas.openxmlformats.org/officeDocument/2006/relationships/image" Target="media/image1160.wmf"/><Relationship Id="rId11" Type="http://schemas.openxmlformats.org/officeDocument/2006/relationships/image" Target="media/image1.wmf"/><Relationship Id="rId314" Type="http://schemas.openxmlformats.org/officeDocument/2006/relationships/image" Target="media/image304.wmf"/><Relationship Id="rId398" Type="http://schemas.openxmlformats.org/officeDocument/2006/relationships/image" Target="media/image388.wmf"/><Relationship Id="rId521" Type="http://schemas.openxmlformats.org/officeDocument/2006/relationships/image" Target="media/image511.wmf"/><Relationship Id="rId619" Type="http://schemas.openxmlformats.org/officeDocument/2006/relationships/image" Target="media/image609.wmf"/><Relationship Id="rId1151" Type="http://schemas.openxmlformats.org/officeDocument/2006/relationships/oleObject" Target="embeddings/oleObject275.bin"/><Relationship Id="rId1249" Type="http://schemas.openxmlformats.org/officeDocument/2006/relationships/oleObject" Target="embeddings/oleObject330.bin"/><Relationship Id="rId95" Type="http://schemas.openxmlformats.org/officeDocument/2006/relationships/image" Target="media/image85.wmf"/><Relationship Id="rId160" Type="http://schemas.openxmlformats.org/officeDocument/2006/relationships/image" Target="media/image150.wmf"/><Relationship Id="rId826" Type="http://schemas.openxmlformats.org/officeDocument/2006/relationships/image" Target="media/image715.wmf"/><Relationship Id="rId1011" Type="http://schemas.openxmlformats.org/officeDocument/2006/relationships/oleObject" Target="embeddings/oleObject203.bin"/><Relationship Id="rId1109" Type="http://schemas.openxmlformats.org/officeDocument/2006/relationships/image" Target="media/image846.wmf"/><Relationship Id="rId1456" Type="http://schemas.openxmlformats.org/officeDocument/2006/relationships/oleObject" Target="embeddings/oleObject448.bin"/><Relationship Id="rId1663" Type="http://schemas.openxmlformats.org/officeDocument/2006/relationships/image" Target="media/image1091.wmf"/><Relationship Id="rId1870" Type="http://schemas.openxmlformats.org/officeDocument/2006/relationships/image" Target="media/image1181.wmf"/><Relationship Id="rId1968" Type="http://schemas.openxmlformats.org/officeDocument/2006/relationships/image" Target="media/image1212.wmf"/><Relationship Id="rId258" Type="http://schemas.openxmlformats.org/officeDocument/2006/relationships/image" Target="media/image248.wmf"/><Relationship Id="rId465" Type="http://schemas.openxmlformats.org/officeDocument/2006/relationships/image" Target="media/image455.wmf"/><Relationship Id="rId672" Type="http://schemas.openxmlformats.org/officeDocument/2006/relationships/oleObject" Target="embeddings/oleObject18.bin"/><Relationship Id="rId1095" Type="http://schemas.openxmlformats.org/officeDocument/2006/relationships/image" Target="media/image839.wmf"/><Relationship Id="rId1316" Type="http://schemas.openxmlformats.org/officeDocument/2006/relationships/oleObject" Target="embeddings/oleObject366.bin"/><Relationship Id="rId1523" Type="http://schemas.openxmlformats.org/officeDocument/2006/relationships/image" Target="media/image1029.wmf"/><Relationship Id="rId1730" Type="http://schemas.openxmlformats.org/officeDocument/2006/relationships/image" Target="media/image1123.wmf"/><Relationship Id="rId22" Type="http://schemas.openxmlformats.org/officeDocument/2006/relationships/image" Target="media/image12.wmf"/><Relationship Id="rId118" Type="http://schemas.openxmlformats.org/officeDocument/2006/relationships/image" Target="media/image108.wmf"/><Relationship Id="rId325" Type="http://schemas.openxmlformats.org/officeDocument/2006/relationships/image" Target="media/image315.wmf"/><Relationship Id="rId532" Type="http://schemas.openxmlformats.org/officeDocument/2006/relationships/image" Target="media/image522.wmf"/><Relationship Id="rId977" Type="http://schemas.openxmlformats.org/officeDocument/2006/relationships/oleObject" Target="embeddings/oleObject185.bin"/><Relationship Id="rId1162" Type="http://schemas.openxmlformats.org/officeDocument/2006/relationships/oleObject" Target="embeddings/oleObject283.bin"/><Relationship Id="rId1828" Type="http://schemas.openxmlformats.org/officeDocument/2006/relationships/oleObject" Target="embeddings/oleObject655.bin"/><Relationship Id="rId2006" Type="http://schemas.openxmlformats.org/officeDocument/2006/relationships/oleObject" Target="embeddings/oleObject776.bin"/><Relationship Id="rId171" Type="http://schemas.openxmlformats.org/officeDocument/2006/relationships/image" Target="media/image161.wmf"/><Relationship Id="rId837" Type="http://schemas.openxmlformats.org/officeDocument/2006/relationships/oleObject" Target="embeddings/oleObject107.bin"/><Relationship Id="rId1022" Type="http://schemas.openxmlformats.org/officeDocument/2006/relationships/image" Target="media/image804.wmf"/><Relationship Id="rId1467" Type="http://schemas.openxmlformats.org/officeDocument/2006/relationships/image" Target="media/image1004.wmf"/><Relationship Id="rId1674" Type="http://schemas.openxmlformats.org/officeDocument/2006/relationships/oleObject" Target="embeddings/oleObject568.bin"/><Relationship Id="rId1881" Type="http://schemas.openxmlformats.org/officeDocument/2006/relationships/image" Target="media/image1186.wmf"/><Relationship Id="rId269" Type="http://schemas.openxmlformats.org/officeDocument/2006/relationships/image" Target="media/image259.png"/><Relationship Id="rId476" Type="http://schemas.openxmlformats.org/officeDocument/2006/relationships/image" Target="media/image466.wmf"/><Relationship Id="rId683" Type="http://schemas.openxmlformats.org/officeDocument/2006/relationships/image" Target="media/image650.wmf"/><Relationship Id="rId890" Type="http://schemas.openxmlformats.org/officeDocument/2006/relationships/oleObject" Target="embeddings/oleObject138.bin"/><Relationship Id="rId904" Type="http://schemas.openxmlformats.org/officeDocument/2006/relationships/image" Target="media/image749.wmf"/><Relationship Id="rId1327" Type="http://schemas.openxmlformats.org/officeDocument/2006/relationships/image" Target="media/image946.wmf"/><Relationship Id="rId1534" Type="http://schemas.openxmlformats.org/officeDocument/2006/relationships/image" Target="media/image1034.wmf"/><Relationship Id="rId1741" Type="http://schemas.openxmlformats.org/officeDocument/2006/relationships/image" Target="media/image1127.wmf"/><Relationship Id="rId1979" Type="http://schemas.openxmlformats.org/officeDocument/2006/relationships/image" Target="media/image1214.wmf"/><Relationship Id="rId33" Type="http://schemas.openxmlformats.org/officeDocument/2006/relationships/image" Target="media/image23.wmf"/><Relationship Id="rId129" Type="http://schemas.openxmlformats.org/officeDocument/2006/relationships/image" Target="media/image119.wmf"/><Relationship Id="rId336" Type="http://schemas.openxmlformats.org/officeDocument/2006/relationships/image" Target="media/image326.wmf"/><Relationship Id="rId543" Type="http://schemas.openxmlformats.org/officeDocument/2006/relationships/image" Target="media/image533.wmf"/><Relationship Id="rId988" Type="http://schemas.openxmlformats.org/officeDocument/2006/relationships/oleObject" Target="embeddings/oleObject191.bin"/><Relationship Id="rId1173" Type="http://schemas.openxmlformats.org/officeDocument/2006/relationships/oleObject" Target="embeddings/oleObject289.bin"/><Relationship Id="rId1380" Type="http://schemas.openxmlformats.org/officeDocument/2006/relationships/oleObject" Target="embeddings/oleObject404.bin"/><Relationship Id="rId1601" Type="http://schemas.openxmlformats.org/officeDocument/2006/relationships/oleObject" Target="embeddings/oleObject527.bin"/><Relationship Id="rId1839" Type="http://schemas.openxmlformats.org/officeDocument/2006/relationships/oleObject" Target="embeddings/oleObject661.bin"/><Relationship Id="rId2017" Type="http://schemas.openxmlformats.org/officeDocument/2006/relationships/oleObject" Target="embeddings/oleObject787.bin"/><Relationship Id="rId182" Type="http://schemas.openxmlformats.org/officeDocument/2006/relationships/image" Target="media/image172.wmf"/><Relationship Id="rId403" Type="http://schemas.openxmlformats.org/officeDocument/2006/relationships/image" Target="media/image393.wmf"/><Relationship Id="rId750" Type="http://schemas.openxmlformats.org/officeDocument/2006/relationships/oleObject" Target="embeddings/oleObject57.bin"/><Relationship Id="rId848" Type="http://schemas.openxmlformats.org/officeDocument/2006/relationships/image" Target="media/image724.wmf"/><Relationship Id="rId1033" Type="http://schemas.openxmlformats.org/officeDocument/2006/relationships/oleObject" Target="embeddings/oleObject214.bin"/><Relationship Id="rId1478" Type="http://schemas.openxmlformats.org/officeDocument/2006/relationships/image" Target="media/image1009.wmf"/><Relationship Id="rId1685" Type="http://schemas.openxmlformats.org/officeDocument/2006/relationships/image" Target="media/image1102.wmf"/><Relationship Id="rId1892" Type="http://schemas.openxmlformats.org/officeDocument/2006/relationships/oleObject" Target="embeddings/oleObject691.bin"/><Relationship Id="rId1906" Type="http://schemas.openxmlformats.org/officeDocument/2006/relationships/oleObject" Target="embeddings/oleObject699.bin"/><Relationship Id="rId487" Type="http://schemas.openxmlformats.org/officeDocument/2006/relationships/image" Target="media/image477.wmf"/><Relationship Id="rId610" Type="http://schemas.openxmlformats.org/officeDocument/2006/relationships/image" Target="media/image600.png"/><Relationship Id="rId694" Type="http://schemas.openxmlformats.org/officeDocument/2006/relationships/oleObject" Target="embeddings/oleObject29.bin"/><Relationship Id="rId708" Type="http://schemas.openxmlformats.org/officeDocument/2006/relationships/oleObject" Target="embeddings/oleObject36.bin"/><Relationship Id="rId915" Type="http://schemas.openxmlformats.org/officeDocument/2006/relationships/image" Target="media/image754.wmf"/><Relationship Id="rId1240" Type="http://schemas.openxmlformats.org/officeDocument/2006/relationships/image" Target="media/image905.wmf"/><Relationship Id="rId1338" Type="http://schemas.openxmlformats.org/officeDocument/2006/relationships/oleObject" Target="embeddings/oleObject379.bin"/><Relationship Id="rId1545" Type="http://schemas.openxmlformats.org/officeDocument/2006/relationships/oleObject" Target="embeddings/oleObject498.bin"/><Relationship Id="rId347" Type="http://schemas.openxmlformats.org/officeDocument/2006/relationships/image" Target="media/image337.wmf"/><Relationship Id="rId999" Type="http://schemas.openxmlformats.org/officeDocument/2006/relationships/image" Target="media/image793.wmf"/><Relationship Id="rId1100" Type="http://schemas.openxmlformats.org/officeDocument/2006/relationships/oleObject" Target="embeddings/oleObject249.bin"/><Relationship Id="rId1184" Type="http://schemas.openxmlformats.org/officeDocument/2006/relationships/image" Target="media/image878.wmf"/><Relationship Id="rId1405" Type="http://schemas.openxmlformats.org/officeDocument/2006/relationships/oleObject" Target="embeddings/oleObject417.bin"/><Relationship Id="rId1752" Type="http://schemas.openxmlformats.org/officeDocument/2006/relationships/oleObject" Target="embeddings/oleObject612.bin"/><Relationship Id="rId2028" Type="http://schemas.openxmlformats.org/officeDocument/2006/relationships/oleObject" Target="embeddings/oleObject796.bin"/><Relationship Id="rId44" Type="http://schemas.openxmlformats.org/officeDocument/2006/relationships/image" Target="media/image34.wmf"/><Relationship Id="rId554" Type="http://schemas.openxmlformats.org/officeDocument/2006/relationships/image" Target="media/image544.wmf"/><Relationship Id="rId761" Type="http://schemas.openxmlformats.org/officeDocument/2006/relationships/image" Target="media/image687.wmf"/><Relationship Id="rId859" Type="http://schemas.openxmlformats.org/officeDocument/2006/relationships/image" Target="media/image729.wmf"/><Relationship Id="rId1391" Type="http://schemas.openxmlformats.org/officeDocument/2006/relationships/oleObject" Target="embeddings/oleObject410.bin"/><Relationship Id="rId1489" Type="http://schemas.openxmlformats.org/officeDocument/2006/relationships/oleObject" Target="embeddings/oleObject465.bin"/><Relationship Id="rId1612" Type="http://schemas.openxmlformats.org/officeDocument/2006/relationships/oleObject" Target="embeddings/oleObject533.bin"/><Relationship Id="rId1696" Type="http://schemas.openxmlformats.org/officeDocument/2006/relationships/oleObject" Target="embeddings/oleObject579.bin"/><Relationship Id="rId1917" Type="http://schemas.openxmlformats.org/officeDocument/2006/relationships/oleObject" Target="embeddings/oleObject707.bin"/><Relationship Id="rId193" Type="http://schemas.openxmlformats.org/officeDocument/2006/relationships/image" Target="media/image183.wmf"/><Relationship Id="rId207" Type="http://schemas.openxmlformats.org/officeDocument/2006/relationships/image" Target="media/image197.wmf"/><Relationship Id="rId414" Type="http://schemas.openxmlformats.org/officeDocument/2006/relationships/image" Target="media/image404.wmf"/><Relationship Id="rId498" Type="http://schemas.openxmlformats.org/officeDocument/2006/relationships/image" Target="media/image488.wmf"/><Relationship Id="rId621" Type="http://schemas.openxmlformats.org/officeDocument/2006/relationships/image" Target="media/image611.wmf"/><Relationship Id="rId1044" Type="http://schemas.openxmlformats.org/officeDocument/2006/relationships/image" Target="media/image815.wmf"/><Relationship Id="rId1251" Type="http://schemas.openxmlformats.org/officeDocument/2006/relationships/oleObject" Target="embeddings/oleObject331.bin"/><Relationship Id="rId1349" Type="http://schemas.openxmlformats.org/officeDocument/2006/relationships/oleObject" Target="embeddings/oleObject386.bin"/><Relationship Id="rId260" Type="http://schemas.openxmlformats.org/officeDocument/2006/relationships/image" Target="media/image250.wmf"/><Relationship Id="rId719" Type="http://schemas.openxmlformats.org/officeDocument/2006/relationships/image" Target="media/image668.wmf"/><Relationship Id="rId926" Type="http://schemas.openxmlformats.org/officeDocument/2006/relationships/oleObject" Target="embeddings/oleObject157.bin"/><Relationship Id="rId1111" Type="http://schemas.openxmlformats.org/officeDocument/2006/relationships/image" Target="media/image847.wmf"/><Relationship Id="rId1556" Type="http://schemas.openxmlformats.org/officeDocument/2006/relationships/image" Target="media/image1043.wmf"/><Relationship Id="rId1763" Type="http://schemas.openxmlformats.org/officeDocument/2006/relationships/image" Target="media/image1134.wmf"/><Relationship Id="rId1970" Type="http://schemas.openxmlformats.org/officeDocument/2006/relationships/oleObject" Target="embeddings/oleObject748.bin"/><Relationship Id="rId55" Type="http://schemas.openxmlformats.org/officeDocument/2006/relationships/image" Target="media/image45.png"/><Relationship Id="rId120" Type="http://schemas.openxmlformats.org/officeDocument/2006/relationships/image" Target="media/image110.wmf"/><Relationship Id="rId358" Type="http://schemas.openxmlformats.org/officeDocument/2006/relationships/image" Target="media/image348.wmf"/><Relationship Id="rId565" Type="http://schemas.openxmlformats.org/officeDocument/2006/relationships/image" Target="media/image555.wmf"/><Relationship Id="rId772" Type="http://schemas.openxmlformats.org/officeDocument/2006/relationships/oleObject" Target="embeddings/oleObject71.bin"/><Relationship Id="rId1195" Type="http://schemas.openxmlformats.org/officeDocument/2006/relationships/oleObject" Target="embeddings/oleObject302.bin"/><Relationship Id="rId1209" Type="http://schemas.openxmlformats.org/officeDocument/2006/relationships/image" Target="media/image890.wmf"/><Relationship Id="rId1416" Type="http://schemas.openxmlformats.org/officeDocument/2006/relationships/image" Target="media/image984.wmf"/><Relationship Id="rId1623" Type="http://schemas.openxmlformats.org/officeDocument/2006/relationships/oleObject" Target="embeddings/oleObject539.bin"/><Relationship Id="rId1830" Type="http://schemas.openxmlformats.org/officeDocument/2006/relationships/image" Target="media/image1164.wmf"/><Relationship Id="rId2039" Type="http://schemas.openxmlformats.org/officeDocument/2006/relationships/oleObject" Target="embeddings/oleObject805.bin"/><Relationship Id="rId218" Type="http://schemas.openxmlformats.org/officeDocument/2006/relationships/image" Target="media/image208.wmf"/><Relationship Id="rId425" Type="http://schemas.openxmlformats.org/officeDocument/2006/relationships/image" Target="media/image415.wmf"/><Relationship Id="rId632" Type="http://schemas.openxmlformats.org/officeDocument/2006/relationships/image" Target="media/image622.wmf"/><Relationship Id="rId1055" Type="http://schemas.openxmlformats.org/officeDocument/2006/relationships/oleObject" Target="embeddings/oleObject225.bin"/><Relationship Id="rId1262" Type="http://schemas.openxmlformats.org/officeDocument/2006/relationships/oleObject" Target="embeddings/oleObject337.bin"/><Relationship Id="rId1928" Type="http://schemas.openxmlformats.org/officeDocument/2006/relationships/oleObject" Target="embeddings/oleObject717.bin"/><Relationship Id="rId271" Type="http://schemas.openxmlformats.org/officeDocument/2006/relationships/image" Target="media/image261.wmf"/><Relationship Id="rId937" Type="http://schemas.openxmlformats.org/officeDocument/2006/relationships/oleObject" Target="embeddings/oleObject164.bin"/><Relationship Id="rId1122" Type="http://schemas.openxmlformats.org/officeDocument/2006/relationships/oleObject" Target="embeddings/oleObject260.bin"/><Relationship Id="rId1567" Type="http://schemas.openxmlformats.org/officeDocument/2006/relationships/oleObject" Target="embeddings/oleObject509.bin"/><Relationship Id="rId1774" Type="http://schemas.openxmlformats.org/officeDocument/2006/relationships/image" Target="media/image1139.wmf"/><Relationship Id="rId1981" Type="http://schemas.openxmlformats.org/officeDocument/2006/relationships/oleObject" Target="embeddings/oleObject757.bin"/><Relationship Id="rId66" Type="http://schemas.openxmlformats.org/officeDocument/2006/relationships/image" Target="media/image56.wmf"/><Relationship Id="rId131" Type="http://schemas.openxmlformats.org/officeDocument/2006/relationships/image" Target="media/image121.wmf"/><Relationship Id="rId369" Type="http://schemas.openxmlformats.org/officeDocument/2006/relationships/image" Target="media/image359.wmf"/><Relationship Id="rId576" Type="http://schemas.openxmlformats.org/officeDocument/2006/relationships/image" Target="media/image566.wmf"/><Relationship Id="rId783" Type="http://schemas.openxmlformats.org/officeDocument/2006/relationships/image" Target="media/image695.wmf"/><Relationship Id="rId990" Type="http://schemas.openxmlformats.org/officeDocument/2006/relationships/oleObject" Target="embeddings/oleObject192.bin"/><Relationship Id="rId1427" Type="http://schemas.openxmlformats.org/officeDocument/2006/relationships/image" Target="media/image987.wmf"/><Relationship Id="rId1634" Type="http://schemas.openxmlformats.org/officeDocument/2006/relationships/image" Target="media/image1078.wmf"/><Relationship Id="rId1841" Type="http://schemas.openxmlformats.org/officeDocument/2006/relationships/image" Target="media/image1169.wmf"/><Relationship Id="rId229" Type="http://schemas.openxmlformats.org/officeDocument/2006/relationships/image" Target="media/image219.wmf"/><Relationship Id="rId436" Type="http://schemas.openxmlformats.org/officeDocument/2006/relationships/image" Target="media/image426.wmf"/><Relationship Id="rId643" Type="http://schemas.openxmlformats.org/officeDocument/2006/relationships/image" Target="media/image630.wmf"/><Relationship Id="rId1066" Type="http://schemas.openxmlformats.org/officeDocument/2006/relationships/image" Target="media/image826.wmf"/><Relationship Id="rId1273" Type="http://schemas.openxmlformats.org/officeDocument/2006/relationships/oleObject" Target="embeddings/oleObject344.bin"/><Relationship Id="rId1480" Type="http://schemas.openxmlformats.org/officeDocument/2006/relationships/image" Target="media/image1010.wmf"/><Relationship Id="rId1939" Type="http://schemas.openxmlformats.org/officeDocument/2006/relationships/oleObject" Target="embeddings/oleObject723.bin"/><Relationship Id="rId850" Type="http://schemas.openxmlformats.org/officeDocument/2006/relationships/image" Target="media/image725.wmf"/><Relationship Id="rId948" Type="http://schemas.openxmlformats.org/officeDocument/2006/relationships/oleObject" Target="embeddings/oleObject170.bin"/><Relationship Id="rId1133" Type="http://schemas.openxmlformats.org/officeDocument/2006/relationships/image" Target="media/image858.wmf"/><Relationship Id="rId1578" Type="http://schemas.openxmlformats.org/officeDocument/2006/relationships/oleObject" Target="embeddings/oleObject515.bin"/><Relationship Id="rId1701" Type="http://schemas.openxmlformats.org/officeDocument/2006/relationships/image" Target="media/image1110.wmf"/><Relationship Id="rId1785" Type="http://schemas.openxmlformats.org/officeDocument/2006/relationships/oleObject" Target="embeddings/oleObject631.bin"/><Relationship Id="rId1992" Type="http://schemas.openxmlformats.org/officeDocument/2006/relationships/image" Target="media/image1217.wmf"/><Relationship Id="rId77" Type="http://schemas.openxmlformats.org/officeDocument/2006/relationships/image" Target="media/image67.wmf"/><Relationship Id="rId282" Type="http://schemas.openxmlformats.org/officeDocument/2006/relationships/image" Target="media/image272.wmf"/><Relationship Id="rId503" Type="http://schemas.openxmlformats.org/officeDocument/2006/relationships/image" Target="media/image493.wmf"/><Relationship Id="rId587" Type="http://schemas.openxmlformats.org/officeDocument/2006/relationships/image" Target="media/image577.wmf"/><Relationship Id="rId710" Type="http://schemas.openxmlformats.org/officeDocument/2006/relationships/oleObject" Target="embeddings/oleObject37.bin"/><Relationship Id="rId808" Type="http://schemas.openxmlformats.org/officeDocument/2006/relationships/image" Target="media/image707.wmf"/><Relationship Id="rId1340" Type="http://schemas.openxmlformats.org/officeDocument/2006/relationships/oleObject" Target="embeddings/oleObject380.bin"/><Relationship Id="rId1438" Type="http://schemas.openxmlformats.org/officeDocument/2006/relationships/image" Target="media/image992.wmf"/><Relationship Id="rId1645" Type="http://schemas.openxmlformats.org/officeDocument/2006/relationships/oleObject" Target="embeddings/oleObject552.bin"/><Relationship Id="rId8" Type="http://schemas.openxmlformats.org/officeDocument/2006/relationships/footer" Target="footer2.xml"/><Relationship Id="rId142" Type="http://schemas.openxmlformats.org/officeDocument/2006/relationships/image" Target="media/image132.wmf"/><Relationship Id="rId447" Type="http://schemas.openxmlformats.org/officeDocument/2006/relationships/image" Target="media/image437.wmf"/><Relationship Id="rId794" Type="http://schemas.openxmlformats.org/officeDocument/2006/relationships/oleObject" Target="embeddings/oleObject84.bin"/><Relationship Id="rId1077" Type="http://schemas.openxmlformats.org/officeDocument/2006/relationships/oleObject" Target="embeddings/oleObject236.bin"/><Relationship Id="rId1200" Type="http://schemas.openxmlformats.org/officeDocument/2006/relationships/image" Target="media/image886.wmf"/><Relationship Id="rId1852" Type="http://schemas.openxmlformats.org/officeDocument/2006/relationships/oleObject" Target="embeddings/oleObject670.bin"/><Relationship Id="rId2030" Type="http://schemas.openxmlformats.org/officeDocument/2006/relationships/oleObject" Target="embeddings/oleObject797.bin"/><Relationship Id="rId654" Type="http://schemas.openxmlformats.org/officeDocument/2006/relationships/oleObject" Target="embeddings/oleObject9.bin"/><Relationship Id="rId861" Type="http://schemas.openxmlformats.org/officeDocument/2006/relationships/oleObject" Target="embeddings/oleObject122.bin"/><Relationship Id="rId959" Type="http://schemas.openxmlformats.org/officeDocument/2006/relationships/image" Target="media/image774.wmf"/><Relationship Id="rId1284" Type="http://schemas.openxmlformats.org/officeDocument/2006/relationships/image" Target="media/image925.wmf"/><Relationship Id="rId1491" Type="http://schemas.openxmlformats.org/officeDocument/2006/relationships/oleObject" Target="embeddings/oleObject466.bin"/><Relationship Id="rId1505" Type="http://schemas.openxmlformats.org/officeDocument/2006/relationships/oleObject" Target="embeddings/oleObject473.bin"/><Relationship Id="rId1589" Type="http://schemas.openxmlformats.org/officeDocument/2006/relationships/image" Target="media/image1059.wmf"/><Relationship Id="rId1712" Type="http://schemas.openxmlformats.org/officeDocument/2006/relationships/oleObject" Target="embeddings/oleObject587.bin"/><Relationship Id="rId293" Type="http://schemas.openxmlformats.org/officeDocument/2006/relationships/image" Target="media/image283.wmf"/><Relationship Id="rId307" Type="http://schemas.openxmlformats.org/officeDocument/2006/relationships/image" Target="media/image297.wmf"/><Relationship Id="rId514" Type="http://schemas.openxmlformats.org/officeDocument/2006/relationships/image" Target="media/image504.wmf"/><Relationship Id="rId721" Type="http://schemas.openxmlformats.org/officeDocument/2006/relationships/image" Target="media/image669.wmf"/><Relationship Id="rId1144" Type="http://schemas.openxmlformats.org/officeDocument/2006/relationships/oleObject" Target="embeddings/oleObject271.bin"/><Relationship Id="rId1351" Type="http://schemas.openxmlformats.org/officeDocument/2006/relationships/oleObject" Target="embeddings/oleObject387.bin"/><Relationship Id="rId1449" Type="http://schemas.openxmlformats.org/officeDocument/2006/relationships/oleObject" Target="embeddings/oleObject444.bin"/><Relationship Id="rId1796" Type="http://schemas.openxmlformats.org/officeDocument/2006/relationships/image" Target="media/image1150.wmf"/><Relationship Id="rId88" Type="http://schemas.openxmlformats.org/officeDocument/2006/relationships/image" Target="media/image78.wmf"/><Relationship Id="rId153" Type="http://schemas.openxmlformats.org/officeDocument/2006/relationships/image" Target="media/image143.wmf"/><Relationship Id="rId360" Type="http://schemas.openxmlformats.org/officeDocument/2006/relationships/image" Target="media/image350.wmf"/><Relationship Id="rId598" Type="http://schemas.openxmlformats.org/officeDocument/2006/relationships/image" Target="media/image588.wmf"/><Relationship Id="rId819" Type="http://schemas.openxmlformats.org/officeDocument/2006/relationships/oleObject" Target="embeddings/oleObject98.bin"/><Relationship Id="rId1004" Type="http://schemas.openxmlformats.org/officeDocument/2006/relationships/oleObject" Target="embeddings/oleObject199.bin"/><Relationship Id="rId1211" Type="http://schemas.openxmlformats.org/officeDocument/2006/relationships/image" Target="media/image891.wmf"/><Relationship Id="rId1656" Type="http://schemas.openxmlformats.org/officeDocument/2006/relationships/oleObject" Target="embeddings/oleObject559.bin"/><Relationship Id="rId1863" Type="http://schemas.openxmlformats.org/officeDocument/2006/relationships/oleObject" Target="embeddings/oleObject676.bin"/><Relationship Id="rId2041" Type="http://schemas.openxmlformats.org/officeDocument/2006/relationships/header" Target="header4.xml"/><Relationship Id="rId220" Type="http://schemas.openxmlformats.org/officeDocument/2006/relationships/image" Target="media/image210.wmf"/><Relationship Id="rId458" Type="http://schemas.openxmlformats.org/officeDocument/2006/relationships/image" Target="media/image448.wmf"/><Relationship Id="rId665" Type="http://schemas.openxmlformats.org/officeDocument/2006/relationships/image" Target="media/image641.wmf"/><Relationship Id="rId872" Type="http://schemas.openxmlformats.org/officeDocument/2006/relationships/oleObject" Target="embeddings/oleObject129.bin"/><Relationship Id="rId1088" Type="http://schemas.openxmlformats.org/officeDocument/2006/relationships/oleObject" Target="embeddings/oleObject243.bin"/><Relationship Id="rId1295" Type="http://schemas.openxmlformats.org/officeDocument/2006/relationships/image" Target="media/image930.wmf"/><Relationship Id="rId1309" Type="http://schemas.openxmlformats.org/officeDocument/2006/relationships/image" Target="media/image937.wmf"/><Relationship Id="rId1516" Type="http://schemas.openxmlformats.org/officeDocument/2006/relationships/oleObject" Target="embeddings/oleObject480.bin"/><Relationship Id="rId1723" Type="http://schemas.openxmlformats.org/officeDocument/2006/relationships/image" Target="media/image1120.wmf"/><Relationship Id="rId1930" Type="http://schemas.openxmlformats.org/officeDocument/2006/relationships/oleObject" Target="embeddings/oleObject718.bin"/><Relationship Id="rId15" Type="http://schemas.openxmlformats.org/officeDocument/2006/relationships/image" Target="media/image5.wmf"/><Relationship Id="rId318" Type="http://schemas.openxmlformats.org/officeDocument/2006/relationships/image" Target="media/image308.wmf"/><Relationship Id="rId525" Type="http://schemas.openxmlformats.org/officeDocument/2006/relationships/image" Target="media/image515.wmf"/><Relationship Id="rId732" Type="http://schemas.openxmlformats.org/officeDocument/2006/relationships/oleObject" Target="embeddings/oleObject48.bin"/><Relationship Id="rId1155" Type="http://schemas.openxmlformats.org/officeDocument/2006/relationships/oleObject" Target="embeddings/oleObject278.bin"/><Relationship Id="rId1362" Type="http://schemas.openxmlformats.org/officeDocument/2006/relationships/oleObject" Target="embeddings/oleObject395.bin"/><Relationship Id="rId99" Type="http://schemas.openxmlformats.org/officeDocument/2006/relationships/image" Target="media/image89.wmf"/><Relationship Id="rId164" Type="http://schemas.openxmlformats.org/officeDocument/2006/relationships/image" Target="media/image154.wmf"/><Relationship Id="rId371" Type="http://schemas.openxmlformats.org/officeDocument/2006/relationships/image" Target="media/image361.wmf"/><Relationship Id="rId1015" Type="http://schemas.openxmlformats.org/officeDocument/2006/relationships/oleObject" Target="embeddings/oleObject205.bin"/><Relationship Id="rId1222" Type="http://schemas.openxmlformats.org/officeDocument/2006/relationships/oleObject" Target="embeddings/oleObject316.bin"/><Relationship Id="rId1667" Type="http://schemas.openxmlformats.org/officeDocument/2006/relationships/image" Target="media/image1093.wmf"/><Relationship Id="rId1874" Type="http://schemas.openxmlformats.org/officeDocument/2006/relationships/image" Target="media/image1183.wmf"/><Relationship Id="rId469" Type="http://schemas.openxmlformats.org/officeDocument/2006/relationships/image" Target="media/image459.wmf"/><Relationship Id="rId676" Type="http://schemas.openxmlformats.org/officeDocument/2006/relationships/oleObject" Target="embeddings/oleObject20.bin"/><Relationship Id="rId883" Type="http://schemas.openxmlformats.org/officeDocument/2006/relationships/image" Target="media/image739.wmf"/><Relationship Id="rId1099" Type="http://schemas.openxmlformats.org/officeDocument/2006/relationships/image" Target="media/image841.wmf"/><Relationship Id="rId1527" Type="http://schemas.openxmlformats.org/officeDocument/2006/relationships/image" Target="media/image1031.wmf"/><Relationship Id="rId1734" Type="http://schemas.openxmlformats.org/officeDocument/2006/relationships/oleObject" Target="embeddings/oleObject600.bin"/><Relationship Id="rId1941" Type="http://schemas.openxmlformats.org/officeDocument/2006/relationships/oleObject" Target="embeddings/oleObject725.bin"/><Relationship Id="rId26" Type="http://schemas.openxmlformats.org/officeDocument/2006/relationships/image" Target="media/image16.wmf"/><Relationship Id="rId231" Type="http://schemas.openxmlformats.org/officeDocument/2006/relationships/image" Target="media/image221.wmf"/><Relationship Id="rId329" Type="http://schemas.openxmlformats.org/officeDocument/2006/relationships/image" Target="media/image319.wmf"/><Relationship Id="rId536" Type="http://schemas.openxmlformats.org/officeDocument/2006/relationships/image" Target="media/image526.wmf"/><Relationship Id="rId1166" Type="http://schemas.openxmlformats.org/officeDocument/2006/relationships/oleObject" Target="embeddings/oleObject285.bin"/><Relationship Id="rId1373" Type="http://schemas.openxmlformats.org/officeDocument/2006/relationships/image" Target="media/image963.wmf"/><Relationship Id="rId175" Type="http://schemas.openxmlformats.org/officeDocument/2006/relationships/image" Target="media/image165.wmf"/><Relationship Id="rId743" Type="http://schemas.openxmlformats.org/officeDocument/2006/relationships/image" Target="media/image680.wmf"/><Relationship Id="rId950" Type="http://schemas.openxmlformats.org/officeDocument/2006/relationships/oleObject" Target="embeddings/oleObject171.bin"/><Relationship Id="rId1026" Type="http://schemas.openxmlformats.org/officeDocument/2006/relationships/image" Target="media/image806.wmf"/><Relationship Id="rId1580" Type="http://schemas.openxmlformats.org/officeDocument/2006/relationships/oleObject" Target="embeddings/oleObject516.bin"/><Relationship Id="rId1678" Type="http://schemas.openxmlformats.org/officeDocument/2006/relationships/oleObject" Target="embeddings/oleObject570.bin"/><Relationship Id="rId1801" Type="http://schemas.openxmlformats.org/officeDocument/2006/relationships/image" Target="media/image1152.wmf"/><Relationship Id="rId1885" Type="http://schemas.openxmlformats.org/officeDocument/2006/relationships/image" Target="media/image1188.wmf"/><Relationship Id="rId382" Type="http://schemas.openxmlformats.org/officeDocument/2006/relationships/image" Target="media/image372.wmf"/><Relationship Id="rId603" Type="http://schemas.openxmlformats.org/officeDocument/2006/relationships/image" Target="media/image593.wmf"/><Relationship Id="rId687" Type="http://schemas.openxmlformats.org/officeDocument/2006/relationships/image" Target="media/image652.wmf"/><Relationship Id="rId810" Type="http://schemas.openxmlformats.org/officeDocument/2006/relationships/oleObject" Target="embeddings/oleObject93.bin"/><Relationship Id="rId908" Type="http://schemas.openxmlformats.org/officeDocument/2006/relationships/oleObject" Target="embeddings/oleObject148.bin"/><Relationship Id="rId1233" Type="http://schemas.openxmlformats.org/officeDocument/2006/relationships/oleObject" Target="embeddings/oleObject322.bin"/><Relationship Id="rId1440" Type="http://schemas.openxmlformats.org/officeDocument/2006/relationships/oleObject" Target="embeddings/oleObject438.bin"/><Relationship Id="rId1538" Type="http://schemas.openxmlformats.org/officeDocument/2006/relationships/oleObject" Target="embeddings/oleObject493.bin"/><Relationship Id="rId242" Type="http://schemas.openxmlformats.org/officeDocument/2006/relationships/image" Target="media/image232.wmf"/><Relationship Id="rId894" Type="http://schemas.openxmlformats.org/officeDocument/2006/relationships/oleObject" Target="embeddings/oleObject140.bin"/><Relationship Id="rId1177" Type="http://schemas.openxmlformats.org/officeDocument/2006/relationships/oleObject" Target="embeddings/oleObject292.bin"/><Relationship Id="rId1300" Type="http://schemas.openxmlformats.org/officeDocument/2006/relationships/oleObject" Target="embeddings/oleObject358.bin"/><Relationship Id="rId1745" Type="http://schemas.openxmlformats.org/officeDocument/2006/relationships/oleObject" Target="embeddings/oleObject607.bin"/><Relationship Id="rId1952" Type="http://schemas.openxmlformats.org/officeDocument/2006/relationships/oleObject" Target="embeddings/oleObject734.bin"/><Relationship Id="rId37" Type="http://schemas.openxmlformats.org/officeDocument/2006/relationships/image" Target="media/image27.wmf"/><Relationship Id="rId102" Type="http://schemas.openxmlformats.org/officeDocument/2006/relationships/image" Target="media/image92.wmf"/><Relationship Id="rId547" Type="http://schemas.openxmlformats.org/officeDocument/2006/relationships/image" Target="media/image537.wmf"/><Relationship Id="rId754" Type="http://schemas.openxmlformats.org/officeDocument/2006/relationships/image" Target="media/image685.wmf"/><Relationship Id="rId961" Type="http://schemas.openxmlformats.org/officeDocument/2006/relationships/image" Target="media/image775.wmf"/><Relationship Id="rId1384" Type="http://schemas.openxmlformats.org/officeDocument/2006/relationships/oleObject" Target="embeddings/oleObject406.bin"/><Relationship Id="rId1591" Type="http://schemas.openxmlformats.org/officeDocument/2006/relationships/image" Target="media/image1060.wmf"/><Relationship Id="rId1605" Type="http://schemas.openxmlformats.org/officeDocument/2006/relationships/image" Target="media/image1066.wmf"/><Relationship Id="rId1689" Type="http://schemas.openxmlformats.org/officeDocument/2006/relationships/image" Target="media/image1104.wmf"/><Relationship Id="rId1812" Type="http://schemas.openxmlformats.org/officeDocument/2006/relationships/oleObject" Target="embeddings/oleObject645.bin"/><Relationship Id="rId90" Type="http://schemas.openxmlformats.org/officeDocument/2006/relationships/image" Target="media/image80.wmf"/><Relationship Id="rId186" Type="http://schemas.openxmlformats.org/officeDocument/2006/relationships/image" Target="media/image176.wmf"/><Relationship Id="rId393" Type="http://schemas.openxmlformats.org/officeDocument/2006/relationships/image" Target="media/image383.wmf"/><Relationship Id="rId407" Type="http://schemas.openxmlformats.org/officeDocument/2006/relationships/image" Target="media/image397.wmf"/><Relationship Id="rId614" Type="http://schemas.openxmlformats.org/officeDocument/2006/relationships/image" Target="media/image604.wmf"/><Relationship Id="rId821" Type="http://schemas.openxmlformats.org/officeDocument/2006/relationships/oleObject" Target="embeddings/oleObject99.bin"/><Relationship Id="rId1037" Type="http://schemas.openxmlformats.org/officeDocument/2006/relationships/oleObject" Target="embeddings/oleObject216.bin"/><Relationship Id="rId1244" Type="http://schemas.openxmlformats.org/officeDocument/2006/relationships/image" Target="media/image907.wmf"/><Relationship Id="rId1451" Type="http://schemas.openxmlformats.org/officeDocument/2006/relationships/image" Target="media/image996.wmf"/><Relationship Id="rId1896" Type="http://schemas.openxmlformats.org/officeDocument/2006/relationships/oleObject" Target="embeddings/oleObject693.bin"/><Relationship Id="rId253" Type="http://schemas.openxmlformats.org/officeDocument/2006/relationships/image" Target="media/image243.wmf"/><Relationship Id="rId460" Type="http://schemas.openxmlformats.org/officeDocument/2006/relationships/image" Target="media/image450.wmf"/><Relationship Id="rId698" Type="http://schemas.openxmlformats.org/officeDocument/2006/relationships/oleObject" Target="embeddings/oleObject31.bin"/><Relationship Id="rId919" Type="http://schemas.openxmlformats.org/officeDocument/2006/relationships/image" Target="media/image756.wmf"/><Relationship Id="rId1090" Type="http://schemas.openxmlformats.org/officeDocument/2006/relationships/oleObject" Target="embeddings/oleObject244.bin"/><Relationship Id="rId1104" Type="http://schemas.openxmlformats.org/officeDocument/2006/relationships/oleObject" Target="embeddings/oleObject251.bin"/><Relationship Id="rId1311" Type="http://schemas.openxmlformats.org/officeDocument/2006/relationships/image" Target="media/image938.wmf"/><Relationship Id="rId1549" Type="http://schemas.openxmlformats.org/officeDocument/2006/relationships/oleObject" Target="embeddings/oleObject500.bin"/><Relationship Id="rId1756" Type="http://schemas.openxmlformats.org/officeDocument/2006/relationships/oleObject" Target="embeddings/oleObject615.bin"/><Relationship Id="rId1963" Type="http://schemas.openxmlformats.org/officeDocument/2006/relationships/oleObject" Target="embeddings/oleObject743.bin"/><Relationship Id="rId48" Type="http://schemas.openxmlformats.org/officeDocument/2006/relationships/image" Target="media/image38.wmf"/><Relationship Id="rId113" Type="http://schemas.openxmlformats.org/officeDocument/2006/relationships/image" Target="media/image103.wmf"/><Relationship Id="rId320" Type="http://schemas.openxmlformats.org/officeDocument/2006/relationships/image" Target="media/image310.wmf"/><Relationship Id="rId558" Type="http://schemas.openxmlformats.org/officeDocument/2006/relationships/image" Target="media/image548.wmf"/><Relationship Id="rId765" Type="http://schemas.openxmlformats.org/officeDocument/2006/relationships/image" Target="media/image689.wmf"/><Relationship Id="rId972" Type="http://schemas.openxmlformats.org/officeDocument/2006/relationships/oleObject" Target="embeddings/oleObject182.bin"/><Relationship Id="rId1188" Type="http://schemas.openxmlformats.org/officeDocument/2006/relationships/image" Target="media/image880.wmf"/><Relationship Id="rId1395" Type="http://schemas.openxmlformats.org/officeDocument/2006/relationships/oleObject" Target="embeddings/oleObject412.bin"/><Relationship Id="rId1409" Type="http://schemas.openxmlformats.org/officeDocument/2006/relationships/oleObject" Target="embeddings/oleObject419.bin"/><Relationship Id="rId1616" Type="http://schemas.openxmlformats.org/officeDocument/2006/relationships/oleObject" Target="embeddings/oleObject535.bin"/><Relationship Id="rId1823" Type="http://schemas.openxmlformats.org/officeDocument/2006/relationships/image" Target="media/image1162.wmf"/><Relationship Id="rId2001" Type="http://schemas.openxmlformats.org/officeDocument/2006/relationships/oleObject" Target="embeddings/oleObject773.bin"/><Relationship Id="rId197" Type="http://schemas.openxmlformats.org/officeDocument/2006/relationships/image" Target="media/image187.wmf"/><Relationship Id="rId418" Type="http://schemas.openxmlformats.org/officeDocument/2006/relationships/image" Target="media/image408.wmf"/><Relationship Id="rId625" Type="http://schemas.openxmlformats.org/officeDocument/2006/relationships/image" Target="media/image615.wmf"/><Relationship Id="rId832" Type="http://schemas.openxmlformats.org/officeDocument/2006/relationships/image" Target="media/image718.wmf"/><Relationship Id="rId1048" Type="http://schemas.openxmlformats.org/officeDocument/2006/relationships/image" Target="media/image817.wmf"/><Relationship Id="rId1255" Type="http://schemas.openxmlformats.org/officeDocument/2006/relationships/oleObject" Target="embeddings/oleObject333.bin"/><Relationship Id="rId1462" Type="http://schemas.openxmlformats.org/officeDocument/2006/relationships/oleObject" Target="embeddings/oleObject451.bin"/><Relationship Id="rId264" Type="http://schemas.openxmlformats.org/officeDocument/2006/relationships/image" Target="media/image254.wmf"/><Relationship Id="rId471" Type="http://schemas.openxmlformats.org/officeDocument/2006/relationships/image" Target="media/image461.wmf"/><Relationship Id="rId1115" Type="http://schemas.openxmlformats.org/officeDocument/2006/relationships/image" Target="media/image849.wmf"/><Relationship Id="rId1322" Type="http://schemas.openxmlformats.org/officeDocument/2006/relationships/oleObject" Target="embeddings/oleObject369.bin"/><Relationship Id="rId1767" Type="http://schemas.openxmlformats.org/officeDocument/2006/relationships/image" Target="media/image1136.wmf"/><Relationship Id="rId1974" Type="http://schemas.openxmlformats.org/officeDocument/2006/relationships/oleObject" Target="embeddings/oleObject752.bin"/><Relationship Id="rId59" Type="http://schemas.openxmlformats.org/officeDocument/2006/relationships/image" Target="media/image49.png"/><Relationship Id="rId124" Type="http://schemas.openxmlformats.org/officeDocument/2006/relationships/image" Target="media/image114.wmf"/><Relationship Id="rId569" Type="http://schemas.openxmlformats.org/officeDocument/2006/relationships/image" Target="media/image559.wmf"/><Relationship Id="rId776" Type="http://schemas.openxmlformats.org/officeDocument/2006/relationships/oleObject" Target="embeddings/oleObject74.bin"/><Relationship Id="rId983" Type="http://schemas.openxmlformats.org/officeDocument/2006/relationships/image" Target="media/image785.wmf"/><Relationship Id="rId1199" Type="http://schemas.openxmlformats.org/officeDocument/2006/relationships/oleObject" Target="embeddings/oleObject304.bin"/><Relationship Id="rId1627" Type="http://schemas.openxmlformats.org/officeDocument/2006/relationships/oleObject" Target="embeddings/oleObject542.bin"/><Relationship Id="rId1834" Type="http://schemas.openxmlformats.org/officeDocument/2006/relationships/image" Target="media/image1166.wmf"/><Relationship Id="rId331" Type="http://schemas.openxmlformats.org/officeDocument/2006/relationships/image" Target="media/image321.wmf"/><Relationship Id="rId429" Type="http://schemas.openxmlformats.org/officeDocument/2006/relationships/image" Target="media/image419.wmf"/><Relationship Id="rId636" Type="http://schemas.openxmlformats.org/officeDocument/2006/relationships/image" Target="media/image626.png"/><Relationship Id="rId1059" Type="http://schemas.openxmlformats.org/officeDocument/2006/relationships/oleObject" Target="embeddings/oleObject227.bin"/><Relationship Id="rId1266" Type="http://schemas.openxmlformats.org/officeDocument/2006/relationships/oleObject" Target="embeddings/oleObject339.bin"/><Relationship Id="rId1473" Type="http://schemas.openxmlformats.org/officeDocument/2006/relationships/oleObject" Target="embeddings/oleObject457.bin"/><Relationship Id="rId2012" Type="http://schemas.openxmlformats.org/officeDocument/2006/relationships/oleObject" Target="embeddings/oleObject782.bin"/><Relationship Id="rId843" Type="http://schemas.openxmlformats.org/officeDocument/2006/relationships/oleObject" Target="embeddings/oleObject111.bin"/><Relationship Id="rId1126" Type="http://schemas.openxmlformats.org/officeDocument/2006/relationships/oleObject" Target="embeddings/oleObject262.bin"/><Relationship Id="rId1680" Type="http://schemas.openxmlformats.org/officeDocument/2006/relationships/oleObject" Target="embeddings/oleObject571.bin"/><Relationship Id="rId1778" Type="http://schemas.openxmlformats.org/officeDocument/2006/relationships/image" Target="media/image1141.wmf"/><Relationship Id="rId1901" Type="http://schemas.openxmlformats.org/officeDocument/2006/relationships/image" Target="media/image1196.wmf"/><Relationship Id="rId1985" Type="http://schemas.openxmlformats.org/officeDocument/2006/relationships/oleObject" Target="embeddings/oleObject759.bin"/><Relationship Id="rId275" Type="http://schemas.openxmlformats.org/officeDocument/2006/relationships/image" Target="media/image265.wmf"/><Relationship Id="rId482" Type="http://schemas.openxmlformats.org/officeDocument/2006/relationships/image" Target="media/image472.wmf"/><Relationship Id="rId703" Type="http://schemas.openxmlformats.org/officeDocument/2006/relationships/image" Target="media/image660.wmf"/><Relationship Id="rId910" Type="http://schemas.openxmlformats.org/officeDocument/2006/relationships/oleObject" Target="embeddings/oleObject149.bin"/><Relationship Id="rId1333" Type="http://schemas.openxmlformats.org/officeDocument/2006/relationships/oleObject" Target="embeddings/oleObject375.bin"/><Relationship Id="rId1540" Type="http://schemas.openxmlformats.org/officeDocument/2006/relationships/image" Target="media/image1036.wmf"/><Relationship Id="rId1638" Type="http://schemas.openxmlformats.org/officeDocument/2006/relationships/image" Target="media/image1080.wmf"/><Relationship Id="rId135" Type="http://schemas.openxmlformats.org/officeDocument/2006/relationships/image" Target="media/image125.wmf"/><Relationship Id="rId342" Type="http://schemas.openxmlformats.org/officeDocument/2006/relationships/image" Target="media/image332.wmf"/><Relationship Id="rId787" Type="http://schemas.openxmlformats.org/officeDocument/2006/relationships/image" Target="media/image697.wmf"/><Relationship Id="rId994" Type="http://schemas.openxmlformats.org/officeDocument/2006/relationships/oleObject" Target="embeddings/oleObject194.bin"/><Relationship Id="rId1400" Type="http://schemas.openxmlformats.org/officeDocument/2006/relationships/image" Target="media/image976.wmf"/><Relationship Id="rId1845" Type="http://schemas.openxmlformats.org/officeDocument/2006/relationships/oleObject" Target="embeddings/oleObject665.bin"/><Relationship Id="rId2023" Type="http://schemas.openxmlformats.org/officeDocument/2006/relationships/oleObject" Target="embeddings/oleObject792.bin"/><Relationship Id="rId202" Type="http://schemas.openxmlformats.org/officeDocument/2006/relationships/image" Target="media/image192.wmf"/><Relationship Id="rId647" Type="http://schemas.openxmlformats.org/officeDocument/2006/relationships/image" Target="media/image632.wmf"/><Relationship Id="rId854" Type="http://schemas.openxmlformats.org/officeDocument/2006/relationships/image" Target="media/image727.wmf"/><Relationship Id="rId1277" Type="http://schemas.openxmlformats.org/officeDocument/2006/relationships/oleObject" Target="embeddings/oleObject346.bin"/><Relationship Id="rId1484" Type="http://schemas.openxmlformats.org/officeDocument/2006/relationships/image" Target="media/image1012.wmf"/><Relationship Id="rId1691" Type="http://schemas.openxmlformats.org/officeDocument/2006/relationships/image" Target="media/image1105.wmf"/><Relationship Id="rId1705" Type="http://schemas.openxmlformats.org/officeDocument/2006/relationships/image" Target="media/image1112.wmf"/><Relationship Id="rId1912" Type="http://schemas.openxmlformats.org/officeDocument/2006/relationships/oleObject" Target="embeddings/oleObject703.bin"/><Relationship Id="rId286" Type="http://schemas.openxmlformats.org/officeDocument/2006/relationships/image" Target="media/image276.wmf"/><Relationship Id="rId493" Type="http://schemas.openxmlformats.org/officeDocument/2006/relationships/image" Target="media/image483.png"/><Relationship Id="rId507" Type="http://schemas.openxmlformats.org/officeDocument/2006/relationships/image" Target="media/image497.wmf"/><Relationship Id="rId714" Type="http://schemas.openxmlformats.org/officeDocument/2006/relationships/oleObject" Target="embeddings/oleObject39.bin"/><Relationship Id="rId921" Type="http://schemas.openxmlformats.org/officeDocument/2006/relationships/image" Target="media/image757.wmf"/><Relationship Id="rId1137" Type="http://schemas.openxmlformats.org/officeDocument/2006/relationships/image" Target="media/image860.wmf"/><Relationship Id="rId1344" Type="http://schemas.openxmlformats.org/officeDocument/2006/relationships/oleObject" Target="embeddings/oleObject383.bin"/><Relationship Id="rId1551" Type="http://schemas.openxmlformats.org/officeDocument/2006/relationships/oleObject" Target="embeddings/oleObject501.bin"/><Relationship Id="rId1789" Type="http://schemas.openxmlformats.org/officeDocument/2006/relationships/oleObject" Target="embeddings/oleObject633.bin"/><Relationship Id="rId1996" Type="http://schemas.openxmlformats.org/officeDocument/2006/relationships/oleObject" Target="embeddings/oleObject769.bin"/><Relationship Id="rId50" Type="http://schemas.openxmlformats.org/officeDocument/2006/relationships/image" Target="media/image40.wmf"/><Relationship Id="rId146" Type="http://schemas.openxmlformats.org/officeDocument/2006/relationships/image" Target="media/image136.wmf"/><Relationship Id="rId353" Type="http://schemas.openxmlformats.org/officeDocument/2006/relationships/image" Target="media/image343.wmf"/><Relationship Id="rId560" Type="http://schemas.openxmlformats.org/officeDocument/2006/relationships/image" Target="media/image550.wmf"/><Relationship Id="rId798" Type="http://schemas.openxmlformats.org/officeDocument/2006/relationships/oleObject" Target="embeddings/oleObject86.bin"/><Relationship Id="rId1190" Type="http://schemas.openxmlformats.org/officeDocument/2006/relationships/image" Target="media/image881.wmf"/><Relationship Id="rId1204" Type="http://schemas.openxmlformats.org/officeDocument/2006/relationships/oleObject" Target="embeddings/oleObject307.bin"/><Relationship Id="rId1411" Type="http://schemas.openxmlformats.org/officeDocument/2006/relationships/oleObject" Target="embeddings/oleObject420.bin"/><Relationship Id="rId1649" Type="http://schemas.openxmlformats.org/officeDocument/2006/relationships/oleObject" Target="embeddings/oleObject555.bin"/><Relationship Id="rId1856" Type="http://schemas.openxmlformats.org/officeDocument/2006/relationships/image" Target="media/image1174.wmf"/><Relationship Id="rId2034" Type="http://schemas.openxmlformats.org/officeDocument/2006/relationships/image" Target="media/image1224.wmf"/><Relationship Id="rId213" Type="http://schemas.openxmlformats.org/officeDocument/2006/relationships/image" Target="media/image203.wmf"/><Relationship Id="rId420" Type="http://schemas.openxmlformats.org/officeDocument/2006/relationships/image" Target="media/image410.wmf"/><Relationship Id="rId658" Type="http://schemas.openxmlformats.org/officeDocument/2006/relationships/oleObject" Target="embeddings/oleObject11.bin"/><Relationship Id="rId865" Type="http://schemas.openxmlformats.org/officeDocument/2006/relationships/image" Target="media/image731.wmf"/><Relationship Id="rId1050" Type="http://schemas.openxmlformats.org/officeDocument/2006/relationships/image" Target="media/image818.wmf"/><Relationship Id="rId1288" Type="http://schemas.openxmlformats.org/officeDocument/2006/relationships/oleObject" Target="embeddings/oleObject352.bin"/><Relationship Id="rId1495" Type="http://schemas.openxmlformats.org/officeDocument/2006/relationships/oleObject" Target="embeddings/oleObject468.bin"/><Relationship Id="rId1509" Type="http://schemas.openxmlformats.org/officeDocument/2006/relationships/oleObject" Target="embeddings/oleObject475.bin"/><Relationship Id="rId1716" Type="http://schemas.openxmlformats.org/officeDocument/2006/relationships/oleObject" Target="embeddings/oleObject590.bin"/><Relationship Id="rId1923" Type="http://schemas.openxmlformats.org/officeDocument/2006/relationships/oleObject" Target="embeddings/oleObject713.bin"/><Relationship Id="rId297" Type="http://schemas.openxmlformats.org/officeDocument/2006/relationships/image" Target="media/image287.wmf"/><Relationship Id="rId518" Type="http://schemas.openxmlformats.org/officeDocument/2006/relationships/image" Target="media/image508.wmf"/><Relationship Id="rId725" Type="http://schemas.openxmlformats.org/officeDocument/2006/relationships/image" Target="media/image671.wmf"/><Relationship Id="rId932" Type="http://schemas.openxmlformats.org/officeDocument/2006/relationships/oleObject" Target="embeddings/oleObject161.bin"/><Relationship Id="rId1148" Type="http://schemas.openxmlformats.org/officeDocument/2006/relationships/image" Target="media/image865.wmf"/><Relationship Id="rId1355" Type="http://schemas.openxmlformats.org/officeDocument/2006/relationships/oleObject" Target="embeddings/oleObject390.bin"/><Relationship Id="rId1562" Type="http://schemas.openxmlformats.org/officeDocument/2006/relationships/image" Target="media/image1046.wmf"/><Relationship Id="rId157" Type="http://schemas.openxmlformats.org/officeDocument/2006/relationships/image" Target="media/image147.wmf"/><Relationship Id="rId364" Type="http://schemas.openxmlformats.org/officeDocument/2006/relationships/image" Target="media/image354.wmf"/><Relationship Id="rId1008" Type="http://schemas.openxmlformats.org/officeDocument/2006/relationships/oleObject" Target="embeddings/oleObject201.bin"/><Relationship Id="rId1215" Type="http://schemas.openxmlformats.org/officeDocument/2006/relationships/image" Target="media/image893.wmf"/><Relationship Id="rId1422" Type="http://schemas.openxmlformats.org/officeDocument/2006/relationships/oleObject" Target="embeddings/oleObject427.bin"/><Relationship Id="rId1867" Type="http://schemas.openxmlformats.org/officeDocument/2006/relationships/oleObject" Target="embeddings/oleObject678.bin"/><Relationship Id="rId2045" Type="http://schemas.openxmlformats.org/officeDocument/2006/relationships/footer" Target="footer6.xml"/><Relationship Id="rId61" Type="http://schemas.openxmlformats.org/officeDocument/2006/relationships/image" Target="media/image51.png"/><Relationship Id="rId571" Type="http://schemas.openxmlformats.org/officeDocument/2006/relationships/image" Target="media/image561.wmf"/><Relationship Id="rId669" Type="http://schemas.openxmlformats.org/officeDocument/2006/relationships/image" Target="media/image643.wmf"/><Relationship Id="rId876" Type="http://schemas.openxmlformats.org/officeDocument/2006/relationships/oleObject" Target="embeddings/oleObject131.bin"/><Relationship Id="rId1299" Type="http://schemas.openxmlformats.org/officeDocument/2006/relationships/image" Target="media/image932.wmf"/><Relationship Id="rId1727" Type="http://schemas.openxmlformats.org/officeDocument/2006/relationships/oleObject" Target="embeddings/oleObject596.bin"/><Relationship Id="rId1934" Type="http://schemas.openxmlformats.org/officeDocument/2006/relationships/oleObject" Target="embeddings/oleObject720.bin"/><Relationship Id="rId19" Type="http://schemas.openxmlformats.org/officeDocument/2006/relationships/image" Target="media/image9.wmf"/><Relationship Id="rId224" Type="http://schemas.openxmlformats.org/officeDocument/2006/relationships/image" Target="media/image214.wmf"/><Relationship Id="rId431" Type="http://schemas.openxmlformats.org/officeDocument/2006/relationships/image" Target="media/image421.wmf"/><Relationship Id="rId529" Type="http://schemas.openxmlformats.org/officeDocument/2006/relationships/image" Target="media/image519.wmf"/><Relationship Id="rId736" Type="http://schemas.openxmlformats.org/officeDocument/2006/relationships/oleObject" Target="embeddings/oleObject50.bin"/><Relationship Id="rId1061" Type="http://schemas.openxmlformats.org/officeDocument/2006/relationships/oleObject" Target="embeddings/oleObject228.bin"/><Relationship Id="rId1159" Type="http://schemas.openxmlformats.org/officeDocument/2006/relationships/image" Target="media/image869.wmf"/><Relationship Id="rId1366" Type="http://schemas.openxmlformats.org/officeDocument/2006/relationships/oleObject" Target="embeddings/oleObject397.bin"/><Relationship Id="rId168" Type="http://schemas.openxmlformats.org/officeDocument/2006/relationships/image" Target="media/image158.wmf"/><Relationship Id="rId943" Type="http://schemas.openxmlformats.org/officeDocument/2006/relationships/image" Target="media/image766.wmf"/><Relationship Id="rId1019" Type="http://schemas.openxmlformats.org/officeDocument/2006/relationships/oleObject" Target="embeddings/oleObject207.bin"/><Relationship Id="rId1573" Type="http://schemas.openxmlformats.org/officeDocument/2006/relationships/image" Target="media/image1051.wmf"/><Relationship Id="rId1780" Type="http://schemas.openxmlformats.org/officeDocument/2006/relationships/image" Target="media/image1142.wmf"/><Relationship Id="rId1878" Type="http://schemas.openxmlformats.org/officeDocument/2006/relationships/oleObject" Target="embeddings/oleObject684.bin"/><Relationship Id="rId72" Type="http://schemas.openxmlformats.org/officeDocument/2006/relationships/image" Target="media/image62.wmf"/><Relationship Id="rId375" Type="http://schemas.openxmlformats.org/officeDocument/2006/relationships/image" Target="media/image365.wmf"/><Relationship Id="rId582" Type="http://schemas.openxmlformats.org/officeDocument/2006/relationships/image" Target="media/image572.wmf"/><Relationship Id="rId803" Type="http://schemas.openxmlformats.org/officeDocument/2006/relationships/oleObject" Target="embeddings/oleObject89.bin"/><Relationship Id="rId1226" Type="http://schemas.openxmlformats.org/officeDocument/2006/relationships/oleObject" Target="embeddings/oleObject318.bin"/><Relationship Id="rId1433" Type="http://schemas.openxmlformats.org/officeDocument/2006/relationships/image" Target="media/image990.wmf"/><Relationship Id="rId1640" Type="http://schemas.openxmlformats.org/officeDocument/2006/relationships/image" Target="media/image1081.wmf"/><Relationship Id="rId1738" Type="http://schemas.openxmlformats.org/officeDocument/2006/relationships/oleObject" Target="embeddings/oleObject603.bin"/><Relationship Id="rId3" Type="http://schemas.openxmlformats.org/officeDocument/2006/relationships/settings" Target="settings.xml"/><Relationship Id="rId235" Type="http://schemas.openxmlformats.org/officeDocument/2006/relationships/image" Target="media/image225.wmf"/><Relationship Id="rId442" Type="http://schemas.openxmlformats.org/officeDocument/2006/relationships/image" Target="media/image432.png"/><Relationship Id="rId887" Type="http://schemas.openxmlformats.org/officeDocument/2006/relationships/image" Target="media/image741.wmf"/><Relationship Id="rId1072" Type="http://schemas.openxmlformats.org/officeDocument/2006/relationships/image" Target="media/image829.wmf"/><Relationship Id="rId1500" Type="http://schemas.openxmlformats.org/officeDocument/2006/relationships/image" Target="media/image1020.wmf"/><Relationship Id="rId1945" Type="http://schemas.openxmlformats.org/officeDocument/2006/relationships/oleObject" Target="embeddings/oleObject729.bin"/><Relationship Id="rId302" Type="http://schemas.openxmlformats.org/officeDocument/2006/relationships/image" Target="media/image292.wmf"/><Relationship Id="rId747" Type="http://schemas.openxmlformats.org/officeDocument/2006/relationships/image" Target="media/image682.wmf"/><Relationship Id="rId954" Type="http://schemas.openxmlformats.org/officeDocument/2006/relationships/oleObject" Target="embeddings/oleObject173.bin"/><Relationship Id="rId1377" Type="http://schemas.openxmlformats.org/officeDocument/2006/relationships/image" Target="media/image965.wmf"/><Relationship Id="rId1584" Type="http://schemas.openxmlformats.org/officeDocument/2006/relationships/oleObject" Target="embeddings/oleObject518.bin"/><Relationship Id="rId1791" Type="http://schemas.openxmlformats.org/officeDocument/2006/relationships/oleObject" Target="embeddings/oleObject634.bin"/><Relationship Id="rId1805" Type="http://schemas.openxmlformats.org/officeDocument/2006/relationships/image" Target="media/image1154.wmf"/><Relationship Id="rId83" Type="http://schemas.openxmlformats.org/officeDocument/2006/relationships/image" Target="media/image73.png"/><Relationship Id="rId179" Type="http://schemas.openxmlformats.org/officeDocument/2006/relationships/image" Target="media/image169.wmf"/><Relationship Id="rId386" Type="http://schemas.openxmlformats.org/officeDocument/2006/relationships/image" Target="media/image376.wmf"/><Relationship Id="rId593" Type="http://schemas.openxmlformats.org/officeDocument/2006/relationships/image" Target="media/image583.wmf"/><Relationship Id="rId607" Type="http://schemas.openxmlformats.org/officeDocument/2006/relationships/image" Target="media/image597.wmf"/><Relationship Id="rId814" Type="http://schemas.openxmlformats.org/officeDocument/2006/relationships/image" Target="media/image709.wmf"/><Relationship Id="rId1237" Type="http://schemas.openxmlformats.org/officeDocument/2006/relationships/oleObject" Target="embeddings/oleObject324.bin"/><Relationship Id="rId1444" Type="http://schemas.openxmlformats.org/officeDocument/2006/relationships/image" Target="media/image994.wmf"/><Relationship Id="rId1651" Type="http://schemas.openxmlformats.org/officeDocument/2006/relationships/oleObject" Target="embeddings/oleObject556.bin"/><Relationship Id="rId1889" Type="http://schemas.openxmlformats.org/officeDocument/2006/relationships/image" Target="media/image1190.wmf"/><Relationship Id="rId246" Type="http://schemas.openxmlformats.org/officeDocument/2006/relationships/image" Target="media/image236.wmf"/><Relationship Id="rId453" Type="http://schemas.openxmlformats.org/officeDocument/2006/relationships/image" Target="media/image443.wmf"/><Relationship Id="rId660" Type="http://schemas.openxmlformats.org/officeDocument/2006/relationships/oleObject" Target="embeddings/oleObject12.bin"/><Relationship Id="rId898" Type="http://schemas.openxmlformats.org/officeDocument/2006/relationships/image" Target="media/image746.wmf"/><Relationship Id="rId1083" Type="http://schemas.openxmlformats.org/officeDocument/2006/relationships/oleObject" Target="embeddings/oleObject240.bin"/><Relationship Id="rId1290" Type="http://schemas.openxmlformats.org/officeDocument/2006/relationships/oleObject" Target="embeddings/oleObject353.bin"/><Relationship Id="rId1304" Type="http://schemas.openxmlformats.org/officeDocument/2006/relationships/oleObject" Target="embeddings/oleObject360.bin"/><Relationship Id="rId1511" Type="http://schemas.openxmlformats.org/officeDocument/2006/relationships/oleObject" Target="embeddings/oleObject477.bin"/><Relationship Id="rId1749" Type="http://schemas.openxmlformats.org/officeDocument/2006/relationships/oleObject" Target="embeddings/oleObject610.bin"/><Relationship Id="rId1956" Type="http://schemas.openxmlformats.org/officeDocument/2006/relationships/oleObject" Target="embeddings/oleObject738.bin"/><Relationship Id="rId106" Type="http://schemas.openxmlformats.org/officeDocument/2006/relationships/image" Target="media/image96.wmf"/><Relationship Id="rId313" Type="http://schemas.openxmlformats.org/officeDocument/2006/relationships/image" Target="media/image303.wmf"/><Relationship Id="rId758" Type="http://schemas.openxmlformats.org/officeDocument/2006/relationships/oleObject" Target="embeddings/oleObject62.bin"/><Relationship Id="rId965" Type="http://schemas.openxmlformats.org/officeDocument/2006/relationships/image" Target="media/image777.wmf"/><Relationship Id="rId1150" Type="http://schemas.openxmlformats.org/officeDocument/2006/relationships/image" Target="media/image866.wmf"/><Relationship Id="rId1388" Type="http://schemas.openxmlformats.org/officeDocument/2006/relationships/image" Target="media/image970.wmf"/><Relationship Id="rId1595" Type="http://schemas.openxmlformats.org/officeDocument/2006/relationships/image" Target="media/image1062.wmf"/><Relationship Id="rId1609" Type="http://schemas.openxmlformats.org/officeDocument/2006/relationships/image" Target="media/image1068.wmf"/><Relationship Id="rId1816" Type="http://schemas.openxmlformats.org/officeDocument/2006/relationships/oleObject" Target="embeddings/oleObject647.bin"/><Relationship Id="rId10" Type="http://schemas.openxmlformats.org/officeDocument/2006/relationships/footer" Target="footer3.xml"/><Relationship Id="rId94" Type="http://schemas.openxmlformats.org/officeDocument/2006/relationships/image" Target="media/image84.wmf"/><Relationship Id="rId397" Type="http://schemas.openxmlformats.org/officeDocument/2006/relationships/image" Target="media/image387.wmf"/><Relationship Id="rId520" Type="http://schemas.openxmlformats.org/officeDocument/2006/relationships/image" Target="media/image510.wmf"/><Relationship Id="rId618" Type="http://schemas.openxmlformats.org/officeDocument/2006/relationships/image" Target="media/image608.wmf"/><Relationship Id="rId825" Type="http://schemas.openxmlformats.org/officeDocument/2006/relationships/oleObject" Target="embeddings/oleObject101.bin"/><Relationship Id="rId1248" Type="http://schemas.openxmlformats.org/officeDocument/2006/relationships/image" Target="media/image909.wmf"/><Relationship Id="rId1455" Type="http://schemas.openxmlformats.org/officeDocument/2006/relationships/image" Target="media/image998.wmf"/><Relationship Id="rId1662" Type="http://schemas.openxmlformats.org/officeDocument/2006/relationships/oleObject" Target="embeddings/oleObject562.bin"/><Relationship Id="rId257" Type="http://schemas.openxmlformats.org/officeDocument/2006/relationships/image" Target="media/image247.wmf"/><Relationship Id="rId464" Type="http://schemas.openxmlformats.org/officeDocument/2006/relationships/image" Target="media/image454.wmf"/><Relationship Id="rId1010" Type="http://schemas.openxmlformats.org/officeDocument/2006/relationships/oleObject" Target="embeddings/oleObject202.bin"/><Relationship Id="rId1094" Type="http://schemas.openxmlformats.org/officeDocument/2006/relationships/oleObject" Target="embeddings/oleObject246.bin"/><Relationship Id="rId1108" Type="http://schemas.openxmlformats.org/officeDocument/2006/relationships/oleObject" Target="embeddings/oleObject253.bin"/><Relationship Id="rId1315" Type="http://schemas.openxmlformats.org/officeDocument/2006/relationships/image" Target="media/image940.wmf"/><Relationship Id="rId1967" Type="http://schemas.openxmlformats.org/officeDocument/2006/relationships/oleObject" Target="embeddings/oleObject746.bin"/><Relationship Id="rId117" Type="http://schemas.openxmlformats.org/officeDocument/2006/relationships/image" Target="media/image107.wmf"/><Relationship Id="rId671" Type="http://schemas.openxmlformats.org/officeDocument/2006/relationships/image" Target="media/image644.wmf"/><Relationship Id="rId769" Type="http://schemas.openxmlformats.org/officeDocument/2006/relationships/oleObject" Target="embeddings/oleObject69.bin"/><Relationship Id="rId976" Type="http://schemas.openxmlformats.org/officeDocument/2006/relationships/image" Target="media/image782.wmf"/><Relationship Id="rId1399" Type="http://schemas.openxmlformats.org/officeDocument/2006/relationships/oleObject" Target="embeddings/oleObject414.bin"/><Relationship Id="rId324" Type="http://schemas.openxmlformats.org/officeDocument/2006/relationships/image" Target="media/image314.wmf"/><Relationship Id="rId531" Type="http://schemas.openxmlformats.org/officeDocument/2006/relationships/image" Target="media/image521.wmf"/><Relationship Id="rId629" Type="http://schemas.openxmlformats.org/officeDocument/2006/relationships/image" Target="media/image619.wmf"/><Relationship Id="rId1161" Type="http://schemas.openxmlformats.org/officeDocument/2006/relationships/oleObject" Target="embeddings/oleObject282.bin"/><Relationship Id="rId1259" Type="http://schemas.openxmlformats.org/officeDocument/2006/relationships/oleObject" Target="embeddings/oleObject335.bin"/><Relationship Id="rId1466" Type="http://schemas.openxmlformats.org/officeDocument/2006/relationships/oleObject" Target="embeddings/oleObject453.bin"/><Relationship Id="rId2005" Type="http://schemas.openxmlformats.org/officeDocument/2006/relationships/oleObject" Target="embeddings/oleObject775.bin"/><Relationship Id="rId836" Type="http://schemas.openxmlformats.org/officeDocument/2006/relationships/image" Target="media/image720.wmf"/><Relationship Id="rId1021" Type="http://schemas.openxmlformats.org/officeDocument/2006/relationships/oleObject" Target="embeddings/oleObject208.bin"/><Relationship Id="rId1119" Type="http://schemas.openxmlformats.org/officeDocument/2006/relationships/image" Target="media/image851.wmf"/><Relationship Id="rId1673" Type="http://schemas.openxmlformats.org/officeDocument/2006/relationships/image" Target="media/image1096.wmf"/><Relationship Id="rId1880" Type="http://schemas.openxmlformats.org/officeDocument/2006/relationships/oleObject" Target="embeddings/oleObject685.bin"/><Relationship Id="rId1978" Type="http://schemas.openxmlformats.org/officeDocument/2006/relationships/oleObject" Target="embeddings/oleObject755.bin"/><Relationship Id="rId903" Type="http://schemas.openxmlformats.org/officeDocument/2006/relationships/oleObject" Target="embeddings/oleObject145.bin"/><Relationship Id="rId1326" Type="http://schemas.openxmlformats.org/officeDocument/2006/relationships/oleObject" Target="embeddings/oleObject371.bin"/><Relationship Id="rId1533" Type="http://schemas.openxmlformats.org/officeDocument/2006/relationships/oleObject" Target="embeddings/oleObject490.bin"/><Relationship Id="rId1740" Type="http://schemas.openxmlformats.org/officeDocument/2006/relationships/oleObject" Target="embeddings/oleObject604.bin"/><Relationship Id="rId32" Type="http://schemas.openxmlformats.org/officeDocument/2006/relationships/image" Target="media/image22.wmf"/><Relationship Id="rId1600" Type="http://schemas.openxmlformats.org/officeDocument/2006/relationships/oleObject" Target="embeddings/oleObject526.bin"/><Relationship Id="rId1838" Type="http://schemas.openxmlformats.org/officeDocument/2006/relationships/image" Target="media/image1168.wmf"/><Relationship Id="rId181" Type="http://schemas.openxmlformats.org/officeDocument/2006/relationships/image" Target="media/image171.wmf"/><Relationship Id="rId1905" Type="http://schemas.openxmlformats.org/officeDocument/2006/relationships/image" Target="media/image1197.wmf"/><Relationship Id="rId279" Type="http://schemas.openxmlformats.org/officeDocument/2006/relationships/image" Target="media/image269.wmf"/><Relationship Id="rId486" Type="http://schemas.openxmlformats.org/officeDocument/2006/relationships/image" Target="media/image476.wmf"/><Relationship Id="rId693" Type="http://schemas.openxmlformats.org/officeDocument/2006/relationships/image" Target="media/image655.wmf"/><Relationship Id="rId139" Type="http://schemas.openxmlformats.org/officeDocument/2006/relationships/image" Target="media/image129.wmf"/><Relationship Id="rId346" Type="http://schemas.openxmlformats.org/officeDocument/2006/relationships/image" Target="media/image336.wmf"/><Relationship Id="rId553" Type="http://schemas.openxmlformats.org/officeDocument/2006/relationships/image" Target="media/image543.wmf"/><Relationship Id="rId760" Type="http://schemas.openxmlformats.org/officeDocument/2006/relationships/oleObject" Target="embeddings/oleObject64.bin"/><Relationship Id="rId998" Type="http://schemas.openxmlformats.org/officeDocument/2006/relationships/oleObject" Target="embeddings/oleObject196.bin"/><Relationship Id="rId1183" Type="http://schemas.openxmlformats.org/officeDocument/2006/relationships/oleObject" Target="embeddings/oleObject296.bin"/><Relationship Id="rId1390" Type="http://schemas.openxmlformats.org/officeDocument/2006/relationships/image" Target="media/image971.wmf"/><Relationship Id="rId2027" Type="http://schemas.openxmlformats.org/officeDocument/2006/relationships/oleObject" Target="embeddings/oleObject795.bin"/><Relationship Id="rId206" Type="http://schemas.openxmlformats.org/officeDocument/2006/relationships/image" Target="media/image196.wmf"/><Relationship Id="rId413" Type="http://schemas.openxmlformats.org/officeDocument/2006/relationships/image" Target="media/image403.wmf"/><Relationship Id="rId858" Type="http://schemas.openxmlformats.org/officeDocument/2006/relationships/oleObject" Target="embeddings/oleObject120.bin"/><Relationship Id="rId1043" Type="http://schemas.openxmlformats.org/officeDocument/2006/relationships/oleObject" Target="embeddings/oleObject219.bin"/><Relationship Id="rId1488" Type="http://schemas.openxmlformats.org/officeDocument/2006/relationships/image" Target="media/image1014.wmf"/><Relationship Id="rId1695" Type="http://schemas.openxmlformats.org/officeDocument/2006/relationships/image" Target="media/image1107.wmf"/><Relationship Id="rId620" Type="http://schemas.openxmlformats.org/officeDocument/2006/relationships/image" Target="media/image610.png"/><Relationship Id="rId718" Type="http://schemas.openxmlformats.org/officeDocument/2006/relationships/oleObject" Target="embeddings/oleObject41.bin"/><Relationship Id="rId925" Type="http://schemas.openxmlformats.org/officeDocument/2006/relationships/image" Target="media/image759.wmf"/><Relationship Id="rId1250" Type="http://schemas.openxmlformats.org/officeDocument/2006/relationships/image" Target="media/image910.wmf"/><Relationship Id="rId1348" Type="http://schemas.openxmlformats.org/officeDocument/2006/relationships/oleObject" Target="embeddings/oleObject385.bin"/><Relationship Id="rId1555" Type="http://schemas.openxmlformats.org/officeDocument/2006/relationships/oleObject" Target="embeddings/oleObject503.bin"/><Relationship Id="rId1762" Type="http://schemas.openxmlformats.org/officeDocument/2006/relationships/oleObject" Target="embeddings/oleObject619.bin"/><Relationship Id="rId1110" Type="http://schemas.openxmlformats.org/officeDocument/2006/relationships/oleObject" Target="embeddings/oleObject254.bin"/><Relationship Id="rId1208" Type="http://schemas.openxmlformats.org/officeDocument/2006/relationships/oleObject" Target="embeddings/oleObject309.bin"/><Relationship Id="rId1415" Type="http://schemas.openxmlformats.org/officeDocument/2006/relationships/oleObject" Target="embeddings/oleObject422.bin"/><Relationship Id="rId54" Type="http://schemas.openxmlformats.org/officeDocument/2006/relationships/image" Target="media/image44.png"/><Relationship Id="rId1622" Type="http://schemas.openxmlformats.org/officeDocument/2006/relationships/oleObject" Target="embeddings/oleObject538.bin"/><Relationship Id="rId1927" Type="http://schemas.openxmlformats.org/officeDocument/2006/relationships/image" Target="media/image1201.wmf"/><Relationship Id="rId270" Type="http://schemas.openxmlformats.org/officeDocument/2006/relationships/image" Target="media/image260.wmf"/><Relationship Id="rId130" Type="http://schemas.openxmlformats.org/officeDocument/2006/relationships/image" Target="media/image120.wmf"/><Relationship Id="rId368" Type="http://schemas.openxmlformats.org/officeDocument/2006/relationships/image" Target="media/image358.wmf"/><Relationship Id="rId575" Type="http://schemas.openxmlformats.org/officeDocument/2006/relationships/image" Target="media/image565.wmf"/><Relationship Id="rId782" Type="http://schemas.openxmlformats.org/officeDocument/2006/relationships/oleObject" Target="embeddings/oleObject78.bin"/><Relationship Id="rId228" Type="http://schemas.openxmlformats.org/officeDocument/2006/relationships/image" Target="media/image218.png"/><Relationship Id="rId435" Type="http://schemas.openxmlformats.org/officeDocument/2006/relationships/image" Target="media/image425.wmf"/><Relationship Id="rId642" Type="http://schemas.openxmlformats.org/officeDocument/2006/relationships/oleObject" Target="embeddings/oleObject3.bin"/><Relationship Id="rId1065" Type="http://schemas.openxmlformats.org/officeDocument/2006/relationships/oleObject" Target="embeddings/oleObject230.bin"/><Relationship Id="rId1272" Type="http://schemas.openxmlformats.org/officeDocument/2006/relationships/oleObject" Target="embeddings/oleObject343.bin"/><Relationship Id="rId502" Type="http://schemas.openxmlformats.org/officeDocument/2006/relationships/image" Target="media/image492.wmf"/><Relationship Id="rId947" Type="http://schemas.openxmlformats.org/officeDocument/2006/relationships/image" Target="media/image768.wmf"/><Relationship Id="rId1132" Type="http://schemas.openxmlformats.org/officeDocument/2006/relationships/oleObject" Target="embeddings/oleObject265.bin"/><Relationship Id="rId1577" Type="http://schemas.openxmlformats.org/officeDocument/2006/relationships/image" Target="media/image1053.wmf"/><Relationship Id="rId1784" Type="http://schemas.openxmlformats.org/officeDocument/2006/relationships/image" Target="media/image1144.wmf"/><Relationship Id="rId1991" Type="http://schemas.openxmlformats.org/officeDocument/2006/relationships/oleObject" Target="embeddings/oleObject765.bin"/><Relationship Id="rId76" Type="http://schemas.openxmlformats.org/officeDocument/2006/relationships/image" Target="media/image66.png"/><Relationship Id="rId807" Type="http://schemas.openxmlformats.org/officeDocument/2006/relationships/oleObject" Target="embeddings/oleObject91.bin"/><Relationship Id="rId1437" Type="http://schemas.openxmlformats.org/officeDocument/2006/relationships/oleObject" Target="embeddings/oleObject436.bin"/><Relationship Id="rId1644" Type="http://schemas.openxmlformats.org/officeDocument/2006/relationships/image" Target="media/image1083.wmf"/><Relationship Id="rId1851" Type="http://schemas.openxmlformats.org/officeDocument/2006/relationships/oleObject" Target="embeddings/oleObject669.bin"/><Relationship Id="rId1504" Type="http://schemas.openxmlformats.org/officeDocument/2006/relationships/image" Target="media/image1022.wmf"/><Relationship Id="rId1711" Type="http://schemas.openxmlformats.org/officeDocument/2006/relationships/image" Target="media/image1115.wmf"/><Relationship Id="rId1949" Type="http://schemas.openxmlformats.org/officeDocument/2006/relationships/oleObject" Target="embeddings/oleObject732.bin"/><Relationship Id="rId292" Type="http://schemas.openxmlformats.org/officeDocument/2006/relationships/image" Target="media/image282.wmf"/><Relationship Id="rId1809" Type="http://schemas.openxmlformats.org/officeDocument/2006/relationships/image" Target="media/image1156.wmf"/><Relationship Id="rId597" Type="http://schemas.openxmlformats.org/officeDocument/2006/relationships/image" Target="media/image587.wmf"/><Relationship Id="rId152" Type="http://schemas.openxmlformats.org/officeDocument/2006/relationships/image" Target="media/image142.wmf"/><Relationship Id="rId457" Type="http://schemas.openxmlformats.org/officeDocument/2006/relationships/image" Target="media/image447.png"/><Relationship Id="rId1087" Type="http://schemas.openxmlformats.org/officeDocument/2006/relationships/image" Target="media/image835.wmf"/><Relationship Id="rId1294" Type="http://schemas.openxmlformats.org/officeDocument/2006/relationships/oleObject" Target="embeddings/oleObject355.bin"/><Relationship Id="rId2040" Type="http://schemas.openxmlformats.org/officeDocument/2006/relationships/oleObject" Target="embeddings/oleObject806.bin"/><Relationship Id="rId664" Type="http://schemas.openxmlformats.org/officeDocument/2006/relationships/oleObject" Target="embeddings/oleObject14.bin"/><Relationship Id="rId871" Type="http://schemas.openxmlformats.org/officeDocument/2006/relationships/image" Target="media/image733.wmf"/><Relationship Id="rId969" Type="http://schemas.openxmlformats.org/officeDocument/2006/relationships/image" Target="media/image779.wmf"/><Relationship Id="rId1599" Type="http://schemas.openxmlformats.org/officeDocument/2006/relationships/image" Target="media/image1064.wmf"/><Relationship Id="rId317" Type="http://schemas.openxmlformats.org/officeDocument/2006/relationships/image" Target="media/image307.wmf"/><Relationship Id="rId524" Type="http://schemas.openxmlformats.org/officeDocument/2006/relationships/image" Target="media/image514.wmf"/><Relationship Id="rId731" Type="http://schemas.openxmlformats.org/officeDocument/2006/relationships/image" Target="media/image674.wmf"/><Relationship Id="rId1154" Type="http://schemas.openxmlformats.org/officeDocument/2006/relationships/oleObject" Target="embeddings/oleObject277.bin"/><Relationship Id="rId1361" Type="http://schemas.openxmlformats.org/officeDocument/2006/relationships/oleObject" Target="embeddings/oleObject394.bin"/><Relationship Id="rId1459" Type="http://schemas.openxmlformats.org/officeDocument/2006/relationships/image" Target="media/image1000.wmf"/><Relationship Id="rId98" Type="http://schemas.openxmlformats.org/officeDocument/2006/relationships/image" Target="media/image88.wmf"/><Relationship Id="rId829" Type="http://schemas.openxmlformats.org/officeDocument/2006/relationships/oleObject" Target="embeddings/oleObject103.bin"/><Relationship Id="rId1014" Type="http://schemas.openxmlformats.org/officeDocument/2006/relationships/image" Target="media/image800.wmf"/><Relationship Id="rId1221" Type="http://schemas.openxmlformats.org/officeDocument/2006/relationships/image" Target="media/image896.wmf"/><Relationship Id="rId1666" Type="http://schemas.openxmlformats.org/officeDocument/2006/relationships/oleObject" Target="embeddings/oleObject564.bin"/><Relationship Id="rId1873" Type="http://schemas.openxmlformats.org/officeDocument/2006/relationships/oleObject" Target="embeddings/oleObject681.bin"/><Relationship Id="rId1319" Type="http://schemas.openxmlformats.org/officeDocument/2006/relationships/image" Target="media/image942.wmf"/><Relationship Id="rId1526" Type="http://schemas.openxmlformats.org/officeDocument/2006/relationships/oleObject" Target="embeddings/oleObject486.bin"/><Relationship Id="rId1733" Type="http://schemas.openxmlformats.org/officeDocument/2006/relationships/oleObject" Target="embeddings/oleObject599.bin"/><Relationship Id="rId1940" Type="http://schemas.openxmlformats.org/officeDocument/2006/relationships/oleObject" Target="embeddings/oleObject724.bin"/><Relationship Id="rId25" Type="http://schemas.openxmlformats.org/officeDocument/2006/relationships/image" Target="media/image15.wmf"/><Relationship Id="rId1800" Type="http://schemas.openxmlformats.org/officeDocument/2006/relationships/oleObject" Target="embeddings/oleObject639.bin"/><Relationship Id="rId174" Type="http://schemas.openxmlformats.org/officeDocument/2006/relationships/image" Target="media/image164.wmf"/><Relationship Id="rId381" Type="http://schemas.openxmlformats.org/officeDocument/2006/relationships/image" Target="media/image371.wmf"/><Relationship Id="rId241" Type="http://schemas.openxmlformats.org/officeDocument/2006/relationships/image" Target="media/image231.wmf"/><Relationship Id="rId479" Type="http://schemas.openxmlformats.org/officeDocument/2006/relationships/image" Target="media/image469.wmf"/><Relationship Id="rId686" Type="http://schemas.openxmlformats.org/officeDocument/2006/relationships/oleObject" Target="embeddings/oleObject25.bin"/><Relationship Id="rId893" Type="http://schemas.openxmlformats.org/officeDocument/2006/relationships/image" Target="media/image744.wmf"/><Relationship Id="rId339" Type="http://schemas.openxmlformats.org/officeDocument/2006/relationships/image" Target="media/image329.wmf"/><Relationship Id="rId546" Type="http://schemas.openxmlformats.org/officeDocument/2006/relationships/image" Target="media/image536.wmf"/><Relationship Id="rId753" Type="http://schemas.openxmlformats.org/officeDocument/2006/relationships/oleObject" Target="embeddings/oleObject59.bin"/><Relationship Id="rId1176" Type="http://schemas.openxmlformats.org/officeDocument/2006/relationships/oleObject" Target="embeddings/oleObject291.bin"/><Relationship Id="rId1383" Type="http://schemas.openxmlformats.org/officeDocument/2006/relationships/image" Target="media/image968.wmf"/><Relationship Id="rId101" Type="http://schemas.openxmlformats.org/officeDocument/2006/relationships/image" Target="media/image91.wmf"/><Relationship Id="rId406" Type="http://schemas.openxmlformats.org/officeDocument/2006/relationships/image" Target="media/image396.wmf"/><Relationship Id="rId960" Type="http://schemas.openxmlformats.org/officeDocument/2006/relationships/oleObject" Target="embeddings/oleObject176.bin"/><Relationship Id="rId1036" Type="http://schemas.openxmlformats.org/officeDocument/2006/relationships/image" Target="media/image811.wmf"/><Relationship Id="rId1243" Type="http://schemas.openxmlformats.org/officeDocument/2006/relationships/oleObject" Target="embeddings/oleObject327.bin"/><Relationship Id="rId1590" Type="http://schemas.openxmlformats.org/officeDocument/2006/relationships/oleObject" Target="embeddings/oleObject521.bin"/><Relationship Id="rId1688" Type="http://schemas.openxmlformats.org/officeDocument/2006/relationships/oleObject" Target="embeddings/oleObject575.bin"/><Relationship Id="rId1895" Type="http://schemas.openxmlformats.org/officeDocument/2006/relationships/image" Target="media/image1193.wmf"/><Relationship Id="rId613" Type="http://schemas.openxmlformats.org/officeDocument/2006/relationships/image" Target="media/image603.wmf"/><Relationship Id="rId820" Type="http://schemas.openxmlformats.org/officeDocument/2006/relationships/image" Target="media/image712.wmf"/><Relationship Id="rId918" Type="http://schemas.openxmlformats.org/officeDocument/2006/relationships/oleObject" Target="embeddings/oleObject153.bin"/><Relationship Id="rId1450" Type="http://schemas.openxmlformats.org/officeDocument/2006/relationships/oleObject" Target="embeddings/oleObject445.bin"/><Relationship Id="rId1548" Type="http://schemas.openxmlformats.org/officeDocument/2006/relationships/image" Target="media/image1039.wmf"/><Relationship Id="rId1755" Type="http://schemas.openxmlformats.org/officeDocument/2006/relationships/oleObject" Target="embeddings/oleObject614.bin"/><Relationship Id="rId1103" Type="http://schemas.openxmlformats.org/officeDocument/2006/relationships/image" Target="media/image843.wmf"/><Relationship Id="rId1310" Type="http://schemas.openxmlformats.org/officeDocument/2006/relationships/oleObject" Target="embeddings/oleObject363.bin"/><Relationship Id="rId1408" Type="http://schemas.openxmlformats.org/officeDocument/2006/relationships/image" Target="media/image980.wmf"/><Relationship Id="rId1962" Type="http://schemas.openxmlformats.org/officeDocument/2006/relationships/image" Target="media/image1210.wmf"/><Relationship Id="rId47" Type="http://schemas.openxmlformats.org/officeDocument/2006/relationships/image" Target="media/image37.wmf"/><Relationship Id="rId1615" Type="http://schemas.openxmlformats.org/officeDocument/2006/relationships/image" Target="media/image1071.wmf"/><Relationship Id="rId1822" Type="http://schemas.openxmlformats.org/officeDocument/2006/relationships/oleObject" Target="embeddings/oleObject651.bin"/><Relationship Id="rId196" Type="http://schemas.openxmlformats.org/officeDocument/2006/relationships/image" Target="media/image186.png"/><Relationship Id="rId263" Type="http://schemas.openxmlformats.org/officeDocument/2006/relationships/image" Target="media/image253.wmf"/><Relationship Id="rId470" Type="http://schemas.openxmlformats.org/officeDocument/2006/relationships/image" Target="media/image460.wmf"/><Relationship Id="rId123" Type="http://schemas.openxmlformats.org/officeDocument/2006/relationships/image" Target="media/image113.png"/><Relationship Id="rId330" Type="http://schemas.openxmlformats.org/officeDocument/2006/relationships/image" Target="media/image320.wmf"/><Relationship Id="rId568" Type="http://schemas.openxmlformats.org/officeDocument/2006/relationships/image" Target="media/image558.wmf"/><Relationship Id="rId775" Type="http://schemas.openxmlformats.org/officeDocument/2006/relationships/oleObject" Target="embeddings/oleObject73.bin"/><Relationship Id="rId982" Type="http://schemas.openxmlformats.org/officeDocument/2006/relationships/oleObject" Target="embeddings/oleObject188.bin"/><Relationship Id="rId1198" Type="http://schemas.openxmlformats.org/officeDocument/2006/relationships/image" Target="media/image885.wmf"/><Relationship Id="rId2011" Type="http://schemas.openxmlformats.org/officeDocument/2006/relationships/oleObject" Target="embeddings/oleObject781.bin"/><Relationship Id="rId428" Type="http://schemas.openxmlformats.org/officeDocument/2006/relationships/image" Target="media/image418.wmf"/><Relationship Id="rId635" Type="http://schemas.openxmlformats.org/officeDocument/2006/relationships/image" Target="media/image625.wmf"/><Relationship Id="rId842" Type="http://schemas.openxmlformats.org/officeDocument/2006/relationships/oleObject" Target="embeddings/oleObject110.bin"/><Relationship Id="rId1058" Type="http://schemas.openxmlformats.org/officeDocument/2006/relationships/image" Target="media/image822.wmf"/><Relationship Id="rId1265" Type="http://schemas.openxmlformats.org/officeDocument/2006/relationships/image" Target="media/image917.wmf"/><Relationship Id="rId1472" Type="http://schemas.openxmlformats.org/officeDocument/2006/relationships/oleObject" Target="embeddings/oleObject456.bin"/><Relationship Id="rId702" Type="http://schemas.openxmlformats.org/officeDocument/2006/relationships/oleObject" Target="embeddings/oleObject33.bin"/><Relationship Id="rId1125" Type="http://schemas.openxmlformats.org/officeDocument/2006/relationships/image" Target="media/image854.wmf"/><Relationship Id="rId1332" Type="http://schemas.openxmlformats.org/officeDocument/2006/relationships/image" Target="media/image948.wmf"/><Relationship Id="rId1777" Type="http://schemas.openxmlformats.org/officeDocument/2006/relationships/oleObject" Target="embeddings/oleObject627.bin"/><Relationship Id="rId1984" Type="http://schemas.openxmlformats.org/officeDocument/2006/relationships/image" Target="media/image1216.wmf"/><Relationship Id="rId69" Type="http://schemas.openxmlformats.org/officeDocument/2006/relationships/image" Target="media/image59.png"/><Relationship Id="rId1637" Type="http://schemas.openxmlformats.org/officeDocument/2006/relationships/oleObject" Target="embeddings/oleObject548.bin"/><Relationship Id="rId1844" Type="http://schemas.openxmlformats.org/officeDocument/2006/relationships/image" Target="media/image1170.wmf"/><Relationship Id="rId1704" Type="http://schemas.openxmlformats.org/officeDocument/2006/relationships/oleObject" Target="embeddings/oleObject583.bin"/><Relationship Id="rId285" Type="http://schemas.openxmlformats.org/officeDocument/2006/relationships/image" Target="media/image275.wmf"/><Relationship Id="rId1911" Type="http://schemas.openxmlformats.org/officeDocument/2006/relationships/oleObject" Target="embeddings/oleObject702.bin"/><Relationship Id="rId492" Type="http://schemas.openxmlformats.org/officeDocument/2006/relationships/image" Target="media/image482.wmf"/><Relationship Id="rId797" Type="http://schemas.openxmlformats.org/officeDocument/2006/relationships/image" Target="media/image702.wmf"/><Relationship Id="rId145" Type="http://schemas.openxmlformats.org/officeDocument/2006/relationships/image" Target="media/image135.wmf"/><Relationship Id="rId352" Type="http://schemas.openxmlformats.org/officeDocument/2006/relationships/image" Target="media/image342.wmf"/><Relationship Id="rId1287" Type="http://schemas.openxmlformats.org/officeDocument/2006/relationships/oleObject" Target="embeddings/oleObject351.bin"/><Relationship Id="rId2033" Type="http://schemas.openxmlformats.org/officeDocument/2006/relationships/oleObject" Target="embeddings/oleObject800.bin"/><Relationship Id="rId212" Type="http://schemas.openxmlformats.org/officeDocument/2006/relationships/image" Target="media/image202.wmf"/><Relationship Id="rId657" Type="http://schemas.openxmlformats.org/officeDocument/2006/relationships/image" Target="media/image637.wmf"/><Relationship Id="rId864" Type="http://schemas.openxmlformats.org/officeDocument/2006/relationships/oleObject" Target="embeddings/oleObject124.bin"/><Relationship Id="rId1494" Type="http://schemas.openxmlformats.org/officeDocument/2006/relationships/image" Target="media/image1017.wmf"/><Relationship Id="rId1799" Type="http://schemas.openxmlformats.org/officeDocument/2006/relationships/image" Target="media/image1151.wmf"/><Relationship Id="rId517" Type="http://schemas.openxmlformats.org/officeDocument/2006/relationships/image" Target="media/image507.wmf"/><Relationship Id="rId724" Type="http://schemas.openxmlformats.org/officeDocument/2006/relationships/oleObject" Target="embeddings/oleObject44.bin"/><Relationship Id="rId931" Type="http://schemas.openxmlformats.org/officeDocument/2006/relationships/oleObject" Target="embeddings/oleObject160.bin"/><Relationship Id="rId1147" Type="http://schemas.openxmlformats.org/officeDocument/2006/relationships/oleObject" Target="embeddings/oleObject273.bin"/><Relationship Id="rId1354" Type="http://schemas.openxmlformats.org/officeDocument/2006/relationships/oleObject" Target="embeddings/oleObject389.bin"/><Relationship Id="rId1561" Type="http://schemas.openxmlformats.org/officeDocument/2006/relationships/oleObject" Target="embeddings/oleObject506.bin"/><Relationship Id="rId60" Type="http://schemas.openxmlformats.org/officeDocument/2006/relationships/image" Target="media/image50.png"/><Relationship Id="rId1007" Type="http://schemas.openxmlformats.org/officeDocument/2006/relationships/image" Target="media/image797.wmf"/><Relationship Id="rId1214" Type="http://schemas.openxmlformats.org/officeDocument/2006/relationships/oleObject" Target="embeddings/oleObject312.bin"/><Relationship Id="rId1421" Type="http://schemas.openxmlformats.org/officeDocument/2006/relationships/oleObject" Target="embeddings/oleObject426.bin"/><Relationship Id="rId1659" Type="http://schemas.openxmlformats.org/officeDocument/2006/relationships/image" Target="media/image1089.wmf"/><Relationship Id="rId1866" Type="http://schemas.openxmlformats.org/officeDocument/2006/relationships/image" Target="media/image1179.wmf"/><Relationship Id="rId1519" Type="http://schemas.openxmlformats.org/officeDocument/2006/relationships/image" Target="media/image1027.wmf"/><Relationship Id="rId1726" Type="http://schemas.openxmlformats.org/officeDocument/2006/relationships/oleObject" Target="embeddings/oleObject595.bin"/><Relationship Id="rId1933" Type="http://schemas.openxmlformats.org/officeDocument/2006/relationships/image" Target="media/image1204.wmf"/><Relationship Id="rId18" Type="http://schemas.openxmlformats.org/officeDocument/2006/relationships/image" Target="media/image8.wmf"/><Relationship Id="rId167" Type="http://schemas.openxmlformats.org/officeDocument/2006/relationships/image" Target="media/image157.wmf"/><Relationship Id="rId374" Type="http://schemas.openxmlformats.org/officeDocument/2006/relationships/image" Target="media/image364.wmf"/><Relationship Id="rId581" Type="http://schemas.openxmlformats.org/officeDocument/2006/relationships/image" Target="media/image571.wmf"/><Relationship Id="rId234" Type="http://schemas.openxmlformats.org/officeDocument/2006/relationships/image" Target="media/image224.wmf"/><Relationship Id="rId679" Type="http://schemas.openxmlformats.org/officeDocument/2006/relationships/image" Target="media/image648.wmf"/><Relationship Id="rId886" Type="http://schemas.openxmlformats.org/officeDocument/2006/relationships/oleObject" Target="embeddings/oleObject136.bin"/><Relationship Id="rId2" Type="http://schemas.openxmlformats.org/officeDocument/2006/relationships/styles" Target="styles.xml"/><Relationship Id="rId441" Type="http://schemas.openxmlformats.org/officeDocument/2006/relationships/image" Target="media/image431.wmf"/><Relationship Id="rId539" Type="http://schemas.openxmlformats.org/officeDocument/2006/relationships/image" Target="media/image529.wmf"/><Relationship Id="rId746" Type="http://schemas.openxmlformats.org/officeDocument/2006/relationships/oleObject" Target="embeddings/oleObject55.bin"/><Relationship Id="rId1071" Type="http://schemas.openxmlformats.org/officeDocument/2006/relationships/oleObject" Target="embeddings/oleObject233.bin"/><Relationship Id="rId1169" Type="http://schemas.openxmlformats.org/officeDocument/2006/relationships/image" Target="media/image873.wmf"/><Relationship Id="rId1376" Type="http://schemas.openxmlformats.org/officeDocument/2006/relationships/oleObject" Target="embeddings/oleObject402.bin"/><Relationship Id="rId1583" Type="http://schemas.openxmlformats.org/officeDocument/2006/relationships/image" Target="media/image1056.wmf"/><Relationship Id="rId301" Type="http://schemas.openxmlformats.org/officeDocument/2006/relationships/image" Target="media/image291.png"/><Relationship Id="rId953" Type="http://schemas.openxmlformats.org/officeDocument/2006/relationships/image" Target="media/image771.wmf"/><Relationship Id="rId1029" Type="http://schemas.openxmlformats.org/officeDocument/2006/relationships/oleObject" Target="embeddings/oleObject212.bin"/><Relationship Id="rId1236" Type="http://schemas.openxmlformats.org/officeDocument/2006/relationships/image" Target="media/image903.wmf"/><Relationship Id="rId1790" Type="http://schemas.openxmlformats.org/officeDocument/2006/relationships/image" Target="media/image1147.wmf"/><Relationship Id="rId1888" Type="http://schemas.openxmlformats.org/officeDocument/2006/relationships/oleObject" Target="embeddings/oleObject689.bin"/><Relationship Id="rId82" Type="http://schemas.openxmlformats.org/officeDocument/2006/relationships/image" Target="media/image72.png"/><Relationship Id="rId606" Type="http://schemas.openxmlformats.org/officeDocument/2006/relationships/image" Target="media/image596.wmf"/><Relationship Id="rId813" Type="http://schemas.openxmlformats.org/officeDocument/2006/relationships/oleObject" Target="embeddings/oleObject95.bin"/><Relationship Id="rId1443" Type="http://schemas.openxmlformats.org/officeDocument/2006/relationships/oleObject" Target="embeddings/oleObject440.bin"/><Relationship Id="rId1650" Type="http://schemas.openxmlformats.org/officeDocument/2006/relationships/image" Target="media/image1085.wmf"/><Relationship Id="rId1748" Type="http://schemas.openxmlformats.org/officeDocument/2006/relationships/image" Target="media/image1129.wmf"/><Relationship Id="rId1303" Type="http://schemas.openxmlformats.org/officeDocument/2006/relationships/image" Target="media/image934.wmf"/><Relationship Id="rId1510" Type="http://schemas.openxmlformats.org/officeDocument/2006/relationships/oleObject" Target="embeddings/oleObject476.bin"/><Relationship Id="rId1955" Type="http://schemas.openxmlformats.org/officeDocument/2006/relationships/oleObject" Target="embeddings/oleObject737.bin"/><Relationship Id="rId1608" Type="http://schemas.openxmlformats.org/officeDocument/2006/relationships/oleObject" Target="embeddings/oleObject531.bin"/><Relationship Id="rId1815" Type="http://schemas.openxmlformats.org/officeDocument/2006/relationships/image" Target="media/image1159.wmf"/><Relationship Id="rId189" Type="http://schemas.openxmlformats.org/officeDocument/2006/relationships/image" Target="media/image179.wmf"/><Relationship Id="rId396" Type="http://schemas.openxmlformats.org/officeDocument/2006/relationships/image" Target="media/image386.wmf"/><Relationship Id="rId256" Type="http://schemas.openxmlformats.org/officeDocument/2006/relationships/image" Target="media/image246.wmf"/><Relationship Id="rId463" Type="http://schemas.openxmlformats.org/officeDocument/2006/relationships/image" Target="media/image453.wmf"/><Relationship Id="rId670" Type="http://schemas.openxmlformats.org/officeDocument/2006/relationships/oleObject" Target="embeddings/oleObject17.bin"/><Relationship Id="rId1093" Type="http://schemas.openxmlformats.org/officeDocument/2006/relationships/image" Target="media/image838.wmf"/><Relationship Id="rId116" Type="http://schemas.openxmlformats.org/officeDocument/2006/relationships/image" Target="media/image106.png"/><Relationship Id="rId323" Type="http://schemas.openxmlformats.org/officeDocument/2006/relationships/image" Target="media/image313.wmf"/><Relationship Id="rId530" Type="http://schemas.openxmlformats.org/officeDocument/2006/relationships/image" Target="media/image520.wmf"/><Relationship Id="rId768" Type="http://schemas.openxmlformats.org/officeDocument/2006/relationships/image" Target="media/image690.wmf"/><Relationship Id="rId975" Type="http://schemas.openxmlformats.org/officeDocument/2006/relationships/oleObject" Target="embeddings/oleObject184.bin"/><Relationship Id="rId1160" Type="http://schemas.openxmlformats.org/officeDocument/2006/relationships/oleObject" Target="embeddings/oleObject281.bin"/><Relationship Id="rId1398" Type="http://schemas.openxmlformats.org/officeDocument/2006/relationships/image" Target="media/image975.wmf"/><Relationship Id="rId2004" Type="http://schemas.openxmlformats.org/officeDocument/2006/relationships/image" Target="media/image1220.wmf"/><Relationship Id="rId628" Type="http://schemas.openxmlformats.org/officeDocument/2006/relationships/image" Target="media/image618.wmf"/><Relationship Id="rId835" Type="http://schemas.openxmlformats.org/officeDocument/2006/relationships/oleObject" Target="embeddings/oleObject106.bin"/><Relationship Id="rId1258" Type="http://schemas.openxmlformats.org/officeDocument/2006/relationships/image" Target="media/image914.wmf"/><Relationship Id="rId1465" Type="http://schemas.openxmlformats.org/officeDocument/2006/relationships/image" Target="media/image1003.wmf"/><Relationship Id="rId1672" Type="http://schemas.openxmlformats.org/officeDocument/2006/relationships/oleObject" Target="embeddings/oleObject567.bin"/><Relationship Id="rId1020" Type="http://schemas.openxmlformats.org/officeDocument/2006/relationships/image" Target="media/image803.wmf"/><Relationship Id="rId1118" Type="http://schemas.openxmlformats.org/officeDocument/2006/relationships/oleObject" Target="embeddings/oleObject258.bin"/><Relationship Id="rId1325" Type="http://schemas.openxmlformats.org/officeDocument/2006/relationships/image" Target="media/image945.wmf"/><Relationship Id="rId1532" Type="http://schemas.openxmlformats.org/officeDocument/2006/relationships/oleObject" Target="embeddings/oleObject489.bin"/><Relationship Id="rId1977" Type="http://schemas.openxmlformats.org/officeDocument/2006/relationships/oleObject" Target="embeddings/oleObject754.bin"/><Relationship Id="rId902" Type="http://schemas.openxmlformats.org/officeDocument/2006/relationships/image" Target="media/image748.wmf"/><Relationship Id="rId1837" Type="http://schemas.openxmlformats.org/officeDocument/2006/relationships/oleObject" Target="embeddings/oleObject660.bin"/><Relationship Id="rId31" Type="http://schemas.openxmlformats.org/officeDocument/2006/relationships/image" Target="media/image21.wmf"/><Relationship Id="rId180" Type="http://schemas.openxmlformats.org/officeDocument/2006/relationships/image" Target="media/image170.wmf"/><Relationship Id="rId278" Type="http://schemas.openxmlformats.org/officeDocument/2006/relationships/image" Target="media/image268.wmf"/><Relationship Id="rId1904" Type="http://schemas.openxmlformats.org/officeDocument/2006/relationships/oleObject" Target="embeddings/oleObject698.bin"/><Relationship Id="rId485" Type="http://schemas.openxmlformats.org/officeDocument/2006/relationships/image" Target="media/image475.png"/><Relationship Id="rId692" Type="http://schemas.openxmlformats.org/officeDocument/2006/relationships/oleObject" Target="embeddings/oleObject28.bin"/><Relationship Id="rId138" Type="http://schemas.openxmlformats.org/officeDocument/2006/relationships/image" Target="media/image128.wmf"/><Relationship Id="rId345" Type="http://schemas.openxmlformats.org/officeDocument/2006/relationships/image" Target="media/image335.wmf"/><Relationship Id="rId552" Type="http://schemas.openxmlformats.org/officeDocument/2006/relationships/image" Target="media/image542.wmf"/><Relationship Id="rId997" Type="http://schemas.openxmlformats.org/officeDocument/2006/relationships/image" Target="media/image792.wmf"/><Relationship Id="rId1182" Type="http://schemas.openxmlformats.org/officeDocument/2006/relationships/image" Target="media/image877.wmf"/><Relationship Id="rId2026" Type="http://schemas.openxmlformats.org/officeDocument/2006/relationships/oleObject" Target="embeddings/oleObject794.bin"/><Relationship Id="rId205" Type="http://schemas.openxmlformats.org/officeDocument/2006/relationships/image" Target="media/image195.wmf"/><Relationship Id="rId412" Type="http://schemas.openxmlformats.org/officeDocument/2006/relationships/image" Target="media/image402.wmf"/><Relationship Id="rId857" Type="http://schemas.openxmlformats.org/officeDocument/2006/relationships/oleObject" Target="embeddings/oleObject119.bin"/><Relationship Id="rId1042" Type="http://schemas.openxmlformats.org/officeDocument/2006/relationships/image" Target="media/image814.wmf"/><Relationship Id="rId1487" Type="http://schemas.openxmlformats.org/officeDocument/2006/relationships/oleObject" Target="embeddings/oleObject464.bin"/><Relationship Id="rId1694" Type="http://schemas.openxmlformats.org/officeDocument/2006/relationships/oleObject" Target="embeddings/oleObject578.bin"/><Relationship Id="rId717" Type="http://schemas.openxmlformats.org/officeDocument/2006/relationships/image" Target="media/image667.wmf"/><Relationship Id="rId924" Type="http://schemas.openxmlformats.org/officeDocument/2006/relationships/oleObject" Target="embeddings/oleObject156.bin"/><Relationship Id="rId1347" Type="http://schemas.openxmlformats.org/officeDocument/2006/relationships/image" Target="media/image953.wmf"/><Relationship Id="rId1554" Type="http://schemas.openxmlformats.org/officeDocument/2006/relationships/image" Target="media/image1042.wmf"/><Relationship Id="rId1761" Type="http://schemas.openxmlformats.org/officeDocument/2006/relationships/image" Target="media/image1133.wmf"/><Relationship Id="rId1999" Type="http://schemas.openxmlformats.org/officeDocument/2006/relationships/image" Target="media/image1218.wmf"/><Relationship Id="rId53" Type="http://schemas.openxmlformats.org/officeDocument/2006/relationships/image" Target="media/image43.png"/><Relationship Id="rId1207" Type="http://schemas.openxmlformats.org/officeDocument/2006/relationships/image" Target="media/image889.wmf"/><Relationship Id="rId1414" Type="http://schemas.openxmlformats.org/officeDocument/2006/relationships/image" Target="media/image983.wmf"/><Relationship Id="rId1621" Type="http://schemas.openxmlformats.org/officeDocument/2006/relationships/image" Target="media/image1074.wmf"/><Relationship Id="rId1859" Type="http://schemas.openxmlformats.org/officeDocument/2006/relationships/oleObject" Target="embeddings/oleObject674.bin"/><Relationship Id="rId1719" Type="http://schemas.openxmlformats.org/officeDocument/2006/relationships/image" Target="media/image1118.wmf"/><Relationship Id="rId1926" Type="http://schemas.openxmlformats.org/officeDocument/2006/relationships/oleObject" Target="embeddings/oleObject716.bin"/><Relationship Id="rId367" Type="http://schemas.openxmlformats.org/officeDocument/2006/relationships/image" Target="media/image357.wmf"/><Relationship Id="rId574" Type="http://schemas.openxmlformats.org/officeDocument/2006/relationships/image" Target="media/image564.wmf"/><Relationship Id="rId227" Type="http://schemas.openxmlformats.org/officeDocument/2006/relationships/image" Target="media/image217.wmf"/><Relationship Id="rId781" Type="http://schemas.openxmlformats.org/officeDocument/2006/relationships/image" Target="media/image694.wmf"/><Relationship Id="rId879" Type="http://schemas.openxmlformats.org/officeDocument/2006/relationships/image" Target="media/image737.wmf"/><Relationship Id="rId434" Type="http://schemas.openxmlformats.org/officeDocument/2006/relationships/image" Target="media/image424.wmf"/><Relationship Id="rId641" Type="http://schemas.openxmlformats.org/officeDocument/2006/relationships/image" Target="media/image629.wmf"/><Relationship Id="rId739" Type="http://schemas.openxmlformats.org/officeDocument/2006/relationships/image" Target="media/image678.wmf"/><Relationship Id="rId1064" Type="http://schemas.openxmlformats.org/officeDocument/2006/relationships/image" Target="media/image825.wmf"/><Relationship Id="rId1271" Type="http://schemas.openxmlformats.org/officeDocument/2006/relationships/oleObject" Target="embeddings/oleObject342.bin"/><Relationship Id="rId1369" Type="http://schemas.openxmlformats.org/officeDocument/2006/relationships/image" Target="media/image961.wmf"/><Relationship Id="rId1576" Type="http://schemas.openxmlformats.org/officeDocument/2006/relationships/oleObject" Target="embeddings/oleObject514.bin"/><Relationship Id="rId501" Type="http://schemas.openxmlformats.org/officeDocument/2006/relationships/image" Target="media/image491.wmf"/><Relationship Id="rId946" Type="http://schemas.openxmlformats.org/officeDocument/2006/relationships/oleObject" Target="embeddings/oleObject169.bin"/><Relationship Id="rId1131" Type="http://schemas.openxmlformats.org/officeDocument/2006/relationships/image" Target="media/image857.wmf"/><Relationship Id="rId1229" Type="http://schemas.openxmlformats.org/officeDocument/2006/relationships/image" Target="media/image900.wmf"/><Relationship Id="rId1783" Type="http://schemas.openxmlformats.org/officeDocument/2006/relationships/oleObject" Target="embeddings/oleObject630.bin"/><Relationship Id="rId1990" Type="http://schemas.openxmlformats.org/officeDocument/2006/relationships/oleObject" Target="embeddings/oleObject764.bin"/><Relationship Id="rId75" Type="http://schemas.openxmlformats.org/officeDocument/2006/relationships/image" Target="media/image65.png"/><Relationship Id="rId806" Type="http://schemas.openxmlformats.org/officeDocument/2006/relationships/image" Target="media/image706.wmf"/><Relationship Id="rId1436" Type="http://schemas.openxmlformats.org/officeDocument/2006/relationships/oleObject" Target="embeddings/oleObject435.bin"/><Relationship Id="rId1643" Type="http://schemas.openxmlformats.org/officeDocument/2006/relationships/oleObject" Target="embeddings/oleObject551.bin"/><Relationship Id="rId1850" Type="http://schemas.openxmlformats.org/officeDocument/2006/relationships/image" Target="media/image1172.wmf"/><Relationship Id="rId1503" Type="http://schemas.openxmlformats.org/officeDocument/2006/relationships/oleObject" Target="embeddings/oleObject472.bin"/><Relationship Id="rId1710" Type="http://schemas.openxmlformats.org/officeDocument/2006/relationships/oleObject" Target="embeddings/oleObject586.bin"/><Relationship Id="rId1948" Type="http://schemas.openxmlformats.org/officeDocument/2006/relationships/image" Target="media/image1207.wmf"/><Relationship Id="rId291" Type="http://schemas.openxmlformats.org/officeDocument/2006/relationships/image" Target="media/image281.wmf"/><Relationship Id="rId1808" Type="http://schemas.openxmlformats.org/officeDocument/2006/relationships/oleObject" Target="embeddings/oleObject643.bin"/><Relationship Id="rId151" Type="http://schemas.openxmlformats.org/officeDocument/2006/relationships/image" Target="media/image141.wmf"/><Relationship Id="rId389" Type="http://schemas.openxmlformats.org/officeDocument/2006/relationships/image" Target="media/image379.wmf"/><Relationship Id="rId596" Type="http://schemas.openxmlformats.org/officeDocument/2006/relationships/image" Target="media/image586.wmf"/><Relationship Id="rId249" Type="http://schemas.openxmlformats.org/officeDocument/2006/relationships/image" Target="media/image239.wmf"/><Relationship Id="rId456" Type="http://schemas.openxmlformats.org/officeDocument/2006/relationships/image" Target="media/image446.wmf"/><Relationship Id="rId663" Type="http://schemas.openxmlformats.org/officeDocument/2006/relationships/image" Target="media/image640.wmf"/><Relationship Id="rId870" Type="http://schemas.openxmlformats.org/officeDocument/2006/relationships/oleObject" Target="embeddings/oleObject128.bin"/><Relationship Id="rId1086" Type="http://schemas.openxmlformats.org/officeDocument/2006/relationships/oleObject" Target="embeddings/oleObject242.bin"/><Relationship Id="rId1293" Type="http://schemas.openxmlformats.org/officeDocument/2006/relationships/image" Target="media/image929.wmf"/><Relationship Id="rId109" Type="http://schemas.openxmlformats.org/officeDocument/2006/relationships/image" Target="media/image99.wmf"/><Relationship Id="rId316" Type="http://schemas.openxmlformats.org/officeDocument/2006/relationships/image" Target="media/image306.png"/><Relationship Id="rId523" Type="http://schemas.openxmlformats.org/officeDocument/2006/relationships/image" Target="media/image513.wmf"/><Relationship Id="rId968" Type="http://schemas.openxmlformats.org/officeDocument/2006/relationships/oleObject" Target="embeddings/oleObject180.bin"/><Relationship Id="rId1153" Type="http://schemas.openxmlformats.org/officeDocument/2006/relationships/oleObject" Target="embeddings/oleObject276.bin"/><Relationship Id="rId1598" Type="http://schemas.openxmlformats.org/officeDocument/2006/relationships/oleObject" Target="embeddings/oleObject525.bin"/><Relationship Id="rId97" Type="http://schemas.openxmlformats.org/officeDocument/2006/relationships/image" Target="media/image87.wmf"/><Relationship Id="rId730" Type="http://schemas.openxmlformats.org/officeDocument/2006/relationships/oleObject" Target="embeddings/oleObject47.bin"/><Relationship Id="rId828" Type="http://schemas.openxmlformats.org/officeDocument/2006/relationships/image" Target="media/image716.wmf"/><Relationship Id="rId1013" Type="http://schemas.openxmlformats.org/officeDocument/2006/relationships/oleObject" Target="embeddings/oleObject204.bin"/><Relationship Id="rId1360" Type="http://schemas.openxmlformats.org/officeDocument/2006/relationships/oleObject" Target="embeddings/oleObject393.bin"/><Relationship Id="rId1458" Type="http://schemas.openxmlformats.org/officeDocument/2006/relationships/oleObject" Target="embeddings/oleObject449.bin"/><Relationship Id="rId1665" Type="http://schemas.openxmlformats.org/officeDocument/2006/relationships/image" Target="media/image1092.wmf"/><Relationship Id="rId1872" Type="http://schemas.openxmlformats.org/officeDocument/2006/relationships/image" Target="media/image1182.wmf"/><Relationship Id="rId1220" Type="http://schemas.openxmlformats.org/officeDocument/2006/relationships/oleObject" Target="embeddings/oleObject315.bin"/><Relationship Id="rId1318" Type="http://schemas.openxmlformats.org/officeDocument/2006/relationships/oleObject" Target="embeddings/oleObject367.bin"/><Relationship Id="rId1525" Type="http://schemas.openxmlformats.org/officeDocument/2006/relationships/image" Target="media/image1030.wmf"/><Relationship Id="rId1732" Type="http://schemas.openxmlformats.org/officeDocument/2006/relationships/image" Target="media/image1124.wmf"/><Relationship Id="rId24" Type="http://schemas.openxmlformats.org/officeDocument/2006/relationships/image" Target="media/image14.wmf"/><Relationship Id="rId173" Type="http://schemas.openxmlformats.org/officeDocument/2006/relationships/image" Target="media/image163.wmf"/><Relationship Id="rId380" Type="http://schemas.openxmlformats.org/officeDocument/2006/relationships/image" Target="media/image37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153</Pages>
  <Words>14261</Words>
  <Characters>81290</Characters>
  <Application>Microsoft Office Word</Application>
  <DocSecurity>0</DocSecurity>
  <Lines>677</Lines>
  <Paragraphs>190</Paragraphs>
  <ScaleCrop>false</ScaleCrop>
  <Company/>
  <LinksUpToDate>false</LinksUpToDate>
  <CharactersWithSpaces>95361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Librarian</dc:creator>
  <cp:lastModifiedBy>Librarian</cp:lastModifiedBy>
  <cp:revision>2</cp:revision>
  <dcterms:created xsi:type="dcterms:W3CDTF">2018-12-25T11:00:00Z</dcterms:created>
  <dcterms:modified xsi:type="dcterms:W3CDTF">2018-12-25T11:00:00Z</dcterms:modified>
</cp:coreProperties>
</file>